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C5D7A6E" w14:textId="77777777" w:rsidR="00A456CA" w:rsidRPr="00B708BD" w:rsidRDefault="006333E1">
      <w:pPr>
        <w:rPr>
          <w:b/>
          <w:bCs/>
          <w:szCs w:val="22"/>
          <w:lang w:val="en-US" w:eastAsia="ja-JP"/>
        </w:rPr>
      </w:pPr>
      <w:r w:rsidRPr="00B708BD">
        <w:rPr>
          <w:noProof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3C5D7AB9" wp14:editId="3C5D7ABA">
                <wp:simplePos x="0" y="0"/>
                <wp:positionH relativeFrom="column">
                  <wp:posOffset>-1323975</wp:posOffset>
                </wp:positionH>
                <wp:positionV relativeFrom="paragraph">
                  <wp:posOffset>-885825</wp:posOffset>
                </wp:positionV>
                <wp:extent cx="7559040" cy="732155"/>
                <wp:effectExtent l="0" t="0" r="0" b="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9040" cy="732155"/>
                        </a:xfrm>
                        <a:prstGeom prst="rect">
                          <a:avLst/>
                        </a:prstGeom>
                        <a:solidFill>
                          <a:srgbClr val="B2D1E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5D7ACB" w14:textId="77777777" w:rsidR="00A456CA" w:rsidRDefault="00A456CA">
                            <w:pPr>
                              <w:jc w:val="right"/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</w:p>
                          <w:p w14:paraId="3C5D7ACC" w14:textId="77777777" w:rsidR="00A456CA" w:rsidRDefault="006333E1">
                            <w:pPr>
                              <w:jc w:val="center"/>
                            </w:pPr>
                            <w:r>
                              <w:rPr>
                                <w:rFonts w:eastAsia="Arial"/>
                                <w:b/>
                                <w:bCs/>
                                <w:color w:val="0000FF"/>
                              </w:rPr>
                              <w:t xml:space="preserve">         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2710" tIns="46990" rIns="92710" bIns="469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5D7AB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104.25pt;margin-top:-69.75pt;width:595.2pt;height:57.6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" fillcolor="#b2d1ee" stroked="f">
                <v:textbox inset="7.3pt,3.7pt,7.3pt,3.7pt">
                  <w:txbxContent>
                    <w:p w14:paraId="3C5D7ACB" w14:textId="77777777" w:rsidR="00A456CA" w:rsidRDefault="00A456CA">
                      <w:pPr>
                        <w:jc w:val="right"/>
                        <w:rPr>
                          <w:b/>
                          <w:bCs/>
                          <w:color w:val="0000FF"/>
                        </w:rPr>
                      </w:pPr>
                    </w:p>
                    <w:p w14:paraId="3C5D7ACC" w14:textId="77777777" w:rsidR="00A456CA" w:rsidRDefault="006333E1">
                      <w:pPr>
                        <w:jc w:val="center"/>
                      </w:pPr>
                      <w:r>
                        <w:rPr>
                          <w:rFonts w:eastAsia="Arial"/>
                          <w:b/>
                          <w:bCs/>
                          <w:color w:val="0000FF"/>
                        </w:rPr>
                        <w:t xml:space="preserve">                                                   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Pr="00B708BD">
        <w:rPr>
          <w:noProof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3C5D7ABB" wp14:editId="3C5D7ABC">
                <wp:simplePos x="0" y="0"/>
                <wp:positionH relativeFrom="column">
                  <wp:posOffset>2390775</wp:posOffset>
                </wp:positionH>
                <wp:positionV relativeFrom="paragraph">
                  <wp:posOffset>-114300</wp:posOffset>
                </wp:positionV>
                <wp:extent cx="3570605" cy="1246505"/>
                <wp:effectExtent l="0" t="0" r="0" b="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0605" cy="1246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5D7ACE" w14:textId="33DCA990" w:rsidR="00A456CA" w:rsidRDefault="004316AA">
                            <w:pPr>
                              <w:jc w:val="right"/>
                              <w:rPr>
                                <w:rFonts w:ascii="Comic Sans MS" w:hAnsi="Comic Sans MS" w:cs="Comic Sans MS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 w:cs="Comic Sans MS"/>
                                <w:b/>
                                <w:bCs/>
                                <w:sz w:val="44"/>
                              </w:rPr>
                              <w:t>Minutes</w:t>
                            </w:r>
                          </w:p>
                          <w:p w14:paraId="3C5D7ACF" w14:textId="05B0669B" w:rsidR="00A456CA" w:rsidRDefault="00790DB7">
                            <w:pPr>
                              <w:jc w:val="right"/>
                            </w:pPr>
                            <w:r>
                              <w:rPr>
                                <w:rFonts w:ascii="Comic Sans MS" w:hAnsi="Comic Sans MS" w:cs="Comic Sans MS"/>
                                <w:b/>
                                <w:bCs/>
                                <w:sz w:val="32"/>
                              </w:rPr>
                              <w:t>Annual Parish</w:t>
                            </w:r>
                            <w:r w:rsidR="006333E1">
                              <w:rPr>
                                <w:rFonts w:ascii="Comic Sans MS" w:hAnsi="Comic Sans MS" w:cs="Comic Sans MS"/>
                                <w:b/>
                                <w:bCs/>
                                <w:sz w:val="32"/>
                              </w:rPr>
                              <w:t xml:space="preserve"> Meeting</w:t>
                            </w:r>
                          </w:p>
                          <w:p w14:paraId="3C5D7AD0" w14:textId="77777777" w:rsidR="00A456CA" w:rsidRDefault="006333E1">
                            <w:pPr>
                              <w:jc w:val="right"/>
                            </w:pPr>
                            <w:r>
                              <w:rPr>
                                <w:rFonts w:ascii="Comic Sans MS" w:hAnsi="Comic Sans MS" w:cs="Comic Sans MS"/>
                                <w:b/>
                                <w:bCs/>
                                <w:sz w:val="32"/>
                              </w:rPr>
                              <w:t>of Coughton Parish Council</w:t>
                            </w:r>
                          </w:p>
                        </w:txbxContent>
                      </wps:txbx>
                      <wps:bodyPr rot="0" vert="horz" wrap="square" lIns="92710" tIns="46990" rIns="92710" bIns="469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5D7ABB" id="Text Box 5" o:spid="_x0000_s1027" type="#_x0000_t202" style="position:absolute;margin-left:188.25pt;margin-top:-9pt;width:281.15pt;height:98.1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" stroked="f">
                <v:textbox inset="7.3pt,3.7pt,7.3pt,3.7pt">
                  <w:txbxContent>
                    <w:p w14:paraId="3C5D7ACE" w14:textId="33DCA990" w:rsidR="00A456CA" w:rsidRDefault="004316AA">
                      <w:pPr>
                        <w:jc w:val="right"/>
                        <w:rPr>
                          <w:rFonts w:ascii="Comic Sans MS" w:hAnsi="Comic Sans MS" w:cs="Comic Sans MS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 w:cs="Comic Sans MS"/>
                          <w:b/>
                          <w:bCs/>
                          <w:sz w:val="44"/>
                        </w:rPr>
                        <w:t>Minutes</w:t>
                      </w:r>
                    </w:p>
                    <w:p w14:paraId="3C5D7ACF" w14:textId="05B0669B" w:rsidR="00A456CA" w:rsidRDefault="00790DB7">
                      <w:pPr>
                        <w:jc w:val="right"/>
                      </w:pPr>
                      <w:r>
                        <w:rPr>
                          <w:rFonts w:ascii="Comic Sans MS" w:hAnsi="Comic Sans MS" w:cs="Comic Sans MS"/>
                          <w:b/>
                          <w:bCs/>
                          <w:sz w:val="32"/>
                        </w:rPr>
                        <w:t>Annual Parish</w:t>
                      </w:r>
                      <w:r w:rsidR="006333E1">
                        <w:rPr>
                          <w:rFonts w:ascii="Comic Sans MS" w:hAnsi="Comic Sans MS" w:cs="Comic Sans MS"/>
                          <w:b/>
                          <w:bCs/>
                          <w:sz w:val="32"/>
                        </w:rPr>
                        <w:t xml:space="preserve"> Meeting</w:t>
                      </w:r>
                    </w:p>
                    <w:p w14:paraId="3C5D7AD0" w14:textId="77777777" w:rsidR="00A456CA" w:rsidRDefault="006333E1">
                      <w:pPr>
                        <w:jc w:val="right"/>
                      </w:pPr>
                      <w:r>
                        <w:rPr>
                          <w:rFonts w:ascii="Comic Sans MS" w:hAnsi="Comic Sans MS" w:cs="Comic Sans MS"/>
                          <w:b/>
                          <w:bCs/>
                          <w:sz w:val="32"/>
                        </w:rPr>
                        <w:t>of Coughton Parish Council</w:t>
                      </w:r>
                    </w:p>
                  </w:txbxContent>
                </v:textbox>
              </v:shape>
            </w:pict>
          </mc:Fallback>
        </mc:AlternateContent>
      </w:r>
    </w:p>
    <w:p w14:paraId="3C5D7A6F" w14:textId="77777777" w:rsidR="00A456CA" w:rsidRPr="00B708BD" w:rsidRDefault="006333E1">
      <w:pPr>
        <w:ind w:hanging="851"/>
      </w:pPr>
      <w:r w:rsidRPr="00B708BD">
        <w:rPr>
          <w:b/>
          <w:noProof/>
        </w:rPr>
        <w:drawing>
          <wp:inline distT="0" distB="0" distL="0" distR="0" wp14:anchorId="3C5D7ABD" wp14:editId="3C5D7ABE">
            <wp:extent cx="2583180" cy="9010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4" t="-38" r="-14" b="-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180" cy="9010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5D7A70" w14:textId="77777777" w:rsidR="00A456CA" w:rsidRPr="00B708BD" w:rsidRDefault="006333E1">
      <w:pPr>
        <w:ind w:hanging="1134"/>
        <w:rPr>
          <w:b/>
          <w:bCs/>
          <w:szCs w:val="22"/>
          <w:lang w:val="en-US" w:eastAsia="ja-JP"/>
        </w:rPr>
      </w:pPr>
      <w:r w:rsidRPr="00B708BD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C5D7ABF" wp14:editId="3C5D7AC0">
                <wp:simplePos x="0" y="0"/>
                <wp:positionH relativeFrom="column">
                  <wp:posOffset>-601980</wp:posOffset>
                </wp:positionH>
                <wp:positionV relativeFrom="paragraph">
                  <wp:posOffset>114300</wp:posOffset>
                </wp:positionV>
                <wp:extent cx="6545580" cy="0"/>
                <wp:effectExtent l="0" t="0" r="0" b="0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45580" cy="0"/>
                        </a:xfrm>
                        <a:prstGeom prst="line">
                          <a:avLst/>
                        </a:prstGeom>
                        <a:noFill/>
                        <a:ln w="57240" cap="flat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8E8D42" id="Line 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7.4pt,9pt" to="468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" strokeweight="1.59mm">
                <v:stroke joinstyle="miter"/>
              </v:line>
            </w:pict>
          </mc:Fallback>
        </mc:AlternateContent>
      </w:r>
    </w:p>
    <w:p w14:paraId="3C5D7A71" w14:textId="3D1BF476" w:rsidR="00A456CA" w:rsidRPr="00B708BD" w:rsidRDefault="006333E1">
      <w:pPr>
        <w:ind w:hanging="709"/>
      </w:pPr>
      <w:r w:rsidRPr="00B708BD">
        <w:rPr>
          <w:rFonts w:ascii="Comic Sans MS" w:hAnsi="Comic Sans MS" w:cs="Comic Sans MS"/>
          <w:b/>
          <w:bCs/>
          <w:szCs w:val="22"/>
        </w:rPr>
        <w:t xml:space="preserve">Date and time:   </w:t>
      </w:r>
      <w:r w:rsidRPr="00B708BD">
        <w:rPr>
          <w:rFonts w:ascii="Comic Sans MS" w:hAnsi="Comic Sans MS" w:cs="Comic Sans MS"/>
          <w:b/>
          <w:bCs/>
          <w:szCs w:val="22"/>
        </w:rPr>
        <w:tab/>
      </w:r>
      <w:r w:rsidR="00790DB7" w:rsidRPr="00B708BD">
        <w:rPr>
          <w:rFonts w:ascii="Comic Sans MS" w:hAnsi="Comic Sans MS" w:cs="Comic Sans MS"/>
          <w:b/>
          <w:bCs/>
          <w:szCs w:val="22"/>
        </w:rPr>
        <w:t>Monday</w:t>
      </w:r>
      <w:r w:rsidR="00CD125B" w:rsidRPr="00B708BD">
        <w:rPr>
          <w:rFonts w:ascii="Comic Sans MS" w:hAnsi="Comic Sans MS" w:cs="Comic Sans MS"/>
          <w:b/>
          <w:bCs/>
          <w:szCs w:val="22"/>
        </w:rPr>
        <w:t xml:space="preserve"> 24</w:t>
      </w:r>
      <w:r w:rsidR="00CD125B" w:rsidRPr="00B708BD">
        <w:rPr>
          <w:rFonts w:ascii="Comic Sans MS" w:hAnsi="Comic Sans MS" w:cs="Comic Sans MS"/>
          <w:b/>
          <w:bCs/>
          <w:szCs w:val="22"/>
          <w:vertAlign w:val="superscript"/>
        </w:rPr>
        <w:t>th</w:t>
      </w:r>
      <w:r w:rsidR="00CD125B" w:rsidRPr="00B708BD">
        <w:rPr>
          <w:rFonts w:ascii="Comic Sans MS" w:hAnsi="Comic Sans MS" w:cs="Comic Sans MS"/>
          <w:b/>
          <w:bCs/>
          <w:szCs w:val="22"/>
        </w:rPr>
        <w:t xml:space="preserve"> July</w:t>
      </w:r>
      <w:r w:rsidR="00790DB7" w:rsidRPr="00B708BD">
        <w:rPr>
          <w:rFonts w:ascii="Comic Sans MS" w:hAnsi="Comic Sans MS" w:cs="Comic Sans MS"/>
          <w:b/>
          <w:bCs/>
          <w:szCs w:val="22"/>
        </w:rPr>
        <w:t xml:space="preserve"> </w:t>
      </w:r>
      <w:r w:rsidR="00F3420D" w:rsidRPr="00B708BD">
        <w:rPr>
          <w:rFonts w:ascii="Comic Sans MS" w:hAnsi="Comic Sans MS" w:cs="Comic Sans MS"/>
          <w:b/>
          <w:bCs/>
          <w:szCs w:val="22"/>
        </w:rPr>
        <w:t>202</w:t>
      </w:r>
      <w:r w:rsidR="0080732E" w:rsidRPr="00B708BD">
        <w:rPr>
          <w:rFonts w:ascii="Comic Sans MS" w:hAnsi="Comic Sans MS" w:cs="Comic Sans MS"/>
          <w:b/>
          <w:bCs/>
          <w:szCs w:val="22"/>
        </w:rPr>
        <w:t>3</w:t>
      </w:r>
      <w:r w:rsidRPr="00B708BD">
        <w:rPr>
          <w:rFonts w:ascii="Comic Sans MS" w:hAnsi="Comic Sans MS" w:cs="Comic Sans MS"/>
          <w:b/>
          <w:bCs/>
          <w:szCs w:val="22"/>
        </w:rPr>
        <w:t xml:space="preserve"> at </w:t>
      </w:r>
      <w:r w:rsidR="00CD125B" w:rsidRPr="00B708BD">
        <w:rPr>
          <w:rFonts w:ascii="Comic Sans MS" w:hAnsi="Comic Sans MS" w:cs="Comic Sans MS"/>
          <w:b/>
          <w:bCs/>
          <w:szCs w:val="22"/>
        </w:rPr>
        <w:t>6:3</w:t>
      </w:r>
      <w:r w:rsidR="00790DB7" w:rsidRPr="00B708BD">
        <w:rPr>
          <w:rFonts w:ascii="Comic Sans MS" w:hAnsi="Comic Sans MS" w:cs="Comic Sans MS"/>
          <w:b/>
          <w:bCs/>
          <w:szCs w:val="22"/>
        </w:rPr>
        <w:t>0</w:t>
      </w:r>
      <w:r w:rsidRPr="00B708BD">
        <w:rPr>
          <w:rFonts w:ascii="Comic Sans MS" w:hAnsi="Comic Sans MS" w:cs="Comic Sans MS"/>
          <w:b/>
          <w:bCs/>
          <w:szCs w:val="22"/>
        </w:rPr>
        <w:t xml:space="preserve">pm </w:t>
      </w:r>
    </w:p>
    <w:p w14:paraId="3C5D7A72" w14:textId="5A2606DD" w:rsidR="00A456CA" w:rsidRPr="00B708BD" w:rsidRDefault="006333E1">
      <w:pPr>
        <w:ind w:left="851" w:right="-1333" w:hanging="1560"/>
      </w:pPr>
      <w:r w:rsidRPr="00B708BD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C5D7AC1" wp14:editId="3C5D7AC2">
                <wp:simplePos x="0" y="0"/>
                <wp:positionH relativeFrom="column">
                  <wp:posOffset>-556260</wp:posOffset>
                </wp:positionH>
                <wp:positionV relativeFrom="paragraph">
                  <wp:posOffset>231140</wp:posOffset>
                </wp:positionV>
                <wp:extent cx="6507480" cy="30480"/>
                <wp:effectExtent l="0" t="0" r="0" b="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07480" cy="30480"/>
                        </a:xfrm>
                        <a:prstGeom prst="line">
                          <a:avLst/>
                        </a:prstGeom>
                        <a:noFill/>
                        <a:ln w="28440" cap="flat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113FE4" id="Line 3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.8pt,18.2pt" to="468.6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" strokeweight=".79mm">
                <v:stroke joinstyle="miter"/>
              </v:line>
            </w:pict>
          </mc:Fallback>
        </mc:AlternateContent>
      </w:r>
      <w:r w:rsidRPr="00B708BD">
        <w:rPr>
          <w:rFonts w:ascii="Comic Sans MS" w:hAnsi="Comic Sans MS" w:cs="Comic Sans MS"/>
          <w:b/>
          <w:bCs/>
          <w:szCs w:val="22"/>
        </w:rPr>
        <w:t>Place:</w:t>
      </w:r>
      <w:r w:rsidRPr="00B708BD">
        <w:rPr>
          <w:rFonts w:ascii="Comic Sans MS" w:hAnsi="Comic Sans MS" w:cs="Comic Sans MS"/>
          <w:b/>
          <w:bCs/>
          <w:szCs w:val="22"/>
        </w:rPr>
        <w:tab/>
      </w:r>
      <w:r w:rsidRPr="00B708BD">
        <w:rPr>
          <w:rFonts w:ascii="Comic Sans MS" w:hAnsi="Comic Sans MS" w:cs="Comic Sans MS"/>
          <w:b/>
          <w:bCs/>
          <w:szCs w:val="22"/>
        </w:rPr>
        <w:tab/>
      </w:r>
      <w:r w:rsidR="00943D23" w:rsidRPr="00B708BD">
        <w:rPr>
          <w:rFonts w:ascii="Comic Sans MS" w:hAnsi="Comic Sans MS" w:cs="Comic Sans MS"/>
          <w:b/>
          <w:bCs/>
          <w:szCs w:val="22"/>
        </w:rPr>
        <w:t xml:space="preserve">Coughton C of E Primary School, Coughton Lane </w:t>
      </w:r>
    </w:p>
    <w:p w14:paraId="3C5D7A73" w14:textId="77777777" w:rsidR="00A456CA" w:rsidRPr="00B708BD" w:rsidRDefault="00A456CA">
      <w:pPr>
        <w:rPr>
          <w:rFonts w:ascii="Comic Sans MS" w:hAnsi="Comic Sans MS" w:cs="Comic Sans MS"/>
          <w:b/>
          <w:bCs/>
          <w:szCs w:val="22"/>
        </w:rPr>
      </w:pPr>
    </w:p>
    <w:p w14:paraId="6F3C57E9" w14:textId="77777777" w:rsidR="00730813" w:rsidRPr="00B708BD" w:rsidRDefault="00440948" w:rsidP="00730813">
      <w:pPr>
        <w:spacing w:line="254" w:lineRule="auto"/>
        <w:ind w:left="-709" w:right="-1333"/>
        <w:rPr>
          <w:rFonts w:ascii="Comic Sans MS" w:hAnsi="Comic Sans MS" w:cs="Comic Sans MS"/>
          <w:sz w:val="20"/>
          <w:szCs w:val="20"/>
        </w:rPr>
      </w:pPr>
      <w:r w:rsidRPr="00B708BD">
        <w:rPr>
          <w:rFonts w:ascii="Comic Sans MS" w:hAnsi="Comic Sans MS" w:cs="Comic Sans MS"/>
          <w:sz w:val="20"/>
          <w:szCs w:val="20"/>
        </w:rPr>
        <w:t xml:space="preserve">Present: Cllr </w:t>
      </w:r>
      <w:r w:rsidR="00080F5A" w:rsidRPr="00B708BD">
        <w:rPr>
          <w:rFonts w:ascii="Comic Sans MS" w:hAnsi="Comic Sans MS" w:cs="Comic Sans MS"/>
          <w:sz w:val="20"/>
          <w:szCs w:val="20"/>
        </w:rPr>
        <w:t>R. Piddington</w:t>
      </w:r>
      <w:r w:rsidRPr="00B708BD">
        <w:rPr>
          <w:rFonts w:ascii="Comic Sans MS" w:hAnsi="Comic Sans MS" w:cs="Comic Sans MS"/>
          <w:sz w:val="20"/>
          <w:szCs w:val="20"/>
        </w:rPr>
        <w:t xml:space="preserve">, Cllr L. Carter, </w:t>
      </w:r>
      <w:r w:rsidR="00055546" w:rsidRPr="00B708BD">
        <w:rPr>
          <w:rFonts w:ascii="Comic Sans MS" w:hAnsi="Comic Sans MS" w:cs="Comic Sans MS"/>
          <w:sz w:val="20"/>
          <w:szCs w:val="20"/>
        </w:rPr>
        <w:t>Cllr Stanton</w:t>
      </w:r>
      <w:r w:rsidR="00943D23" w:rsidRPr="00B708BD">
        <w:rPr>
          <w:rFonts w:ascii="Comic Sans MS" w:hAnsi="Comic Sans MS" w:cs="Comic Sans MS"/>
          <w:sz w:val="20"/>
          <w:szCs w:val="20"/>
        </w:rPr>
        <w:t xml:space="preserve"> and Cllr Lewington</w:t>
      </w:r>
    </w:p>
    <w:p w14:paraId="5F0B77B5" w14:textId="255286C7" w:rsidR="00FF74E1" w:rsidRPr="00B708BD" w:rsidRDefault="00FF74E1" w:rsidP="00730813">
      <w:pPr>
        <w:spacing w:line="254" w:lineRule="auto"/>
        <w:ind w:left="-709" w:right="-1333"/>
        <w:rPr>
          <w:rFonts w:ascii="Comic Sans MS" w:hAnsi="Comic Sans MS" w:cs="Comic Sans MS"/>
          <w:sz w:val="20"/>
          <w:szCs w:val="20"/>
        </w:rPr>
      </w:pPr>
      <w:r w:rsidRPr="00B708BD">
        <w:rPr>
          <w:rFonts w:ascii="Comic Sans MS" w:hAnsi="Comic Sans MS" w:cs="Comic Sans MS"/>
          <w:sz w:val="20"/>
          <w:szCs w:val="20"/>
        </w:rPr>
        <w:t>In attendance: Sarah Whittaker (Parish Clerk</w:t>
      </w:r>
      <w:r w:rsidR="00943D23" w:rsidRPr="00B708BD">
        <w:rPr>
          <w:rFonts w:ascii="Comic Sans MS" w:hAnsi="Comic Sans MS" w:cs="Comic Sans MS"/>
          <w:sz w:val="20"/>
          <w:szCs w:val="20"/>
        </w:rPr>
        <w:t xml:space="preserve">) </w:t>
      </w:r>
      <w:r w:rsidR="0080732E" w:rsidRPr="00B708BD">
        <w:rPr>
          <w:rFonts w:ascii="Comic Sans MS" w:hAnsi="Comic Sans MS" w:cs="Comic Sans MS"/>
          <w:sz w:val="20"/>
          <w:szCs w:val="20"/>
        </w:rPr>
        <w:t>District Councillor</w:t>
      </w:r>
      <w:r w:rsidR="00790DB7" w:rsidRPr="00B708BD">
        <w:rPr>
          <w:rFonts w:ascii="Comic Sans MS" w:hAnsi="Comic Sans MS" w:cs="Comic Sans MS"/>
          <w:sz w:val="20"/>
          <w:szCs w:val="20"/>
        </w:rPr>
        <w:t xml:space="preserve"> Susan J</w:t>
      </w:r>
      <w:r w:rsidR="00F714C9" w:rsidRPr="00B708BD">
        <w:rPr>
          <w:rFonts w:ascii="Comic Sans MS" w:hAnsi="Comic Sans MS" w:cs="Comic Sans MS"/>
          <w:sz w:val="20"/>
          <w:szCs w:val="20"/>
        </w:rPr>
        <w:t>un</w:t>
      </w:r>
      <w:r w:rsidR="00790DB7" w:rsidRPr="00B708BD">
        <w:rPr>
          <w:rFonts w:ascii="Comic Sans MS" w:hAnsi="Comic Sans MS" w:cs="Comic Sans MS"/>
          <w:sz w:val="20"/>
          <w:szCs w:val="20"/>
        </w:rPr>
        <w:t>ed</w:t>
      </w:r>
      <w:r w:rsidR="0080732E" w:rsidRPr="00B708BD">
        <w:rPr>
          <w:rFonts w:ascii="Comic Sans MS" w:hAnsi="Comic Sans MS" w:cs="Comic Sans MS"/>
          <w:sz w:val="20"/>
          <w:szCs w:val="20"/>
        </w:rPr>
        <w:t xml:space="preserve">, </w:t>
      </w:r>
      <w:r w:rsidR="00143101" w:rsidRPr="00B708BD">
        <w:rPr>
          <w:rFonts w:ascii="Comic Sans MS" w:hAnsi="Comic Sans MS" w:cs="Comic Sans MS"/>
          <w:sz w:val="20"/>
          <w:szCs w:val="20"/>
        </w:rPr>
        <w:t>Mr Kolb (Headteacher)</w:t>
      </w:r>
      <w:r w:rsidR="0060061F" w:rsidRPr="00B708BD">
        <w:rPr>
          <w:rFonts w:ascii="Comic Sans MS" w:hAnsi="Comic Sans MS" w:cs="Comic Sans MS"/>
          <w:sz w:val="20"/>
          <w:szCs w:val="20"/>
        </w:rPr>
        <w:t xml:space="preserve"> and </w:t>
      </w:r>
      <w:r w:rsidR="00CD125B" w:rsidRPr="00B708BD">
        <w:rPr>
          <w:rFonts w:ascii="Comic Sans MS" w:hAnsi="Comic Sans MS" w:cs="Comic Sans MS"/>
          <w:sz w:val="20"/>
          <w:szCs w:val="20"/>
        </w:rPr>
        <w:t>4</w:t>
      </w:r>
      <w:r w:rsidR="0060061F" w:rsidRPr="00B708BD">
        <w:rPr>
          <w:rFonts w:ascii="Comic Sans MS" w:hAnsi="Comic Sans MS" w:cs="Comic Sans MS"/>
          <w:sz w:val="20"/>
          <w:szCs w:val="20"/>
        </w:rPr>
        <w:t xml:space="preserve"> member</w:t>
      </w:r>
      <w:r w:rsidR="0080732E" w:rsidRPr="00B708BD">
        <w:rPr>
          <w:rFonts w:ascii="Comic Sans MS" w:hAnsi="Comic Sans MS" w:cs="Comic Sans MS"/>
          <w:sz w:val="20"/>
          <w:szCs w:val="20"/>
        </w:rPr>
        <w:t>s</w:t>
      </w:r>
      <w:r w:rsidR="0060061F" w:rsidRPr="00B708BD">
        <w:rPr>
          <w:rFonts w:ascii="Comic Sans MS" w:hAnsi="Comic Sans MS" w:cs="Comic Sans MS"/>
          <w:sz w:val="20"/>
          <w:szCs w:val="20"/>
        </w:rPr>
        <w:t xml:space="preserve"> of the public. </w:t>
      </w:r>
    </w:p>
    <w:p w14:paraId="5A17CA1A" w14:textId="77777777" w:rsidR="00016AE9" w:rsidRPr="00B708BD" w:rsidRDefault="00016AE9" w:rsidP="00016AE9">
      <w:pPr>
        <w:suppressAutoHyphens w:val="0"/>
        <w:ind w:right="-1333"/>
        <w:rPr>
          <w:rFonts w:ascii="Comic Sans MS" w:hAnsi="Comic Sans MS"/>
          <w:b/>
          <w:sz w:val="19"/>
          <w:szCs w:val="19"/>
        </w:rPr>
      </w:pPr>
    </w:p>
    <w:p w14:paraId="3FD45681" w14:textId="36A83E08" w:rsidR="00143101" w:rsidRPr="00B708BD" w:rsidRDefault="00CD125B" w:rsidP="00016AE9">
      <w:pPr>
        <w:suppressAutoHyphens w:val="0"/>
        <w:ind w:right="-1333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/>
          <w:sz w:val="19"/>
          <w:szCs w:val="19"/>
        </w:rPr>
        <w:t>230</w:t>
      </w:r>
      <w:r w:rsidR="006364AB" w:rsidRPr="00B708BD">
        <w:rPr>
          <w:rFonts w:ascii="Comic Sans MS" w:hAnsi="Comic Sans MS"/>
          <w:b/>
          <w:sz w:val="19"/>
          <w:szCs w:val="19"/>
        </w:rPr>
        <w:t>/2</w:t>
      </w:r>
      <w:r w:rsidR="00535B70" w:rsidRPr="00B708BD">
        <w:rPr>
          <w:rFonts w:ascii="Comic Sans MS" w:hAnsi="Comic Sans MS"/>
          <w:b/>
          <w:sz w:val="19"/>
          <w:szCs w:val="19"/>
        </w:rPr>
        <w:t>3</w:t>
      </w:r>
      <w:r w:rsidR="006364AB" w:rsidRPr="00B708BD">
        <w:rPr>
          <w:rFonts w:ascii="Comic Sans MS" w:hAnsi="Comic Sans MS"/>
          <w:b/>
          <w:sz w:val="19"/>
          <w:szCs w:val="19"/>
        </w:rPr>
        <w:t xml:space="preserve"> </w:t>
      </w:r>
      <w:r w:rsidR="001B6103" w:rsidRPr="00B708BD">
        <w:rPr>
          <w:rFonts w:ascii="Comic Sans MS" w:hAnsi="Comic Sans MS"/>
          <w:b/>
          <w:sz w:val="19"/>
          <w:szCs w:val="19"/>
        </w:rPr>
        <w:t>WELCOME AND APOLOGIES</w:t>
      </w:r>
    </w:p>
    <w:p w14:paraId="51BAC1B0" w14:textId="3D6C9810" w:rsidR="00535B70" w:rsidRPr="00B708BD" w:rsidRDefault="00694894" w:rsidP="00016AE9">
      <w:pPr>
        <w:suppressAutoHyphens w:val="0"/>
        <w:ind w:right="-1333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Cs/>
          <w:sz w:val="19"/>
          <w:szCs w:val="19"/>
        </w:rPr>
        <w:t>Apologies were received from County Councillor Justin Kerridge, the apologies were accepted.</w:t>
      </w:r>
    </w:p>
    <w:p w14:paraId="14437739" w14:textId="77777777" w:rsidR="005023A0" w:rsidRPr="00B708BD" w:rsidRDefault="005023A0" w:rsidP="00E4477C">
      <w:pPr>
        <w:suppressAutoHyphens w:val="0"/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</w:p>
    <w:p w14:paraId="7D389254" w14:textId="2D435F4E" w:rsidR="00BC3A56" w:rsidRPr="00B708BD" w:rsidRDefault="00BC3A56" w:rsidP="00016AE9">
      <w:pPr>
        <w:suppressAutoHyphens w:val="0"/>
        <w:ind w:right="-1333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/>
          <w:sz w:val="19"/>
          <w:szCs w:val="19"/>
        </w:rPr>
        <w:t>2</w:t>
      </w:r>
      <w:r w:rsidR="00CD125B" w:rsidRPr="00B708BD">
        <w:rPr>
          <w:rFonts w:ascii="Comic Sans MS" w:hAnsi="Comic Sans MS"/>
          <w:b/>
          <w:sz w:val="19"/>
          <w:szCs w:val="19"/>
        </w:rPr>
        <w:t>31</w:t>
      </w:r>
      <w:r w:rsidRPr="00B708BD">
        <w:rPr>
          <w:rFonts w:ascii="Comic Sans MS" w:hAnsi="Comic Sans MS"/>
          <w:b/>
          <w:sz w:val="19"/>
          <w:szCs w:val="19"/>
        </w:rPr>
        <w:t>/23 DECLARATIONS OF INTEREST</w:t>
      </w:r>
    </w:p>
    <w:p w14:paraId="7BD4346D" w14:textId="5BF0B4C7" w:rsidR="00B17082" w:rsidRPr="00B708BD" w:rsidRDefault="00B17082" w:rsidP="00016AE9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  <w:r w:rsidRPr="00B708BD">
        <w:rPr>
          <w:rFonts w:ascii="Comic Sans MS" w:hAnsi="Comic Sans MS"/>
          <w:bCs/>
          <w:sz w:val="19"/>
          <w:szCs w:val="19"/>
        </w:rPr>
        <w:t>None declared.</w:t>
      </w:r>
    </w:p>
    <w:p w14:paraId="7E529699" w14:textId="77777777" w:rsidR="00BC3A56" w:rsidRPr="00B708BD" w:rsidRDefault="00BC3A56" w:rsidP="00BC3A56">
      <w:pPr>
        <w:ind w:right="-1333" w:hanging="993"/>
        <w:rPr>
          <w:rFonts w:ascii="Comic Sans MS" w:hAnsi="Comic Sans MS"/>
          <w:b/>
          <w:sz w:val="19"/>
          <w:szCs w:val="19"/>
        </w:rPr>
      </w:pPr>
    </w:p>
    <w:p w14:paraId="75FCA8CA" w14:textId="77777777" w:rsidR="00967FCA" w:rsidRPr="00B708BD" w:rsidRDefault="00102F19" w:rsidP="00016AE9">
      <w:pPr>
        <w:suppressAutoHyphens w:val="0"/>
        <w:ind w:right="-1333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/>
          <w:sz w:val="19"/>
          <w:szCs w:val="19"/>
        </w:rPr>
        <w:t>2</w:t>
      </w:r>
      <w:r w:rsidR="00CD125B" w:rsidRPr="00B708BD">
        <w:rPr>
          <w:rFonts w:ascii="Comic Sans MS" w:hAnsi="Comic Sans MS"/>
          <w:b/>
          <w:sz w:val="19"/>
          <w:szCs w:val="19"/>
        </w:rPr>
        <w:t>32</w:t>
      </w:r>
      <w:r w:rsidRPr="00B708BD">
        <w:rPr>
          <w:rFonts w:ascii="Comic Sans MS" w:hAnsi="Comic Sans MS"/>
          <w:b/>
          <w:sz w:val="19"/>
          <w:szCs w:val="19"/>
        </w:rPr>
        <w:t xml:space="preserve">/23 </w:t>
      </w:r>
      <w:r w:rsidR="00BC3A56" w:rsidRPr="00B708BD">
        <w:rPr>
          <w:rFonts w:ascii="Comic Sans MS" w:hAnsi="Comic Sans MS"/>
          <w:b/>
          <w:sz w:val="19"/>
          <w:szCs w:val="19"/>
        </w:rPr>
        <w:t>PUBLIC PARTICIPATION</w:t>
      </w:r>
      <w:r w:rsidR="007C6303" w:rsidRPr="00B708BD">
        <w:rPr>
          <w:rFonts w:ascii="Comic Sans MS" w:hAnsi="Comic Sans MS"/>
          <w:b/>
          <w:sz w:val="19"/>
          <w:szCs w:val="19"/>
        </w:rPr>
        <w:t xml:space="preserve">. </w:t>
      </w:r>
    </w:p>
    <w:p w14:paraId="4D1258DC" w14:textId="201CDED4" w:rsidR="00A33837" w:rsidRPr="00B708BD" w:rsidRDefault="00967FCA" w:rsidP="00016AE9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  <w:proofErr w:type="gramStart"/>
      <w:r w:rsidRPr="00B708BD">
        <w:rPr>
          <w:rFonts w:ascii="Comic Sans MS" w:hAnsi="Comic Sans MS"/>
          <w:bCs/>
          <w:sz w:val="19"/>
          <w:szCs w:val="19"/>
        </w:rPr>
        <w:t>Local residents</w:t>
      </w:r>
      <w:proofErr w:type="gramEnd"/>
      <w:r w:rsidRPr="00B708BD">
        <w:rPr>
          <w:rFonts w:ascii="Comic Sans MS" w:hAnsi="Comic Sans MS"/>
          <w:bCs/>
          <w:sz w:val="19"/>
          <w:szCs w:val="19"/>
        </w:rPr>
        <w:t xml:space="preserve"> reported how dangerous the </w:t>
      </w:r>
      <w:r w:rsidR="00CC0576" w:rsidRPr="00B708BD">
        <w:rPr>
          <w:rFonts w:ascii="Comic Sans MS" w:hAnsi="Comic Sans MS"/>
          <w:bCs/>
          <w:sz w:val="19"/>
          <w:szCs w:val="19"/>
        </w:rPr>
        <w:t>footpath</w:t>
      </w:r>
      <w:r w:rsidR="007C6303" w:rsidRPr="00B708BD">
        <w:rPr>
          <w:rFonts w:ascii="Comic Sans MS" w:hAnsi="Comic Sans MS"/>
          <w:bCs/>
          <w:sz w:val="19"/>
          <w:szCs w:val="19"/>
        </w:rPr>
        <w:t xml:space="preserve"> opposite the Throckmorton</w:t>
      </w:r>
      <w:r w:rsidRPr="00B708BD">
        <w:rPr>
          <w:rFonts w:ascii="Comic Sans MS" w:hAnsi="Comic Sans MS"/>
          <w:bCs/>
          <w:sz w:val="19"/>
          <w:szCs w:val="19"/>
        </w:rPr>
        <w:t xml:space="preserve"> had </w:t>
      </w:r>
      <w:r w:rsidR="00CC0576" w:rsidRPr="00B708BD">
        <w:rPr>
          <w:rFonts w:ascii="Comic Sans MS" w:hAnsi="Comic Sans MS"/>
          <w:bCs/>
          <w:sz w:val="19"/>
          <w:szCs w:val="19"/>
        </w:rPr>
        <w:t>become</w:t>
      </w:r>
      <w:r w:rsidR="001462F2" w:rsidRPr="00B708BD">
        <w:rPr>
          <w:rFonts w:ascii="Comic Sans MS" w:hAnsi="Comic Sans MS"/>
          <w:bCs/>
          <w:sz w:val="19"/>
          <w:szCs w:val="19"/>
        </w:rPr>
        <w:t>. When walking</w:t>
      </w:r>
      <w:r w:rsidR="007C6303" w:rsidRPr="00B708BD">
        <w:rPr>
          <w:rFonts w:ascii="Comic Sans MS" w:hAnsi="Comic Sans MS"/>
          <w:bCs/>
          <w:sz w:val="19"/>
          <w:szCs w:val="19"/>
        </w:rPr>
        <w:t xml:space="preserve"> with dogs</w:t>
      </w:r>
      <w:r w:rsidR="001462F2" w:rsidRPr="00B708BD">
        <w:rPr>
          <w:rFonts w:ascii="Comic Sans MS" w:hAnsi="Comic Sans MS"/>
          <w:bCs/>
          <w:sz w:val="19"/>
          <w:szCs w:val="19"/>
        </w:rPr>
        <w:t xml:space="preserve"> it is</w:t>
      </w:r>
      <w:r w:rsidR="007C6303" w:rsidRPr="00B708BD">
        <w:rPr>
          <w:rFonts w:ascii="Comic Sans MS" w:hAnsi="Comic Sans MS"/>
          <w:bCs/>
          <w:sz w:val="19"/>
          <w:szCs w:val="19"/>
        </w:rPr>
        <w:t xml:space="preserve"> dangerously overgrown </w:t>
      </w:r>
      <w:r w:rsidR="001462F2" w:rsidRPr="00B708BD">
        <w:rPr>
          <w:rFonts w:ascii="Comic Sans MS" w:hAnsi="Comic Sans MS"/>
          <w:bCs/>
          <w:sz w:val="19"/>
          <w:szCs w:val="19"/>
        </w:rPr>
        <w:t>and a hazard as it</w:t>
      </w:r>
      <w:r w:rsidR="009D3846" w:rsidRPr="00B708BD">
        <w:rPr>
          <w:rFonts w:ascii="Comic Sans MS" w:hAnsi="Comic Sans MS"/>
          <w:bCs/>
          <w:sz w:val="19"/>
          <w:szCs w:val="19"/>
        </w:rPr>
        <w:t xml:space="preserve"> results in people wa</w:t>
      </w:r>
      <w:r w:rsidR="00E17484" w:rsidRPr="00B708BD">
        <w:rPr>
          <w:rFonts w:ascii="Comic Sans MS" w:hAnsi="Comic Sans MS"/>
          <w:bCs/>
          <w:sz w:val="19"/>
          <w:szCs w:val="19"/>
        </w:rPr>
        <w:t>l</w:t>
      </w:r>
      <w:r w:rsidR="009D3846" w:rsidRPr="00B708BD">
        <w:rPr>
          <w:rFonts w:ascii="Comic Sans MS" w:hAnsi="Comic Sans MS"/>
          <w:bCs/>
          <w:sz w:val="19"/>
          <w:szCs w:val="19"/>
        </w:rPr>
        <w:t xml:space="preserve">king in the road. Residents have tripped into the road because of the hazards from the </w:t>
      </w:r>
      <w:r w:rsidR="00A33837" w:rsidRPr="00B708BD">
        <w:rPr>
          <w:rFonts w:ascii="Comic Sans MS" w:hAnsi="Comic Sans MS"/>
          <w:bCs/>
          <w:sz w:val="19"/>
          <w:szCs w:val="19"/>
        </w:rPr>
        <w:t>hedge</w:t>
      </w:r>
      <w:r w:rsidR="00E17484" w:rsidRPr="00B708BD">
        <w:rPr>
          <w:rFonts w:ascii="Comic Sans MS" w:hAnsi="Comic Sans MS"/>
          <w:bCs/>
          <w:sz w:val="19"/>
          <w:szCs w:val="19"/>
        </w:rPr>
        <w:t xml:space="preserve">. Some discussion followed about whether it </w:t>
      </w:r>
      <w:r w:rsidR="00A33837" w:rsidRPr="00B708BD">
        <w:rPr>
          <w:rFonts w:ascii="Comic Sans MS" w:hAnsi="Comic Sans MS"/>
          <w:bCs/>
          <w:sz w:val="19"/>
          <w:szCs w:val="19"/>
        </w:rPr>
        <w:t xml:space="preserve"> </w:t>
      </w:r>
      <w:r w:rsidR="00AE1F3E" w:rsidRPr="00B708BD">
        <w:rPr>
          <w:rFonts w:ascii="Comic Sans MS" w:hAnsi="Comic Sans MS"/>
          <w:bCs/>
          <w:sz w:val="19"/>
          <w:szCs w:val="19"/>
        </w:rPr>
        <w:t>i</w:t>
      </w:r>
      <w:r w:rsidR="00A33837" w:rsidRPr="00B708BD">
        <w:rPr>
          <w:rFonts w:ascii="Comic Sans MS" w:hAnsi="Comic Sans MS"/>
          <w:bCs/>
          <w:sz w:val="19"/>
          <w:szCs w:val="19"/>
        </w:rPr>
        <w:t>s it owned by National Trust or responsibility of Highway</w:t>
      </w:r>
      <w:r w:rsidR="00AE1F3E" w:rsidRPr="00B708BD">
        <w:rPr>
          <w:rFonts w:ascii="Comic Sans MS" w:hAnsi="Comic Sans MS"/>
          <w:bCs/>
          <w:sz w:val="19"/>
          <w:szCs w:val="19"/>
        </w:rPr>
        <w:t xml:space="preserve">. District Councillor Juned suggested contacting the County Council who can use powers to enforce landowners to manage hedges. </w:t>
      </w:r>
      <w:r w:rsidR="00A33837" w:rsidRPr="00B708BD">
        <w:rPr>
          <w:rFonts w:ascii="Comic Sans MS" w:hAnsi="Comic Sans MS"/>
          <w:b/>
          <w:sz w:val="19"/>
          <w:szCs w:val="19"/>
        </w:rPr>
        <w:t xml:space="preserve">AP1 Clerk to contact National Trust </w:t>
      </w:r>
      <w:r w:rsidR="00AE1F3E" w:rsidRPr="00B708BD">
        <w:rPr>
          <w:rFonts w:ascii="Comic Sans MS" w:hAnsi="Comic Sans MS"/>
          <w:b/>
          <w:sz w:val="19"/>
          <w:szCs w:val="19"/>
        </w:rPr>
        <w:t xml:space="preserve">and County Council. </w:t>
      </w:r>
      <w:r w:rsidR="00A33837" w:rsidRPr="00B708BD">
        <w:rPr>
          <w:rFonts w:ascii="Comic Sans MS" w:hAnsi="Comic Sans MS"/>
          <w:bCs/>
          <w:sz w:val="19"/>
          <w:szCs w:val="19"/>
        </w:rPr>
        <w:t xml:space="preserve">Mr Kolb suggested </w:t>
      </w:r>
      <w:r w:rsidRPr="00B708BD">
        <w:rPr>
          <w:rFonts w:ascii="Comic Sans MS" w:hAnsi="Comic Sans MS"/>
          <w:bCs/>
          <w:sz w:val="19"/>
          <w:szCs w:val="19"/>
        </w:rPr>
        <w:t xml:space="preserve">inviting the national trust to the meetings to discuss in person as issues may get lost in other emails. </w:t>
      </w:r>
    </w:p>
    <w:p w14:paraId="637D1C8C" w14:textId="3967B528" w:rsidR="00C15337" w:rsidRPr="00B708BD" w:rsidRDefault="00FF1768" w:rsidP="00016AE9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  <w:r w:rsidRPr="00B708BD">
        <w:rPr>
          <w:rFonts w:ascii="Comic Sans MS" w:hAnsi="Comic Sans MS"/>
          <w:bCs/>
          <w:sz w:val="19"/>
          <w:szCs w:val="19"/>
        </w:rPr>
        <w:t xml:space="preserve">A resident </w:t>
      </w:r>
      <w:r w:rsidR="00C003B1" w:rsidRPr="00B708BD">
        <w:rPr>
          <w:rFonts w:ascii="Comic Sans MS" w:hAnsi="Comic Sans MS"/>
          <w:bCs/>
          <w:sz w:val="19"/>
          <w:szCs w:val="19"/>
        </w:rPr>
        <w:t>queried</w:t>
      </w:r>
      <w:r w:rsidR="00AE1F3E" w:rsidRPr="00B708BD">
        <w:rPr>
          <w:rFonts w:ascii="Comic Sans MS" w:hAnsi="Comic Sans MS"/>
          <w:bCs/>
          <w:sz w:val="19"/>
          <w:szCs w:val="19"/>
        </w:rPr>
        <w:t xml:space="preserve"> the</w:t>
      </w:r>
      <w:r w:rsidRPr="00B708BD">
        <w:rPr>
          <w:rFonts w:ascii="Comic Sans MS" w:hAnsi="Comic Sans MS"/>
          <w:bCs/>
          <w:sz w:val="19"/>
          <w:szCs w:val="19"/>
        </w:rPr>
        <w:t xml:space="preserve"> response </w:t>
      </w:r>
      <w:r w:rsidR="00AE1F3E" w:rsidRPr="00B708BD">
        <w:rPr>
          <w:rFonts w:ascii="Comic Sans MS" w:hAnsi="Comic Sans MS"/>
          <w:bCs/>
          <w:sz w:val="19"/>
          <w:szCs w:val="19"/>
        </w:rPr>
        <w:t xml:space="preserve">from </w:t>
      </w:r>
      <w:r w:rsidR="00C003B1" w:rsidRPr="00B708BD">
        <w:rPr>
          <w:rFonts w:ascii="Comic Sans MS" w:hAnsi="Comic Sans MS"/>
          <w:bCs/>
          <w:sz w:val="19"/>
          <w:szCs w:val="19"/>
        </w:rPr>
        <w:t xml:space="preserve">the Chairman speaking to a staff member at the nursery about parking. The nursery had agreed to speak to the member of staff, however the </w:t>
      </w:r>
      <w:r w:rsidR="00684FD0" w:rsidRPr="00B708BD">
        <w:rPr>
          <w:rFonts w:ascii="Comic Sans MS" w:hAnsi="Comic Sans MS"/>
          <w:bCs/>
          <w:sz w:val="19"/>
          <w:szCs w:val="19"/>
        </w:rPr>
        <w:t>Manager at the nursery pointed out that it was legal to park the car on the road</w:t>
      </w:r>
      <w:r w:rsidR="00AE1F3E" w:rsidRPr="00B708BD">
        <w:rPr>
          <w:rFonts w:ascii="Comic Sans MS" w:hAnsi="Comic Sans MS"/>
          <w:bCs/>
          <w:sz w:val="19"/>
          <w:szCs w:val="19"/>
        </w:rPr>
        <w:t xml:space="preserve">, although it agreed it did cause disruption. </w:t>
      </w:r>
    </w:p>
    <w:p w14:paraId="1137FD5D" w14:textId="2332B396" w:rsidR="00FF1768" w:rsidRPr="00B708BD" w:rsidRDefault="005C7F48" w:rsidP="00CC0576">
      <w:pPr>
        <w:suppressAutoHyphens w:val="0"/>
        <w:spacing w:before="240"/>
        <w:ind w:right="-1333"/>
        <w:rPr>
          <w:rFonts w:ascii="Comic Sans MS" w:hAnsi="Comic Sans MS"/>
          <w:bCs/>
          <w:sz w:val="19"/>
          <w:szCs w:val="19"/>
        </w:rPr>
      </w:pPr>
      <w:r w:rsidRPr="00B708BD">
        <w:rPr>
          <w:rFonts w:ascii="Comic Sans MS" w:hAnsi="Comic Sans MS"/>
          <w:bCs/>
          <w:sz w:val="19"/>
          <w:szCs w:val="19"/>
        </w:rPr>
        <w:t>Residents asked a</w:t>
      </w:r>
      <w:r w:rsidR="007050AE" w:rsidRPr="00B708BD">
        <w:rPr>
          <w:rFonts w:ascii="Comic Sans MS" w:hAnsi="Comic Sans MS"/>
          <w:bCs/>
          <w:sz w:val="19"/>
          <w:szCs w:val="19"/>
        </w:rPr>
        <w:t xml:space="preserve">bout </w:t>
      </w:r>
      <w:r w:rsidR="002C34A8" w:rsidRPr="00B708BD">
        <w:rPr>
          <w:rFonts w:ascii="Comic Sans MS" w:hAnsi="Comic Sans MS"/>
          <w:bCs/>
          <w:sz w:val="19"/>
          <w:szCs w:val="19"/>
        </w:rPr>
        <w:t xml:space="preserve">work commencing at the Stackyard/Rickyard. The Clerk had received a response and </w:t>
      </w:r>
      <w:r w:rsidR="00165EE7" w:rsidRPr="00B708BD">
        <w:rPr>
          <w:rFonts w:ascii="Comic Sans MS" w:hAnsi="Comic Sans MS"/>
          <w:bCs/>
          <w:sz w:val="19"/>
          <w:szCs w:val="19"/>
        </w:rPr>
        <w:t>the National Trust said they would inform the council when any work would commence</w:t>
      </w:r>
      <w:r w:rsidR="00165EE7" w:rsidRPr="00B708BD">
        <w:rPr>
          <w:rFonts w:ascii="Comic Sans MS" w:hAnsi="Comic Sans MS"/>
          <w:b/>
          <w:sz w:val="19"/>
          <w:szCs w:val="19"/>
        </w:rPr>
        <w:t xml:space="preserve">. </w:t>
      </w:r>
      <w:r w:rsidR="00FF1768" w:rsidRPr="00B708BD">
        <w:rPr>
          <w:rFonts w:ascii="Comic Sans MS" w:hAnsi="Comic Sans MS"/>
          <w:b/>
          <w:sz w:val="19"/>
          <w:szCs w:val="19"/>
        </w:rPr>
        <w:t xml:space="preserve">AP2 </w:t>
      </w:r>
      <w:r w:rsidR="00165EE7" w:rsidRPr="00B708BD">
        <w:rPr>
          <w:rFonts w:ascii="Comic Sans MS" w:hAnsi="Comic Sans MS"/>
          <w:b/>
          <w:sz w:val="19"/>
          <w:szCs w:val="19"/>
        </w:rPr>
        <w:t>–</w:t>
      </w:r>
      <w:r w:rsidR="00FF1768" w:rsidRPr="00B708BD">
        <w:rPr>
          <w:rFonts w:ascii="Comic Sans MS" w:hAnsi="Comic Sans MS"/>
          <w:b/>
          <w:sz w:val="19"/>
          <w:szCs w:val="19"/>
        </w:rPr>
        <w:t xml:space="preserve"> </w:t>
      </w:r>
      <w:r w:rsidR="00165EE7" w:rsidRPr="00B708BD">
        <w:rPr>
          <w:rFonts w:ascii="Comic Sans MS" w:hAnsi="Comic Sans MS"/>
          <w:b/>
          <w:sz w:val="19"/>
          <w:szCs w:val="19"/>
        </w:rPr>
        <w:t>Clerk to c</w:t>
      </w:r>
      <w:r w:rsidR="00C15337" w:rsidRPr="00B708BD">
        <w:rPr>
          <w:rFonts w:ascii="Comic Sans MS" w:hAnsi="Comic Sans MS"/>
          <w:b/>
          <w:sz w:val="19"/>
          <w:szCs w:val="19"/>
        </w:rPr>
        <w:t xml:space="preserve">heck when planning </w:t>
      </w:r>
      <w:r w:rsidR="00C003B1" w:rsidRPr="00B708BD">
        <w:rPr>
          <w:rFonts w:ascii="Comic Sans MS" w:hAnsi="Comic Sans MS"/>
          <w:b/>
          <w:sz w:val="19"/>
          <w:szCs w:val="19"/>
        </w:rPr>
        <w:t>permission</w:t>
      </w:r>
      <w:r w:rsidR="00FF1768" w:rsidRPr="00B708BD">
        <w:rPr>
          <w:rFonts w:ascii="Comic Sans MS" w:hAnsi="Comic Sans MS"/>
          <w:b/>
          <w:sz w:val="19"/>
          <w:szCs w:val="19"/>
        </w:rPr>
        <w:t xml:space="preserve"> runs out at the Stackyard and report back</w:t>
      </w:r>
      <w:r w:rsidR="00B708BD">
        <w:rPr>
          <w:rFonts w:ascii="Comic Sans MS" w:hAnsi="Comic Sans MS"/>
          <w:b/>
          <w:sz w:val="19"/>
          <w:szCs w:val="19"/>
        </w:rPr>
        <w:t xml:space="preserve">. </w:t>
      </w:r>
      <w:r w:rsidR="00165EE7" w:rsidRPr="00B708BD">
        <w:rPr>
          <w:rFonts w:ascii="Comic Sans MS" w:hAnsi="Comic Sans MS"/>
          <w:bCs/>
          <w:sz w:val="19"/>
          <w:szCs w:val="19"/>
        </w:rPr>
        <w:t>There were q</w:t>
      </w:r>
      <w:r w:rsidR="00FF1768" w:rsidRPr="00B708BD">
        <w:rPr>
          <w:rFonts w:ascii="Comic Sans MS" w:hAnsi="Comic Sans MS"/>
          <w:bCs/>
          <w:sz w:val="19"/>
          <w:szCs w:val="19"/>
        </w:rPr>
        <w:t>uestion</w:t>
      </w:r>
      <w:r w:rsidR="00165EE7" w:rsidRPr="00B708BD">
        <w:rPr>
          <w:rFonts w:ascii="Comic Sans MS" w:hAnsi="Comic Sans MS"/>
          <w:bCs/>
          <w:sz w:val="19"/>
          <w:szCs w:val="19"/>
        </w:rPr>
        <w:t>s</w:t>
      </w:r>
      <w:r w:rsidR="00FF1768" w:rsidRPr="00B708BD">
        <w:rPr>
          <w:rFonts w:ascii="Comic Sans MS" w:hAnsi="Comic Sans MS"/>
          <w:bCs/>
          <w:sz w:val="19"/>
          <w:szCs w:val="19"/>
        </w:rPr>
        <w:t xml:space="preserve"> asked about when the new bench will be cited at the Ford</w:t>
      </w:r>
      <w:r w:rsidR="00CC0576" w:rsidRPr="00B708BD">
        <w:rPr>
          <w:rFonts w:ascii="Comic Sans MS" w:hAnsi="Comic Sans MS"/>
          <w:bCs/>
          <w:sz w:val="19"/>
          <w:szCs w:val="19"/>
        </w:rPr>
        <w:t>.</w:t>
      </w:r>
      <w:r w:rsidR="00C003B1" w:rsidRPr="00B708BD">
        <w:rPr>
          <w:rFonts w:ascii="Comic Sans MS" w:hAnsi="Comic Sans MS"/>
          <w:bCs/>
          <w:sz w:val="19"/>
          <w:szCs w:val="19"/>
        </w:rPr>
        <w:t xml:space="preserve"> </w:t>
      </w:r>
      <w:r w:rsidR="00FF1768" w:rsidRPr="00B708BD">
        <w:rPr>
          <w:rFonts w:ascii="Comic Sans MS" w:hAnsi="Comic Sans MS"/>
          <w:bCs/>
          <w:sz w:val="19"/>
          <w:szCs w:val="19"/>
        </w:rPr>
        <w:t xml:space="preserve">Cllr Lewington </w:t>
      </w:r>
      <w:r w:rsidR="00165EE7" w:rsidRPr="00B708BD">
        <w:rPr>
          <w:rFonts w:ascii="Comic Sans MS" w:hAnsi="Comic Sans MS"/>
          <w:bCs/>
          <w:sz w:val="19"/>
          <w:szCs w:val="19"/>
        </w:rPr>
        <w:t>explained that the</w:t>
      </w:r>
      <w:r w:rsidR="00CC0576" w:rsidRPr="00B708BD">
        <w:rPr>
          <w:rFonts w:ascii="Comic Sans MS" w:hAnsi="Comic Sans MS"/>
          <w:bCs/>
          <w:sz w:val="19"/>
          <w:szCs w:val="19"/>
        </w:rPr>
        <w:t xml:space="preserve"> ford</w:t>
      </w:r>
      <w:r w:rsidR="00165EE7" w:rsidRPr="00B708BD">
        <w:rPr>
          <w:rFonts w:ascii="Comic Sans MS" w:hAnsi="Comic Sans MS"/>
          <w:bCs/>
          <w:sz w:val="19"/>
          <w:szCs w:val="19"/>
        </w:rPr>
        <w:t xml:space="preserve"> area</w:t>
      </w:r>
      <w:r w:rsidR="00C003B1" w:rsidRPr="00B708BD">
        <w:rPr>
          <w:rFonts w:ascii="Comic Sans MS" w:hAnsi="Comic Sans MS"/>
          <w:bCs/>
          <w:sz w:val="19"/>
          <w:szCs w:val="19"/>
        </w:rPr>
        <w:t xml:space="preserve"> needs reporting as there was a </w:t>
      </w:r>
      <w:r w:rsidR="00CC0576" w:rsidRPr="00B708BD">
        <w:rPr>
          <w:rFonts w:ascii="Comic Sans MS" w:hAnsi="Comic Sans MS"/>
          <w:bCs/>
          <w:sz w:val="19"/>
          <w:szCs w:val="19"/>
        </w:rPr>
        <w:t>considerable</w:t>
      </w:r>
      <w:r w:rsidR="00C003B1" w:rsidRPr="00B708BD">
        <w:rPr>
          <w:rFonts w:ascii="Comic Sans MS" w:hAnsi="Comic Sans MS"/>
          <w:bCs/>
          <w:sz w:val="19"/>
          <w:szCs w:val="19"/>
        </w:rPr>
        <w:t xml:space="preserve"> debris gathering </w:t>
      </w:r>
      <w:r w:rsidR="00CC0576" w:rsidRPr="00B708BD">
        <w:rPr>
          <w:rFonts w:ascii="Comic Sans MS" w:hAnsi="Comic Sans MS"/>
          <w:bCs/>
          <w:sz w:val="19"/>
          <w:szCs w:val="19"/>
        </w:rPr>
        <w:t>around</w:t>
      </w:r>
      <w:r w:rsidR="00C003B1" w:rsidRPr="00B708BD">
        <w:rPr>
          <w:rFonts w:ascii="Comic Sans MS" w:hAnsi="Comic Sans MS"/>
          <w:bCs/>
          <w:sz w:val="19"/>
          <w:szCs w:val="19"/>
        </w:rPr>
        <w:t xml:space="preserve"> the bridge etc. </w:t>
      </w:r>
      <w:r w:rsidR="00B708BD" w:rsidRPr="00B708BD">
        <w:rPr>
          <w:rFonts w:ascii="Comic Sans MS" w:hAnsi="Comic Sans MS"/>
          <w:bCs/>
          <w:sz w:val="19"/>
          <w:szCs w:val="19"/>
        </w:rPr>
        <w:t xml:space="preserve">Agreed that Cllr Stanton </w:t>
      </w:r>
      <w:r w:rsidR="00CC0576" w:rsidRPr="00B708BD">
        <w:rPr>
          <w:rFonts w:ascii="Comic Sans MS" w:hAnsi="Comic Sans MS"/>
          <w:bCs/>
          <w:sz w:val="19"/>
          <w:szCs w:val="19"/>
        </w:rPr>
        <w:t>will send photos to councillors</w:t>
      </w:r>
      <w:r w:rsidR="00B708BD" w:rsidRPr="00B708BD">
        <w:rPr>
          <w:rFonts w:ascii="Comic Sans MS" w:hAnsi="Comic Sans MS"/>
          <w:bCs/>
          <w:sz w:val="19"/>
          <w:szCs w:val="19"/>
        </w:rPr>
        <w:t>.</w:t>
      </w:r>
    </w:p>
    <w:p w14:paraId="35D92F7F" w14:textId="77777777" w:rsidR="00AF645C" w:rsidRPr="00B708BD" w:rsidRDefault="00AF645C" w:rsidP="00016AE9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</w:p>
    <w:p w14:paraId="4A5F5C88" w14:textId="7F6E5EDD" w:rsidR="00016AE9" w:rsidRPr="00B708BD" w:rsidRDefault="00CD125B" w:rsidP="00016AE9">
      <w:pPr>
        <w:suppressAutoHyphens w:val="0"/>
        <w:ind w:right="-1333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/>
          <w:sz w:val="19"/>
          <w:szCs w:val="19"/>
        </w:rPr>
        <w:t>233</w:t>
      </w:r>
      <w:r w:rsidR="00016AE9" w:rsidRPr="00B708BD">
        <w:rPr>
          <w:rFonts w:ascii="Comic Sans MS" w:hAnsi="Comic Sans MS"/>
          <w:b/>
          <w:sz w:val="19"/>
          <w:szCs w:val="19"/>
        </w:rPr>
        <w:t xml:space="preserve">/23 </w:t>
      </w:r>
      <w:r w:rsidR="00BC3A56" w:rsidRPr="00B708BD">
        <w:rPr>
          <w:rFonts w:ascii="Comic Sans MS" w:hAnsi="Comic Sans MS"/>
          <w:b/>
          <w:sz w:val="19"/>
          <w:szCs w:val="19"/>
        </w:rPr>
        <w:t>APPROVAL OF MINUTES</w:t>
      </w:r>
    </w:p>
    <w:p w14:paraId="22E863FF" w14:textId="738A6CB5" w:rsidR="00BC3A56" w:rsidRPr="00B708BD" w:rsidRDefault="00165EE7" w:rsidP="00016AE9">
      <w:pPr>
        <w:suppressAutoHyphens w:val="0"/>
        <w:ind w:right="-1333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sz w:val="19"/>
          <w:szCs w:val="19"/>
        </w:rPr>
        <w:t xml:space="preserve">Cllr Lewington asked </w:t>
      </w:r>
      <w:r w:rsidR="00AF0DD6" w:rsidRPr="00B708BD">
        <w:rPr>
          <w:rFonts w:ascii="Comic Sans MS" w:hAnsi="Comic Sans MS"/>
          <w:sz w:val="19"/>
          <w:szCs w:val="19"/>
        </w:rPr>
        <w:t>Village reports change to less people</w:t>
      </w:r>
      <w:r w:rsidR="00E5556F" w:rsidRPr="00B708BD">
        <w:rPr>
          <w:rFonts w:ascii="Comic Sans MS" w:hAnsi="Comic Sans MS"/>
          <w:sz w:val="19"/>
          <w:szCs w:val="19"/>
        </w:rPr>
        <w:t xml:space="preserve"> for the cemetery clear up. Once amended it was proposed by Cllr L. Stanton and seconded by L. Carte</w:t>
      </w:r>
      <w:r w:rsidR="009B3806" w:rsidRPr="00B708BD">
        <w:rPr>
          <w:rFonts w:ascii="Comic Sans MS" w:hAnsi="Comic Sans MS"/>
          <w:sz w:val="19"/>
          <w:szCs w:val="19"/>
        </w:rPr>
        <w:t xml:space="preserve">r to approve the minutes. </w:t>
      </w:r>
      <w:r w:rsidR="00BC3A56" w:rsidRPr="00B708BD">
        <w:rPr>
          <w:rFonts w:ascii="Comic Sans MS" w:hAnsi="Comic Sans MS"/>
          <w:sz w:val="19"/>
          <w:szCs w:val="19"/>
        </w:rPr>
        <w:tab/>
      </w:r>
      <w:r w:rsidR="00BC3A56" w:rsidRPr="00B708BD">
        <w:rPr>
          <w:rFonts w:ascii="Comic Sans MS" w:hAnsi="Comic Sans MS"/>
          <w:sz w:val="19"/>
          <w:szCs w:val="19"/>
        </w:rPr>
        <w:tab/>
      </w:r>
      <w:r w:rsidR="00BC3A56" w:rsidRPr="00B708BD">
        <w:rPr>
          <w:rFonts w:ascii="Comic Sans MS" w:hAnsi="Comic Sans MS"/>
          <w:sz w:val="19"/>
          <w:szCs w:val="19"/>
        </w:rPr>
        <w:tab/>
      </w:r>
      <w:r w:rsidR="00BC3A56" w:rsidRPr="00B708BD">
        <w:rPr>
          <w:rFonts w:ascii="Comic Sans MS" w:hAnsi="Comic Sans MS"/>
          <w:sz w:val="19"/>
          <w:szCs w:val="19"/>
        </w:rPr>
        <w:tab/>
      </w:r>
      <w:r w:rsidR="00BC3A56" w:rsidRPr="00B708BD">
        <w:rPr>
          <w:rFonts w:ascii="Comic Sans MS" w:hAnsi="Comic Sans MS"/>
          <w:sz w:val="19"/>
          <w:szCs w:val="19"/>
        </w:rPr>
        <w:tab/>
      </w:r>
      <w:r w:rsidR="00BC3A56" w:rsidRPr="00B708BD">
        <w:rPr>
          <w:rFonts w:ascii="Comic Sans MS" w:hAnsi="Comic Sans MS"/>
          <w:sz w:val="19"/>
          <w:szCs w:val="19"/>
        </w:rPr>
        <w:tab/>
      </w:r>
      <w:r w:rsidR="00BC3A56" w:rsidRPr="00B708BD">
        <w:rPr>
          <w:rFonts w:ascii="Comic Sans MS" w:hAnsi="Comic Sans MS"/>
          <w:sz w:val="19"/>
          <w:szCs w:val="19"/>
        </w:rPr>
        <w:tab/>
        <w:t xml:space="preserve"> </w:t>
      </w:r>
    </w:p>
    <w:p w14:paraId="6724ED46" w14:textId="77777777" w:rsidR="003121E2" w:rsidRPr="00B708BD" w:rsidRDefault="003121E2" w:rsidP="009B3806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</w:p>
    <w:p w14:paraId="0032C20A" w14:textId="77777777" w:rsidR="003121E2" w:rsidRPr="00B708BD" w:rsidRDefault="003121E2" w:rsidP="009B3806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</w:p>
    <w:p w14:paraId="6747DAB8" w14:textId="77777777" w:rsidR="003121E2" w:rsidRPr="00B708BD" w:rsidRDefault="003121E2" w:rsidP="009B3806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</w:p>
    <w:p w14:paraId="4340057A" w14:textId="77777777" w:rsidR="003121E2" w:rsidRPr="00B708BD" w:rsidRDefault="003121E2" w:rsidP="009B3806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</w:p>
    <w:p w14:paraId="619C8F78" w14:textId="77777777" w:rsidR="003121E2" w:rsidRPr="00B708BD" w:rsidRDefault="003121E2" w:rsidP="009B3806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</w:p>
    <w:p w14:paraId="75092980" w14:textId="77777777" w:rsidR="003121E2" w:rsidRPr="00B708BD" w:rsidRDefault="003121E2" w:rsidP="009B3806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</w:p>
    <w:p w14:paraId="78FDAAC3" w14:textId="77777777" w:rsidR="003121E2" w:rsidRPr="00B708BD" w:rsidRDefault="003121E2" w:rsidP="009B3806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</w:p>
    <w:p w14:paraId="56B34755" w14:textId="77777777" w:rsidR="003121E2" w:rsidRPr="00B708BD" w:rsidRDefault="003121E2" w:rsidP="009B3806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</w:p>
    <w:p w14:paraId="2847319C" w14:textId="77777777" w:rsidR="003121E2" w:rsidRPr="00B708BD" w:rsidRDefault="003121E2" w:rsidP="009B3806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</w:p>
    <w:p w14:paraId="14AD6D23" w14:textId="77777777" w:rsidR="003121E2" w:rsidRPr="00B708BD" w:rsidRDefault="003121E2" w:rsidP="009B3806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</w:p>
    <w:p w14:paraId="351FB1D7" w14:textId="77777777" w:rsidR="003121E2" w:rsidRPr="00B708BD" w:rsidRDefault="003121E2" w:rsidP="009B3806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</w:p>
    <w:p w14:paraId="56BC0F0A" w14:textId="77777777" w:rsidR="003121E2" w:rsidRPr="00B708BD" w:rsidRDefault="003121E2" w:rsidP="009B3806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</w:p>
    <w:p w14:paraId="58632ACC" w14:textId="77777777" w:rsidR="003121E2" w:rsidRPr="00B708BD" w:rsidRDefault="003121E2" w:rsidP="009B3806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</w:p>
    <w:p w14:paraId="32A4DF91" w14:textId="629DBCDC" w:rsidR="00BC3A56" w:rsidRPr="00B708BD" w:rsidRDefault="00A479B2" w:rsidP="009B3806">
      <w:pPr>
        <w:suppressAutoHyphens w:val="0"/>
        <w:ind w:right="-1333"/>
        <w:rPr>
          <w:rFonts w:ascii="Comic Sans MS" w:hAnsi="Comic Sans MS"/>
          <w:bCs/>
          <w:sz w:val="19"/>
          <w:szCs w:val="19"/>
        </w:rPr>
      </w:pPr>
      <w:r w:rsidRPr="00B708BD">
        <w:rPr>
          <w:rFonts w:ascii="Comic Sans MS" w:hAnsi="Comic Sans MS"/>
          <w:b/>
          <w:bCs/>
          <w:sz w:val="19"/>
          <w:szCs w:val="19"/>
        </w:rPr>
        <w:t>2</w:t>
      </w:r>
      <w:r w:rsidR="009B3806" w:rsidRPr="00B708BD">
        <w:rPr>
          <w:rFonts w:ascii="Comic Sans MS" w:hAnsi="Comic Sans MS"/>
          <w:b/>
          <w:bCs/>
          <w:sz w:val="19"/>
          <w:szCs w:val="19"/>
        </w:rPr>
        <w:t>34</w:t>
      </w:r>
      <w:r w:rsidRPr="00B708BD">
        <w:rPr>
          <w:rFonts w:ascii="Comic Sans MS" w:hAnsi="Comic Sans MS"/>
          <w:b/>
          <w:bCs/>
          <w:sz w:val="19"/>
          <w:szCs w:val="19"/>
        </w:rPr>
        <w:t xml:space="preserve">/23 </w:t>
      </w:r>
      <w:r w:rsidR="00BC3A56" w:rsidRPr="00B708BD">
        <w:rPr>
          <w:rFonts w:ascii="Comic Sans MS" w:hAnsi="Comic Sans MS"/>
          <w:b/>
          <w:bCs/>
          <w:sz w:val="19"/>
          <w:szCs w:val="19"/>
        </w:rPr>
        <w:t>FINANCIAL MATTERS</w:t>
      </w:r>
      <w:r w:rsidR="00BC3A56" w:rsidRPr="00B708BD">
        <w:rPr>
          <w:rFonts w:ascii="Comic Sans MS" w:hAnsi="Comic Sans MS"/>
          <w:b/>
          <w:bCs/>
          <w:sz w:val="19"/>
          <w:szCs w:val="19"/>
        </w:rPr>
        <w:tab/>
      </w:r>
    </w:p>
    <w:p w14:paraId="7A21860E" w14:textId="77777777" w:rsidR="00BC3A56" w:rsidRPr="00B708BD" w:rsidRDefault="00BC3A56" w:rsidP="00A479B2">
      <w:pPr>
        <w:pStyle w:val="Heading1"/>
        <w:numPr>
          <w:ilvl w:val="0"/>
          <w:numId w:val="0"/>
        </w:numPr>
        <w:ind w:right="-1333"/>
        <w:rPr>
          <w:rFonts w:ascii="Comic Sans MS" w:hAnsi="Comic Sans MS"/>
          <w:sz w:val="19"/>
          <w:szCs w:val="19"/>
        </w:rPr>
      </w:pPr>
      <w:r w:rsidRPr="00B708BD">
        <w:rPr>
          <w:rFonts w:ascii="Comic Sans MS" w:hAnsi="Comic Sans MS"/>
          <w:sz w:val="19"/>
          <w:szCs w:val="19"/>
        </w:rPr>
        <w:t>EMAILED</w:t>
      </w:r>
      <w:r w:rsidRPr="00B708BD">
        <w:rPr>
          <w:rFonts w:ascii="Comic Sans MS" w:hAnsi="Comic Sans MS"/>
          <w:sz w:val="19"/>
          <w:szCs w:val="19"/>
        </w:rPr>
        <w:tab/>
      </w:r>
      <w:r w:rsidRPr="00B708BD">
        <w:rPr>
          <w:rFonts w:ascii="Comic Sans MS" w:hAnsi="Comic Sans MS"/>
          <w:sz w:val="19"/>
          <w:szCs w:val="19"/>
        </w:rPr>
        <w:tab/>
      </w:r>
      <w:r w:rsidRPr="00B708BD">
        <w:rPr>
          <w:rFonts w:ascii="Comic Sans MS" w:hAnsi="Comic Sans MS"/>
          <w:sz w:val="19"/>
          <w:szCs w:val="19"/>
        </w:rPr>
        <w:tab/>
      </w:r>
      <w:r w:rsidRPr="00B708BD">
        <w:rPr>
          <w:rFonts w:ascii="Comic Sans MS" w:hAnsi="Comic Sans MS"/>
          <w:sz w:val="19"/>
          <w:szCs w:val="19"/>
        </w:rPr>
        <w:tab/>
      </w:r>
      <w:r w:rsidRPr="00B708BD">
        <w:rPr>
          <w:rFonts w:ascii="Comic Sans MS" w:hAnsi="Comic Sans MS"/>
          <w:sz w:val="19"/>
          <w:szCs w:val="19"/>
        </w:rPr>
        <w:tab/>
      </w:r>
      <w:r w:rsidRPr="00B708BD">
        <w:rPr>
          <w:rFonts w:ascii="Comic Sans MS" w:hAnsi="Comic Sans MS"/>
          <w:sz w:val="19"/>
          <w:szCs w:val="19"/>
        </w:rPr>
        <w:tab/>
      </w:r>
      <w:r w:rsidRPr="00B708BD">
        <w:rPr>
          <w:rFonts w:ascii="Comic Sans MS" w:hAnsi="Comic Sans MS"/>
          <w:sz w:val="19"/>
          <w:szCs w:val="19"/>
        </w:rPr>
        <w:tab/>
      </w:r>
      <w:r w:rsidRPr="00B708BD">
        <w:rPr>
          <w:rFonts w:ascii="Comic Sans MS" w:hAnsi="Comic Sans MS"/>
          <w:sz w:val="19"/>
          <w:szCs w:val="19"/>
        </w:rPr>
        <w:tab/>
        <w:t xml:space="preserve">   </w:t>
      </w:r>
    </w:p>
    <w:p w14:paraId="7320B2C1" w14:textId="77777777" w:rsidR="00BC3A56" w:rsidRPr="00B708BD" w:rsidRDefault="00BC3A56" w:rsidP="00BC3A56">
      <w:pPr>
        <w:numPr>
          <w:ilvl w:val="0"/>
          <w:numId w:val="16"/>
        </w:numPr>
        <w:tabs>
          <w:tab w:val="center" w:pos="709"/>
          <w:tab w:val="center" w:pos="3741"/>
        </w:tabs>
        <w:suppressAutoHyphens w:val="0"/>
        <w:ind w:left="502" w:right="-1050"/>
        <w:rPr>
          <w:rFonts w:ascii="Comic Sans MS" w:hAnsi="Comic Sans MS"/>
          <w:sz w:val="19"/>
          <w:szCs w:val="19"/>
        </w:rPr>
      </w:pPr>
      <w:r w:rsidRPr="00B708BD">
        <w:rPr>
          <w:rFonts w:ascii="Comic Sans MS" w:hAnsi="Comic Sans MS"/>
          <w:sz w:val="19"/>
          <w:szCs w:val="19"/>
        </w:rPr>
        <w:t>RFO Report</w:t>
      </w:r>
      <w:r w:rsidRPr="00B708BD">
        <w:rPr>
          <w:rFonts w:ascii="Comic Sans MS" w:hAnsi="Comic Sans MS"/>
          <w:sz w:val="19"/>
          <w:szCs w:val="19"/>
        </w:rPr>
        <w:tab/>
      </w:r>
      <w:r w:rsidRPr="00B708BD">
        <w:rPr>
          <w:rFonts w:ascii="Comic Sans MS" w:hAnsi="Comic Sans MS"/>
          <w:sz w:val="19"/>
          <w:szCs w:val="19"/>
        </w:rPr>
        <w:tab/>
      </w:r>
      <w:r w:rsidRPr="00B708BD">
        <w:rPr>
          <w:rFonts w:ascii="Comic Sans MS" w:hAnsi="Comic Sans MS"/>
          <w:sz w:val="19"/>
          <w:szCs w:val="19"/>
        </w:rPr>
        <w:tab/>
      </w:r>
      <w:r w:rsidRPr="00B708BD">
        <w:rPr>
          <w:rFonts w:ascii="Comic Sans MS" w:hAnsi="Comic Sans MS"/>
          <w:sz w:val="19"/>
          <w:szCs w:val="19"/>
        </w:rPr>
        <w:tab/>
      </w:r>
      <w:r w:rsidRPr="00B708BD">
        <w:rPr>
          <w:rFonts w:ascii="Comic Sans MS" w:hAnsi="Comic Sans MS"/>
          <w:sz w:val="19"/>
          <w:szCs w:val="19"/>
        </w:rPr>
        <w:tab/>
      </w:r>
      <w:r w:rsidRPr="00B708BD">
        <w:rPr>
          <w:rFonts w:ascii="Comic Sans MS" w:hAnsi="Comic Sans MS"/>
          <w:sz w:val="19"/>
          <w:szCs w:val="19"/>
        </w:rPr>
        <w:tab/>
      </w:r>
      <w:r w:rsidRPr="00B708BD">
        <w:rPr>
          <w:rFonts w:ascii="Comic Sans MS" w:hAnsi="Comic Sans MS"/>
          <w:sz w:val="19"/>
          <w:szCs w:val="19"/>
        </w:rPr>
        <w:tab/>
        <w:t>DOCUMENT 1</w:t>
      </w:r>
    </w:p>
    <w:p w14:paraId="3C757821" w14:textId="77777777" w:rsidR="00514915" w:rsidRPr="00B708BD" w:rsidRDefault="00514915" w:rsidP="00514915">
      <w:pPr>
        <w:tabs>
          <w:tab w:val="center" w:pos="709"/>
          <w:tab w:val="center" w:pos="3741"/>
        </w:tabs>
        <w:suppressAutoHyphens w:val="0"/>
        <w:ind w:right="-1050"/>
        <w:rPr>
          <w:rFonts w:ascii="Comic Sans MS" w:hAnsi="Comic Sans MS"/>
          <w:sz w:val="19"/>
          <w:szCs w:val="19"/>
        </w:rPr>
      </w:pPr>
    </w:p>
    <w:p w14:paraId="4B90709B" w14:textId="00757A96" w:rsidR="00514915" w:rsidRPr="00B708BD" w:rsidRDefault="003121E2" w:rsidP="00514915">
      <w:pPr>
        <w:tabs>
          <w:tab w:val="center" w:pos="709"/>
          <w:tab w:val="center" w:pos="3741"/>
        </w:tabs>
        <w:suppressAutoHyphens w:val="0"/>
        <w:ind w:right="-1050"/>
        <w:rPr>
          <w:rFonts w:ascii="Comic Sans MS" w:hAnsi="Comic Sans MS"/>
          <w:sz w:val="19"/>
          <w:szCs w:val="19"/>
        </w:rPr>
      </w:pPr>
      <w:r w:rsidRPr="00B708BD">
        <w:rPr>
          <w:noProof/>
        </w:rPr>
        <w:drawing>
          <wp:inline distT="0" distB="0" distL="0" distR="0" wp14:anchorId="35EC7C5F" wp14:editId="36657317">
            <wp:extent cx="5274310" cy="2977515"/>
            <wp:effectExtent l="0" t="0" r="2540" b="0"/>
            <wp:docPr id="1700762454" name="Picture 1" descr="A table with text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762454" name="Picture 1" descr="A table with text and number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75800" w14:textId="51D0919B" w:rsidR="002C43F4" w:rsidRPr="00B708BD" w:rsidRDefault="00872760" w:rsidP="00872760">
      <w:pPr>
        <w:tabs>
          <w:tab w:val="center" w:pos="709"/>
          <w:tab w:val="center" w:pos="3741"/>
        </w:tabs>
        <w:suppressAutoHyphens w:val="0"/>
        <w:ind w:right="-1050"/>
        <w:rPr>
          <w:rFonts w:ascii="Comic Sans MS" w:hAnsi="Comic Sans MS"/>
          <w:sz w:val="19"/>
          <w:szCs w:val="19"/>
        </w:rPr>
      </w:pPr>
      <w:r w:rsidRPr="00B708BD">
        <w:rPr>
          <w:rFonts w:ascii="Comic Sans MS" w:hAnsi="Comic Sans MS"/>
          <w:sz w:val="19"/>
          <w:szCs w:val="19"/>
        </w:rPr>
        <w:t xml:space="preserve">Proposed </w:t>
      </w:r>
      <w:r w:rsidR="002C43F4" w:rsidRPr="00B708BD">
        <w:rPr>
          <w:rFonts w:ascii="Comic Sans MS" w:hAnsi="Comic Sans MS"/>
          <w:sz w:val="19"/>
          <w:szCs w:val="19"/>
        </w:rPr>
        <w:t>by C</w:t>
      </w:r>
      <w:r w:rsidR="00F72C91" w:rsidRPr="00B708BD">
        <w:rPr>
          <w:rFonts w:ascii="Comic Sans MS" w:hAnsi="Comic Sans MS"/>
          <w:sz w:val="19"/>
          <w:szCs w:val="19"/>
        </w:rPr>
        <w:t xml:space="preserve">llr </w:t>
      </w:r>
      <w:r w:rsidR="00514915" w:rsidRPr="00B708BD">
        <w:rPr>
          <w:rFonts w:ascii="Comic Sans MS" w:hAnsi="Comic Sans MS"/>
          <w:sz w:val="19"/>
          <w:szCs w:val="19"/>
        </w:rPr>
        <w:t xml:space="preserve">L. Carter </w:t>
      </w:r>
      <w:r w:rsidR="00F72C91" w:rsidRPr="00B708BD">
        <w:rPr>
          <w:rFonts w:ascii="Comic Sans MS" w:hAnsi="Comic Sans MS"/>
          <w:sz w:val="19"/>
          <w:szCs w:val="19"/>
        </w:rPr>
        <w:t>and seconded by Cllr C</w:t>
      </w:r>
      <w:r w:rsidR="00514915" w:rsidRPr="00B708BD">
        <w:rPr>
          <w:rFonts w:ascii="Comic Sans MS" w:hAnsi="Comic Sans MS"/>
          <w:sz w:val="19"/>
          <w:szCs w:val="19"/>
        </w:rPr>
        <w:t>. Lewington</w:t>
      </w:r>
      <w:r w:rsidR="00E46C48" w:rsidRPr="00B708BD">
        <w:rPr>
          <w:rFonts w:ascii="Comic Sans MS" w:hAnsi="Comic Sans MS"/>
          <w:sz w:val="19"/>
          <w:szCs w:val="19"/>
        </w:rPr>
        <w:t xml:space="preserve"> to authorise all payments</w:t>
      </w:r>
      <w:r w:rsidRPr="00B708BD">
        <w:rPr>
          <w:rFonts w:ascii="Comic Sans MS" w:hAnsi="Comic Sans MS"/>
          <w:sz w:val="19"/>
          <w:szCs w:val="19"/>
        </w:rPr>
        <w:t xml:space="preserve"> listed.</w:t>
      </w:r>
    </w:p>
    <w:p w14:paraId="15DEC76A" w14:textId="09DE3D04" w:rsidR="0050121F" w:rsidRPr="00B708BD" w:rsidRDefault="0050121F" w:rsidP="0050121F">
      <w:pPr>
        <w:spacing w:after="1" w:line="259" w:lineRule="auto"/>
        <w:ind w:left="-709" w:right="-1050"/>
        <w:rPr>
          <w:rFonts w:ascii="Comic Sans MS" w:hAnsi="Comic Sans MS"/>
          <w:b/>
          <w:sz w:val="19"/>
          <w:szCs w:val="19"/>
        </w:rPr>
      </w:pPr>
    </w:p>
    <w:p w14:paraId="527EFE96" w14:textId="77777777" w:rsidR="0050121F" w:rsidRPr="00B708BD" w:rsidRDefault="0050121F" w:rsidP="0050121F">
      <w:pPr>
        <w:spacing w:after="1" w:line="259" w:lineRule="auto"/>
        <w:ind w:left="-709" w:right="-1050"/>
        <w:rPr>
          <w:rFonts w:ascii="Comic Sans MS" w:hAnsi="Comic Sans MS"/>
          <w:b/>
          <w:sz w:val="19"/>
          <w:szCs w:val="19"/>
        </w:rPr>
      </w:pPr>
    </w:p>
    <w:p w14:paraId="3373B4EE" w14:textId="5FF8DAF4" w:rsidR="00BC3A56" w:rsidRPr="00B708BD" w:rsidRDefault="0050121F" w:rsidP="0050121F">
      <w:pPr>
        <w:spacing w:after="1" w:line="259" w:lineRule="auto"/>
        <w:ind w:left="-709" w:right="-1050" w:firstLine="709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/>
          <w:sz w:val="19"/>
          <w:szCs w:val="19"/>
        </w:rPr>
        <w:t>2</w:t>
      </w:r>
      <w:r w:rsidR="003121E2" w:rsidRPr="00B708BD">
        <w:rPr>
          <w:rFonts w:ascii="Comic Sans MS" w:hAnsi="Comic Sans MS"/>
          <w:b/>
          <w:sz w:val="19"/>
          <w:szCs w:val="19"/>
        </w:rPr>
        <w:t>3</w:t>
      </w:r>
      <w:r w:rsidRPr="00B708BD">
        <w:rPr>
          <w:rFonts w:ascii="Comic Sans MS" w:hAnsi="Comic Sans MS"/>
          <w:b/>
          <w:sz w:val="19"/>
          <w:szCs w:val="19"/>
        </w:rPr>
        <w:t>5/23</w:t>
      </w:r>
      <w:r w:rsidR="00BC3A56" w:rsidRPr="00B708BD">
        <w:rPr>
          <w:rFonts w:ascii="Comic Sans MS" w:hAnsi="Comic Sans MS"/>
          <w:b/>
          <w:sz w:val="19"/>
          <w:szCs w:val="19"/>
        </w:rPr>
        <w:t xml:space="preserve"> ACTION POINTS</w:t>
      </w:r>
    </w:p>
    <w:p w14:paraId="78F0DB56" w14:textId="77777777" w:rsidR="00BC3A56" w:rsidRPr="00B708BD" w:rsidRDefault="00BC3A56" w:rsidP="00BC3A56">
      <w:pPr>
        <w:spacing w:after="1" w:line="259" w:lineRule="auto"/>
        <w:ind w:right="-1050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/>
          <w:sz w:val="19"/>
          <w:szCs w:val="19"/>
        </w:rPr>
        <w:t xml:space="preserve">AP1/Jan </w:t>
      </w:r>
      <w:r w:rsidRPr="00B708BD">
        <w:rPr>
          <w:rFonts w:ascii="Comic Sans MS" w:hAnsi="Comic Sans MS"/>
          <w:bCs/>
          <w:sz w:val="19"/>
          <w:szCs w:val="19"/>
        </w:rPr>
        <w:t xml:space="preserve">Agreed that Cllr Carter would further investigate the fishing rights licence and report back to the council </w:t>
      </w:r>
      <w:r w:rsidRPr="00B708BD">
        <w:rPr>
          <w:rFonts w:ascii="Comic Sans MS" w:hAnsi="Comic Sans MS"/>
          <w:b/>
          <w:sz w:val="19"/>
          <w:szCs w:val="19"/>
        </w:rPr>
        <w:t>ONGOING</w:t>
      </w:r>
    </w:p>
    <w:p w14:paraId="4B1B5A04" w14:textId="77777777" w:rsidR="00BC3A56" w:rsidRPr="00B708BD" w:rsidRDefault="00BC3A56" w:rsidP="00BC3A56">
      <w:pPr>
        <w:tabs>
          <w:tab w:val="left" w:pos="0"/>
        </w:tabs>
        <w:ind w:right="-1050"/>
        <w:contextualSpacing/>
        <w:rPr>
          <w:rFonts w:ascii="Comic Sans MS" w:hAnsi="Comic Sans MS"/>
          <w:b/>
          <w:sz w:val="19"/>
          <w:szCs w:val="19"/>
        </w:rPr>
      </w:pPr>
    </w:p>
    <w:p w14:paraId="73593B51" w14:textId="4E295CEC" w:rsidR="00BC3A56" w:rsidRPr="00B708BD" w:rsidRDefault="0050121F" w:rsidP="0050121F">
      <w:pPr>
        <w:suppressAutoHyphens w:val="0"/>
        <w:spacing w:line="259" w:lineRule="auto"/>
        <w:ind w:left="-709" w:right="-1050" w:firstLine="709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/>
          <w:sz w:val="19"/>
          <w:szCs w:val="19"/>
        </w:rPr>
        <w:t>2</w:t>
      </w:r>
      <w:r w:rsidR="00200472" w:rsidRPr="00B708BD">
        <w:rPr>
          <w:rFonts w:ascii="Comic Sans MS" w:hAnsi="Comic Sans MS"/>
          <w:b/>
          <w:sz w:val="19"/>
          <w:szCs w:val="19"/>
        </w:rPr>
        <w:t>36</w:t>
      </w:r>
      <w:r w:rsidRPr="00B708BD">
        <w:rPr>
          <w:rFonts w:ascii="Comic Sans MS" w:hAnsi="Comic Sans MS"/>
          <w:b/>
          <w:sz w:val="19"/>
          <w:szCs w:val="19"/>
        </w:rPr>
        <w:t xml:space="preserve">/23 </w:t>
      </w:r>
      <w:r w:rsidR="00BC3A56" w:rsidRPr="00B708BD">
        <w:rPr>
          <w:rFonts w:ascii="Comic Sans MS" w:hAnsi="Comic Sans MS"/>
          <w:b/>
          <w:sz w:val="19"/>
          <w:szCs w:val="19"/>
        </w:rPr>
        <w:t>VILLAGE REPORTS</w:t>
      </w:r>
    </w:p>
    <w:p w14:paraId="414599E5" w14:textId="38E949F4" w:rsidR="00BC3A56" w:rsidRPr="00B708BD" w:rsidRDefault="00CC0576" w:rsidP="00BC3A56">
      <w:pPr>
        <w:numPr>
          <w:ilvl w:val="0"/>
          <w:numId w:val="18"/>
        </w:numPr>
        <w:suppressAutoHyphens w:val="0"/>
        <w:spacing w:line="259" w:lineRule="auto"/>
        <w:ind w:right="-1050"/>
        <w:rPr>
          <w:rFonts w:ascii="Comic Sans MS" w:eastAsia="Calibri" w:hAnsi="Comic Sans MS"/>
          <w:b/>
          <w:bCs/>
          <w:sz w:val="19"/>
          <w:szCs w:val="19"/>
        </w:rPr>
      </w:pPr>
      <w:r w:rsidRPr="00B708BD">
        <w:rPr>
          <w:rFonts w:ascii="Comic Sans MS" w:eastAsia="Calibri" w:hAnsi="Comic Sans MS"/>
          <w:b/>
          <w:bCs/>
          <w:sz w:val="19"/>
          <w:szCs w:val="19"/>
        </w:rPr>
        <w:t>Environmental</w:t>
      </w:r>
      <w:r w:rsidR="00BC3A56" w:rsidRPr="00B708BD">
        <w:rPr>
          <w:rFonts w:ascii="Comic Sans MS" w:eastAsia="Calibri" w:hAnsi="Comic Sans MS"/>
          <w:b/>
          <w:bCs/>
          <w:sz w:val="19"/>
          <w:szCs w:val="19"/>
        </w:rPr>
        <w:t xml:space="preserve"> Group</w:t>
      </w:r>
      <w:r w:rsidR="00954118" w:rsidRPr="00B708BD">
        <w:rPr>
          <w:rFonts w:ascii="Comic Sans MS" w:eastAsia="Calibri" w:hAnsi="Comic Sans MS"/>
          <w:b/>
          <w:bCs/>
          <w:sz w:val="19"/>
          <w:szCs w:val="19"/>
        </w:rPr>
        <w:t xml:space="preserve"> </w:t>
      </w:r>
    </w:p>
    <w:p w14:paraId="2A30114B" w14:textId="62EAEE11" w:rsidR="007A4762" w:rsidRPr="00B708BD" w:rsidRDefault="00C8053D" w:rsidP="007F719B">
      <w:pPr>
        <w:suppressAutoHyphens w:val="0"/>
        <w:spacing w:line="259" w:lineRule="auto"/>
        <w:ind w:left="720" w:right="-1050"/>
        <w:rPr>
          <w:rFonts w:ascii="Comic Sans MS" w:eastAsia="Calibri" w:hAnsi="Comic Sans MS"/>
          <w:sz w:val="19"/>
          <w:szCs w:val="19"/>
        </w:rPr>
      </w:pPr>
      <w:r w:rsidRPr="00B708BD">
        <w:rPr>
          <w:rFonts w:ascii="Comic Sans MS" w:eastAsia="Calibri" w:hAnsi="Comic Sans MS"/>
          <w:sz w:val="19"/>
          <w:szCs w:val="19"/>
        </w:rPr>
        <w:t xml:space="preserve">Nothing to report. </w:t>
      </w:r>
    </w:p>
    <w:p w14:paraId="189B2162" w14:textId="77777777" w:rsidR="00CC0576" w:rsidRPr="00B708BD" w:rsidRDefault="00BC3A56" w:rsidP="00CC0576">
      <w:pPr>
        <w:numPr>
          <w:ilvl w:val="0"/>
          <w:numId w:val="18"/>
        </w:numPr>
        <w:suppressAutoHyphens w:val="0"/>
        <w:spacing w:line="259" w:lineRule="auto"/>
        <w:ind w:right="-1050"/>
        <w:rPr>
          <w:rFonts w:ascii="Comic Sans MS" w:eastAsia="Calibri" w:hAnsi="Comic Sans MS"/>
          <w:b/>
          <w:bCs/>
          <w:sz w:val="19"/>
          <w:szCs w:val="19"/>
        </w:rPr>
      </w:pPr>
      <w:r w:rsidRPr="00B708BD">
        <w:rPr>
          <w:rFonts w:ascii="Comic Sans MS" w:eastAsia="Calibri" w:hAnsi="Comic Sans MS"/>
          <w:b/>
          <w:bCs/>
          <w:sz w:val="19"/>
          <w:szCs w:val="19"/>
        </w:rPr>
        <w:t>Community Group</w:t>
      </w:r>
    </w:p>
    <w:p w14:paraId="0992AA9B" w14:textId="08049BE0" w:rsidR="00C8053D" w:rsidRPr="00B708BD" w:rsidRDefault="00C8053D" w:rsidP="00CC0576">
      <w:pPr>
        <w:suppressAutoHyphens w:val="0"/>
        <w:spacing w:line="259" w:lineRule="auto"/>
        <w:ind w:left="720" w:right="-1050"/>
        <w:rPr>
          <w:rFonts w:ascii="Comic Sans MS" w:eastAsia="Calibri" w:hAnsi="Comic Sans MS"/>
          <w:b/>
          <w:bCs/>
          <w:sz w:val="19"/>
          <w:szCs w:val="19"/>
        </w:rPr>
      </w:pPr>
      <w:r w:rsidRPr="00B708BD">
        <w:rPr>
          <w:rFonts w:ascii="Comic Sans MS" w:eastAsia="Calibri" w:hAnsi="Comic Sans MS"/>
          <w:sz w:val="19"/>
          <w:szCs w:val="19"/>
        </w:rPr>
        <w:t xml:space="preserve">There was </w:t>
      </w:r>
      <w:r w:rsidR="007F719B" w:rsidRPr="00B708BD">
        <w:rPr>
          <w:rFonts w:ascii="Comic Sans MS" w:eastAsia="Calibri" w:hAnsi="Comic Sans MS"/>
          <w:sz w:val="19"/>
          <w:szCs w:val="19"/>
        </w:rPr>
        <w:t>t</w:t>
      </w:r>
      <w:r w:rsidRPr="00B708BD">
        <w:rPr>
          <w:rFonts w:ascii="Comic Sans MS" w:eastAsia="Calibri" w:hAnsi="Comic Sans MS"/>
          <w:sz w:val="19"/>
          <w:szCs w:val="19"/>
        </w:rPr>
        <w:t xml:space="preserve">he second </w:t>
      </w:r>
      <w:r w:rsidR="007F719B" w:rsidRPr="00B708BD">
        <w:rPr>
          <w:rFonts w:ascii="Comic Sans MS" w:eastAsia="Calibri" w:hAnsi="Comic Sans MS"/>
          <w:sz w:val="19"/>
          <w:szCs w:val="19"/>
        </w:rPr>
        <w:t xml:space="preserve">successful </w:t>
      </w:r>
      <w:r w:rsidRPr="00B708BD">
        <w:rPr>
          <w:rFonts w:ascii="Comic Sans MS" w:eastAsia="Calibri" w:hAnsi="Comic Sans MS"/>
          <w:sz w:val="19"/>
          <w:szCs w:val="19"/>
        </w:rPr>
        <w:t>choir conc</w:t>
      </w:r>
      <w:r w:rsidR="007F719B" w:rsidRPr="00B708BD">
        <w:rPr>
          <w:rFonts w:ascii="Comic Sans MS" w:eastAsia="Calibri" w:hAnsi="Comic Sans MS"/>
          <w:sz w:val="19"/>
          <w:szCs w:val="19"/>
        </w:rPr>
        <w:t>e</w:t>
      </w:r>
      <w:r w:rsidRPr="00B708BD">
        <w:rPr>
          <w:rFonts w:ascii="Comic Sans MS" w:eastAsia="Calibri" w:hAnsi="Comic Sans MS"/>
          <w:sz w:val="19"/>
          <w:szCs w:val="19"/>
        </w:rPr>
        <w:t>rt raising over £2000 with over £1000 going</w:t>
      </w:r>
      <w:r w:rsidR="00753DBC" w:rsidRPr="00B708BD">
        <w:rPr>
          <w:rFonts w:ascii="Comic Sans MS" w:eastAsia="Calibri" w:hAnsi="Comic Sans MS"/>
          <w:sz w:val="19"/>
          <w:szCs w:val="19"/>
        </w:rPr>
        <w:t xml:space="preserve"> </w:t>
      </w:r>
      <w:r w:rsidRPr="00B708BD">
        <w:rPr>
          <w:rFonts w:ascii="Comic Sans MS" w:eastAsia="Calibri" w:hAnsi="Comic Sans MS"/>
          <w:sz w:val="19"/>
          <w:szCs w:val="19"/>
        </w:rPr>
        <w:t>to the Dementia Café and £1000 to Greig Hal</w:t>
      </w:r>
      <w:r w:rsidR="00C6685E" w:rsidRPr="00B708BD">
        <w:rPr>
          <w:rFonts w:ascii="Comic Sans MS" w:eastAsia="Calibri" w:hAnsi="Comic Sans MS"/>
          <w:sz w:val="19"/>
          <w:szCs w:val="19"/>
        </w:rPr>
        <w:t>l</w:t>
      </w:r>
      <w:r w:rsidR="00B708BD" w:rsidRPr="00B708BD">
        <w:rPr>
          <w:rFonts w:ascii="Comic Sans MS" w:eastAsia="Calibri" w:hAnsi="Comic Sans MS"/>
          <w:sz w:val="19"/>
          <w:szCs w:val="19"/>
        </w:rPr>
        <w:t>.</w:t>
      </w:r>
    </w:p>
    <w:p w14:paraId="4682A9AE" w14:textId="4E68124B" w:rsidR="00BC3A56" w:rsidRPr="00B708BD" w:rsidRDefault="00BC3A56" w:rsidP="00C8053D">
      <w:pPr>
        <w:numPr>
          <w:ilvl w:val="0"/>
          <w:numId w:val="18"/>
        </w:numPr>
        <w:suppressAutoHyphens w:val="0"/>
        <w:spacing w:line="259" w:lineRule="auto"/>
        <w:ind w:right="-1050"/>
        <w:rPr>
          <w:rFonts w:ascii="Comic Sans MS" w:eastAsia="Calibri" w:hAnsi="Comic Sans MS"/>
          <w:b/>
          <w:bCs/>
          <w:sz w:val="19"/>
          <w:szCs w:val="19"/>
        </w:rPr>
      </w:pPr>
      <w:r w:rsidRPr="00B708BD">
        <w:rPr>
          <w:rFonts w:ascii="Comic Sans MS" w:eastAsia="Calibri" w:hAnsi="Comic Sans MS"/>
          <w:b/>
          <w:bCs/>
          <w:sz w:val="19"/>
          <w:szCs w:val="19"/>
        </w:rPr>
        <w:t>Coughton C of E Primary School</w:t>
      </w:r>
    </w:p>
    <w:p w14:paraId="0857B1C0" w14:textId="78B73DFB" w:rsidR="00753DBC" w:rsidRPr="00B708BD" w:rsidRDefault="00C8053D" w:rsidP="007F719B">
      <w:pPr>
        <w:suppressAutoHyphens w:val="0"/>
        <w:spacing w:line="259" w:lineRule="auto"/>
        <w:ind w:left="720" w:right="-1050"/>
        <w:rPr>
          <w:rFonts w:ascii="Comic Sans MS" w:eastAsia="Calibri" w:hAnsi="Comic Sans MS"/>
          <w:b/>
          <w:bCs/>
          <w:sz w:val="19"/>
          <w:szCs w:val="19"/>
        </w:rPr>
      </w:pPr>
      <w:r w:rsidRPr="00B708BD">
        <w:rPr>
          <w:rFonts w:ascii="Comic Sans MS" w:eastAsia="Calibri" w:hAnsi="Comic Sans MS"/>
          <w:sz w:val="19"/>
          <w:szCs w:val="19"/>
        </w:rPr>
        <w:t xml:space="preserve">Almost </w:t>
      </w:r>
      <w:r w:rsidR="00753DBC" w:rsidRPr="00B708BD">
        <w:rPr>
          <w:rFonts w:ascii="Comic Sans MS" w:eastAsia="Calibri" w:hAnsi="Comic Sans MS"/>
          <w:sz w:val="19"/>
          <w:szCs w:val="19"/>
        </w:rPr>
        <w:t>at the end of the school year, numbers are the same. Cllr Lewington queried the possibility of funding for the decking</w:t>
      </w:r>
      <w:r w:rsidR="00732E93" w:rsidRPr="00B708BD">
        <w:rPr>
          <w:rFonts w:ascii="Comic Sans MS" w:eastAsia="Calibri" w:hAnsi="Comic Sans MS"/>
          <w:sz w:val="19"/>
          <w:szCs w:val="19"/>
        </w:rPr>
        <w:t xml:space="preserve"> due to a shortfall. A request had been submitted to the Community </w:t>
      </w:r>
      <w:r w:rsidR="00CC0576" w:rsidRPr="00B708BD">
        <w:rPr>
          <w:rFonts w:ascii="Comic Sans MS" w:eastAsia="Calibri" w:hAnsi="Comic Sans MS"/>
          <w:sz w:val="19"/>
          <w:szCs w:val="19"/>
        </w:rPr>
        <w:t>Fund,</w:t>
      </w:r>
      <w:r w:rsidR="00732E93" w:rsidRPr="00B708BD">
        <w:rPr>
          <w:rFonts w:ascii="Comic Sans MS" w:eastAsia="Calibri" w:hAnsi="Comic Sans MS"/>
          <w:sz w:val="19"/>
          <w:szCs w:val="19"/>
        </w:rPr>
        <w:t xml:space="preserve"> b</w:t>
      </w:r>
      <w:r w:rsidR="007F719B" w:rsidRPr="00B708BD">
        <w:rPr>
          <w:rFonts w:ascii="Comic Sans MS" w:eastAsia="Calibri" w:hAnsi="Comic Sans MS"/>
          <w:sz w:val="19"/>
          <w:szCs w:val="19"/>
        </w:rPr>
        <w:t>u</w:t>
      </w:r>
      <w:r w:rsidR="00732E93" w:rsidRPr="00B708BD">
        <w:rPr>
          <w:rFonts w:ascii="Comic Sans MS" w:eastAsia="Calibri" w:hAnsi="Comic Sans MS"/>
          <w:sz w:val="19"/>
          <w:szCs w:val="19"/>
        </w:rPr>
        <w:t xml:space="preserve">t no money had been received at </w:t>
      </w:r>
      <w:r w:rsidR="00B160B9" w:rsidRPr="00B708BD">
        <w:rPr>
          <w:rFonts w:ascii="Comic Sans MS" w:eastAsia="Calibri" w:hAnsi="Comic Sans MS"/>
          <w:sz w:val="19"/>
          <w:szCs w:val="19"/>
        </w:rPr>
        <w:t>present</w:t>
      </w:r>
      <w:r w:rsidR="00732E93" w:rsidRPr="00B708BD">
        <w:rPr>
          <w:rFonts w:ascii="Comic Sans MS" w:eastAsia="Calibri" w:hAnsi="Comic Sans MS"/>
          <w:sz w:val="19"/>
          <w:szCs w:val="19"/>
        </w:rPr>
        <w:t xml:space="preserve">. </w:t>
      </w:r>
      <w:r w:rsidR="00732E93" w:rsidRPr="00B708BD">
        <w:rPr>
          <w:rFonts w:ascii="Comic Sans MS" w:eastAsia="Calibri" w:hAnsi="Comic Sans MS"/>
          <w:b/>
          <w:bCs/>
          <w:sz w:val="19"/>
          <w:szCs w:val="19"/>
        </w:rPr>
        <w:t xml:space="preserve">AP3 Cllr Lewington agreed to chase this with the </w:t>
      </w:r>
      <w:r w:rsidR="00880869" w:rsidRPr="00B708BD">
        <w:rPr>
          <w:rFonts w:ascii="Comic Sans MS" w:eastAsia="Calibri" w:hAnsi="Comic Sans MS"/>
          <w:b/>
          <w:bCs/>
          <w:sz w:val="19"/>
          <w:szCs w:val="19"/>
        </w:rPr>
        <w:t xml:space="preserve">Community Fund. </w:t>
      </w:r>
    </w:p>
    <w:p w14:paraId="1DB4446A" w14:textId="0B098C4A" w:rsidR="00BC3A56" w:rsidRPr="00B708BD" w:rsidRDefault="00BC3A56" w:rsidP="00BC3A56">
      <w:pPr>
        <w:numPr>
          <w:ilvl w:val="0"/>
          <w:numId w:val="18"/>
        </w:numPr>
        <w:suppressAutoHyphens w:val="0"/>
        <w:spacing w:line="259" w:lineRule="auto"/>
        <w:ind w:right="-1050"/>
        <w:rPr>
          <w:rFonts w:ascii="Comic Sans MS" w:eastAsia="Calibri" w:hAnsi="Comic Sans MS"/>
          <w:b/>
          <w:bCs/>
          <w:sz w:val="19"/>
          <w:szCs w:val="19"/>
        </w:rPr>
      </w:pPr>
      <w:r w:rsidRPr="00B708BD">
        <w:rPr>
          <w:rFonts w:ascii="Comic Sans MS" w:eastAsia="Calibri" w:hAnsi="Comic Sans MS"/>
          <w:b/>
          <w:bCs/>
          <w:sz w:val="19"/>
          <w:szCs w:val="19"/>
        </w:rPr>
        <w:t>Roads and pathways</w:t>
      </w:r>
    </w:p>
    <w:p w14:paraId="71524C65" w14:textId="3BA68C34" w:rsidR="00880869" w:rsidRPr="00B708BD" w:rsidRDefault="00880869" w:rsidP="00880869">
      <w:pPr>
        <w:suppressAutoHyphens w:val="0"/>
        <w:spacing w:line="259" w:lineRule="auto"/>
        <w:ind w:left="720" w:right="-1050"/>
        <w:rPr>
          <w:rFonts w:ascii="Comic Sans MS" w:eastAsia="Calibri" w:hAnsi="Comic Sans MS"/>
          <w:sz w:val="19"/>
          <w:szCs w:val="19"/>
        </w:rPr>
      </w:pPr>
      <w:r w:rsidRPr="00B708BD">
        <w:rPr>
          <w:rFonts w:ascii="Comic Sans MS" w:eastAsia="Calibri" w:hAnsi="Comic Sans MS"/>
          <w:sz w:val="19"/>
          <w:szCs w:val="19"/>
        </w:rPr>
        <w:t xml:space="preserve">Cllr Stanton was still awaiting repairs </w:t>
      </w:r>
      <w:r w:rsidR="00C6685E" w:rsidRPr="00B708BD">
        <w:rPr>
          <w:rFonts w:ascii="Comic Sans MS" w:eastAsia="Calibri" w:hAnsi="Comic Sans MS"/>
          <w:sz w:val="19"/>
          <w:szCs w:val="19"/>
        </w:rPr>
        <w:t>on</w:t>
      </w:r>
      <w:r w:rsidRPr="00B708BD">
        <w:rPr>
          <w:rFonts w:ascii="Comic Sans MS" w:eastAsia="Calibri" w:hAnsi="Comic Sans MS"/>
          <w:sz w:val="19"/>
          <w:szCs w:val="19"/>
        </w:rPr>
        <w:t xml:space="preserve"> roads </w:t>
      </w:r>
      <w:r w:rsidR="00A925C7" w:rsidRPr="00B708BD">
        <w:rPr>
          <w:rFonts w:ascii="Comic Sans MS" w:eastAsia="Calibri" w:hAnsi="Comic Sans MS"/>
          <w:sz w:val="19"/>
          <w:szCs w:val="19"/>
        </w:rPr>
        <w:t>locally</w:t>
      </w:r>
      <w:r w:rsidR="00C6685E" w:rsidRPr="00B708BD">
        <w:rPr>
          <w:rFonts w:ascii="Comic Sans MS" w:eastAsia="Calibri" w:hAnsi="Comic Sans MS"/>
          <w:sz w:val="19"/>
          <w:szCs w:val="19"/>
        </w:rPr>
        <w:t xml:space="preserve"> by highways,</w:t>
      </w:r>
      <w:r w:rsidR="00A925C7" w:rsidRPr="00B708BD">
        <w:rPr>
          <w:rFonts w:ascii="Comic Sans MS" w:eastAsia="Calibri" w:hAnsi="Comic Sans MS"/>
          <w:sz w:val="19"/>
          <w:szCs w:val="19"/>
        </w:rPr>
        <w:t xml:space="preserve"> that ha</w:t>
      </w:r>
      <w:r w:rsidR="00C6685E" w:rsidRPr="00B708BD">
        <w:rPr>
          <w:rFonts w:ascii="Comic Sans MS" w:eastAsia="Calibri" w:hAnsi="Comic Sans MS"/>
          <w:sz w:val="19"/>
          <w:szCs w:val="19"/>
        </w:rPr>
        <w:t>ve</w:t>
      </w:r>
      <w:r w:rsidR="00A925C7" w:rsidRPr="00B708BD">
        <w:rPr>
          <w:rFonts w:ascii="Comic Sans MS" w:eastAsia="Calibri" w:hAnsi="Comic Sans MS"/>
          <w:sz w:val="19"/>
          <w:szCs w:val="19"/>
        </w:rPr>
        <w:t xml:space="preserve"> been reported. </w:t>
      </w:r>
      <w:r w:rsidR="007F719B" w:rsidRPr="00B708BD">
        <w:rPr>
          <w:rFonts w:ascii="Comic Sans MS" w:eastAsia="Calibri" w:hAnsi="Comic Sans MS"/>
          <w:b/>
          <w:bCs/>
          <w:sz w:val="19"/>
          <w:szCs w:val="19"/>
        </w:rPr>
        <w:t xml:space="preserve">AP4 - Clerk to send a </w:t>
      </w:r>
      <w:r w:rsidR="00A925C7" w:rsidRPr="00B708BD">
        <w:rPr>
          <w:rFonts w:ascii="Comic Sans MS" w:eastAsia="Calibri" w:hAnsi="Comic Sans MS"/>
          <w:b/>
          <w:bCs/>
          <w:sz w:val="19"/>
          <w:szCs w:val="19"/>
        </w:rPr>
        <w:t>letter to the National Trust</w:t>
      </w:r>
      <w:r w:rsidR="00E2491D" w:rsidRPr="00B708BD">
        <w:rPr>
          <w:rFonts w:ascii="Comic Sans MS" w:eastAsia="Calibri" w:hAnsi="Comic Sans MS"/>
          <w:b/>
          <w:bCs/>
          <w:sz w:val="19"/>
          <w:szCs w:val="19"/>
        </w:rPr>
        <w:t xml:space="preserve"> </w:t>
      </w:r>
      <w:r w:rsidR="00B160B9" w:rsidRPr="00B708BD">
        <w:rPr>
          <w:rFonts w:ascii="Comic Sans MS" w:eastAsia="Calibri" w:hAnsi="Comic Sans MS"/>
          <w:b/>
          <w:bCs/>
          <w:sz w:val="19"/>
          <w:szCs w:val="19"/>
        </w:rPr>
        <w:t>outlining</w:t>
      </w:r>
      <w:r w:rsidR="00E2491D" w:rsidRPr="00B708BD">
        <w:rPr>
          <w:rFonts w:ascii="Comic Sans MS" w:eastAsia="Calibri" w:hAnsi="Comic Sans MS"/>
          <w:b/>
          <w:bCs/>
          <w:sz w:val="19"/>
          <w:szCs w:val="19"/>
        </w:rPr>
        <w:t xml:space="preserve"> the black bags which had been reported to the police </w:t>
      </w:r>
      <w:r w:rsidR="00E74DC4" w:rsidRPr="00B708BD">
        <w:rPr>
          <w:rFonts w:ascii="Comic Sans MS" w:eastAsia="Calibri" w:hAnsi="Comic Sans MS"/>
          <w:b/>
          <w:bCs/>
          <w:sz w:val="19"/>
          <w:szCs w:val="19"/>
        </w:rPr>
        <w:t>as it was believed to contain drugs.</w:t>
      </w:r>
      <w:r w:rsidR="00E74DC4" w:rsidRPr="00B708BD">
        <w:rPr>
          <w:rFonts w:ascii="Comic Sans MS" w:eastAsia="Calibri" w:hAnsi="Comic Sans MS"/>
          <w:sz w:val="19"/>
          <w:szCs w:val="19"/>
        </w:rPr>
        <w:t xml:space="preserve"> Cycle lines </w:t>
      </w:r>
      <w:r w:rsidR="00C6685E" w:rsidRPr="00B708BD">
        <w:rPr>
          <w:rFonts w:ascii="Comic Sans MS" w:eastAsia="Calibri" w:hAnsi="Comic Sans MS"/>
          <w:sz w:val="19"/>
          <w:szCs w:val="19"/>
        </w:rPr>
        <w:t xml:space="preserve">still </w:t>
      </w:r>
      <w:r w:rsidR="00E74DC4" w:rsidRPr="00B708BD">
        <w:rPr>
          <w:rFonts w:ascii="Comic Sans MS" w:eastAsia="Calibri" w:hAnsi="Comic Sans MS"/>
          <w:sz w:val="19"/>
          <w:szCs w:val="19"/>
        </w:rPr>
        <w:t xml:space="preserve">need to be </w:t>
      </w:r>
      <w:r w:rsidR="00C6685E" w:rsidRPr="00B708BD">
        <w:rPr>
          <w:rFonts w:ascii="Comic Sans MS" w:eastAsia="Calibri" w:hAnsi="Comic Sans MS"/>
          <w:sz w:val="19"/>
          <w:szCs w:val="19"/>
        </w:rPr>
        <w:t>reinstated</w:t>
      </w:r>
      <w:r w:rsidR="00E74DC4" w:rsidRPr="00B708BD">
        <w:rPr>
          <w:rFonts w:ascii="Comic Sans MS" w:eastAsia="Calibri" w:hAnsi="Comic Sans MS"/>
          <w:sz w:val="19"/>
          <w:szCs w:val="19"/>
        </w:rPr>
        <w:t xml:space="preserve"> on the A435</w:t>
      </w:r>
      <w:r w:rsidR="00C6685E" w:rsidRPr="00B708BD">
        <w:rPr>
          <w:rFonts w:ascii="Comic Sans MS" w:eastAsia="Calibri" w:hAnsi="Comic Sans MS"/>
          <w:sz w:val="19"/>
          <w:szCs w:val="19"/>
        </w:rPr>
        <w:t xml:space="preserve"> and Sambourne Lane</w:t>
      </w:r>
      <w:r w:rsidR="00FA6563" w:rsidRPr="00B708BD">
        <w:rPr>
          <w:rFonts w:ascii="Comic Sans MS" w:eastAsia="Calibri" w:hAnsi="Comic Sans MS"/>
          <w:sz w:val="19"/>
          <w:szCs w:val="19"/>
        </w:rPr>
        <w:t>, which ha</w:t>
      </w:r>
      <w:r w:rsidR="00C6685E" w:rsidRPr="00B708BD">
        <w:rPr>
          <w:rFonts w:ascii="Comic Sans MS" w:eastAsia="Calibri" w:hAnsi="Comic Sans MS"/>
          <w:sz w:val="19"/>
          <w:szCs w:val="19"/>
        </w:rPr>
        <w:t>ve</w:t>
      </w:r>
      <w:r w:rsidR="00FA6563" w:rsidRPr="00B708BD">
        <w:rPr>
          <w:rFonts w:ascii="Comic Sans MS" w:eastAsia="Calibri" w:hAnsi="Comic Sans MS"/>
          <w:sz w:val="19"/>
          <w:szCs w:val="19"/>
        </w:rPr>
        <w:t xml:space="preserve"> previously been reported. </w:t>
      </w:r>
    </w:p>
    <w:p w14:paraId="00052E35" w14:textId="77777777" w:rsidR="00C64663" w:rsidRPr="00B708BD" w:rsidRDefault="00C64663" w:rsidP="00BC3A56">
      <w:pPr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</w:p>
    <w:p w14:paraId="2D1DDE74" w14:textId="66958CA0" w:rsidR="00200472" w:rsidRPr="00B708BD" w:rsidRDefault="0041109F" w:rsidP="00E63469">
      <w:pPr>
        <w:suppressAutoHyphens w:val="0"/>
        <w:spacing w:after="1" w:line="259" w:lineRule="auto"/>
        <w:ind w:left="-709" w:right="-1050" w:firstLine="709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/>
          <w:sz w:val="19"/>
          <w:szCs w:val="19"/>
        </w:rPr>
        <w:t>237/23 PLANNING</w:t>
      </w:r>
    </w:p>
    <w:p w14:paraId="430218A9" w14:textId="77777777" w:rsidR="00200472" w:rsidRPr="00B708BD" w:rsidRDefault="00200472" w:rsidP="00E63469">
      <w:pPr>
        <w:suppressAutoHyphens w:val="0"/>
        <w:spacing w:after="1" w:line="259" w:lineRule="auto"/>
        <w:ind w:left="-709" w:right="-1050" w:firstLine="709"/>
        <w:rPr>
          <w:rFonts w:ascii="Comic Sans MS" w:hAnsi="Comic Sans MS"/>
          <w:b/>
          <w:sz w:val="19"/>
          <w:szCs w:val="19"/>
        </w:rPr>
      </w:pPr>
    </w:p>
    <w:p w14:paraId="7201E8C1" w14:textId="6B322E02" w:rsidR="00200472" w:rsidRPr="00B708BD" w:rsidRDefault="00200472" w:rsidP="00E63469">
      <w:pPr>
        <w:suppressAutoHyphens w:val="0"/>
        <w:spacing w:after="1" w:line="259" w:lineRule="auto"/>
        <w:ind w:left="-709" w:right="-1050" w:firstLine="709"/>
        <w:rPr>
          <w:rFonts w:ascii="Comic Sans MS" w:hAnsi="Comic Sans MS"/>
          <w:bCs/>
          <w:sz w:val="19"/>
          <w:szCs w:val="19"/>
        </w:rPr>
      </w:pPr>
      <w:r w:rsidRPr="00B708BD">
        <w:rPr>
          <w:rFonts w:ascii="Comic Sans MS" w:hAnsi="Comic Sans MS"/>
          <w:bCs/>
          <w:sz w:val="19"/>
          <w:szCs w:val="19"/>
        </w:rPr>
        <w:t xml:space="preserve">All received planning </w:t>
      </w:r>
      <w:r w:rsidR="00B160B9" w:rsidRPr="00B708BD">
        <w:rPr>
          <w:rFonts w:ascii="Comic Sans MS" w:hAnsi="Comic Sans MS"/>
          <w:bCs/>
          <w:sz w:val="19"/>
          <w:szCs w:val="19"/>
        </w:rPr>
        <w:t xml:space="preserve">applications, approvals and refusals were discussed. No objections received. </w:t>
      </w:r>
    </w:p>
    <w:p w14:paraId="0D7FC967" w14:textId="15370870" w:rsidR="00200472" w:rsidRPr="00B708BD" w:rsidRDefault="007F719B" w:rsidP="007F719B">
      <w:pPr>
        <w:suppressAutoHyphens w:val="0"/>
        <w:spacing w:after="1" w:line="259" w:lineRule="auto"/>
        <w:ind w:right="-1050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Cs/>
          <w:sz w:val="19"/>
          <w:szCs w:val="19"/>
        </w:rPr>
        <w:t>A re</w:t>
      </w:r>
      <w:r w:rsidR="00EF1799" w:rsidRPr="00B708BD">
        <w:rPr>
          <w:rFonts w:ascii="Comic Sans MS" w:hAnsi="Comic Sans MS"/>
          <w:bCs/>
          <w:sz w:val="19"/>
          <w:szCs w:val="19"/>
        </w:rPr>
        <w:t>sident had pointed out that there were some trees overhanging</w:t>
      </w:r>
      <w:r w:rsidRPr="00B708BD">
        <w:rPr>
          <w:rFonts w:ascii="Comic Sans MS" w:hAnsi="Comic Sans MS"/>
          <w:bCs/>
          <w:sz w:val="19"/>
          <w:szCs w:val="19"/>
        </w:rPr>
        <w:t xml:space="preserve"> on the school grounds</w:t>
      </w:r>
      <w:r w:rsidR="00EF1799" w:rsidRPr="00B708BD">
        <w:rPr>
          <w:rFonts w:ascii="Comic Sans MS" w:hAnsi="Comic Sans MS"/>
          <w:bCs/>
          <w:sz w:val="19"/>
          <w:szCs w:val="19"/>
        </w:rPr>
        <w:t xml:space="preserve"> on the corner of the A4</w:t>
      </w:r>
      <w:r w:rsidR="00C6685E" w:rsidRPr="00B708BD">
        <w:rPr>
          <w:rFonts w:ascii="Comic Sans MS" w:hAnsi="Comic Sans MS"/>
          <w:bCs/>
          <w:sz w:val="19"/>
          <w:szCs w:val="19"/>
        </w:rPr>
        <w:t>35</w:t>
      </w:r>
      <w:r w:rsidRPr="00B708BD">
        <w:rPr>
          <w:rFonts w:ascii="Comic Sans MS" w:hAnsi="Comic Sans MS"/>
          <w:bCs/>
          <w:sz w:val="19"/>
          <w:szCs w:val="19"/>
        </w:rPr>
        <w:t>. Mr Kolb reported that w</w:t>
      </w:r>
      <w:r w:rsidR="00D90875" w:rsidRPr="00B708BD">
        <w:rPr>
          <w:rFonts w:ascii="Comic Sans MS" w:hAnsi="Comic Sans MS"/>
          <w:bCs/>
          <w:sz w:val="19"/>
          <w:szCs w:val="19"/>
        </w:rPr>
        <w:t>orks were impending</w:t>
      </w:r>
      <w:r w:rsidRPr="00B708BD">
        <w:rPr>
          <w:rFonts w:ascii="Comic Sans MS" w:hAnsi="Comic Sans MS"/>
          <w:bCs/>
          <w:sz w:val="19"/>
          <w:szCs w:val="19"/>
        </w:rPr>
        <w:t xml:space="preserve"> as part of the listed planning works.</w:t>
      </w:r>
    </w:p>
    <w:p w14:paraId="5035A89F" w14:textId="77777777" w:rsidR="007F719B" w:rsidRPr="00B708BD" w:rsidRDefault="007F719B" w:rsidP="00E63469">
      <w:pPr>
        <w:suppressAutoHyphens w:val="0"/>
        <w:spacing w:after="1" w:line="259" w:lineRule="auto"/>
        <w:ind w:left="-709" w:right="-1050" w:firstLine="709"/>
        <w:rPr>
          <w:rFonts w:ascii="Comic Sans MS" w:hAnsi="Comic Sans MS"/>
          <w:b/>
          <w:sz w:val="19"/>
          <w:szCs w:val="19"/>
        </w:rPr>
      </w:pPr>
    </w:p>
    <w:p w14:paraId="5947BB5D" w14:textId="4307B26B" w:rsidR="007F719B" w:rsidRPr="00B708BD" w:rsidRDefault="00B708BD" w:rsidP="00E63469">
      <w:pPr>
        <w:suppressAutoHyphens w:val="0"/>
        <w:spacing w:after="1" w:line="259" w:lineRule="auto"/>
        <w:ind w:left="-709" w:right="-1050" w:firstLine="709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/>
          <w:sz w:val="19"/>
          <w:szCs w:val="19"/>
        </w:rPr>
        <w:t xml:space="preserve"> 238/23 REPORT FROM CLLR KERRIDGE</w:t>
      </w:r>
    </w:p>
    <w:p w14:paraId="35A54107" w14:textId="632E48E5" w:rsidR="00B708BD" w:rsidRPr="00B708BD" w:rsidRDefault="00B708BD" w:rsidP="00E63469">
      <w:pPr>
        <w:suppressAutoHyphens w:val="0"/>
        <w:spacing w:after="1" w:line="259" w:lineRule="auto"/>
        <w:ind w:left="-709" w:right="-1050" w:firstLine="709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/>
          <w:sz w:val="19"/>
          <w:szCs w:val="19"/>
        </w:rPr>
        <w:lastRenderedPageBreak/>
        <w:t xml:space="preserve">In his absence County Councillor Kerridge emailed a report: </w:t>
      </w:r>
    </w:p>
    <w:p w14:paraId="7CDDB45E" w14:textId="3A688A5C" w:rsidR="00B708BD" w:rsidRPr="00B708BD" w:rsidRDefault="00B708BD" w:rsidP="00B708BD">
      <w:pPr>
        <w:shd w:val="clear" w:color="auto" w:fill="FFFFFF"/>
        <w:suppressAutoHyphens w:val="0"/>
        <w:rPr>
          <w:rFonts w:ascii="Comic Sans MS" w:hAnsi="Comic Sans MS"/>
          <w:color w:val="222222"/>
          <w:sz w:val="19"/>
          <w:szCs w:val="19"/>
          <w:lang w:eastAsia="en-GB"/>
        </w:rPr>
      </w:pPr>
      <w:r w:rsidRPr="00B708BD">
        <w:rPr>
          <w:rFonts w:ascii="Comic Sans MS" w:hAnsi="Comic Sans MS"/>
          <w:color w:val="222222"/>
          <w:sz w:val="19"/>
          <w:szCs w:val="19"/>
          <w:lang w:eastAsia="en-GB"/>
        </w:rPr>
        <w:t xml:space="preserve">Please do make the flood group aware of my continuing interest in putting a case together to WCC detailing flooding occurrence and sources of flooding and thus to make the case for any mitigation </w:t>
      </w:r>
      <w:r w:rsidRPr="00B708BD">
        <w:rPr>
          <w:rFonts w:ascii="Comic Sans MS" w:hAnsi="Comic Sans MS"/>
          <w:color w:val="222222"/>
          <w:sz w:val="19"/>
          <w:szCs w:val="19"/>
          <w:lang w:eastAsia="en-GB"/>
        </w:rPr>
        <w:t xml:space="preserve">Warwickshire County Council </w:t>
      </w:r>
      <w:r w:rsidRPr="00B708BD">
        <w:rPr>
          <w:rFonts w:ascii="Comic Sans MS" w:hAnsi="Comic Sans MS"/>
          <w:color w:val="222222"/>
          <w:sz w:val="19"/>
          <w:szCs w:val="19"/>
          <w:lang w:eastAsia="en-GB"/>
        </w:rPr>
        <w:t>may be able to fund or seek funding for.</w:t>
      </w:r>
      <w:r w:rsidRPr="00B708BD">
        <w:rPr>
          <w:rFonts w:ascii="Comic Sans MS" w:hAnsi="Comic Sans MS"/>
          <w:color w:val="222222"/>
          <w:sz w:val="19"/>
          <w:szCs w:val="19"/>
          <w:lang w:eastAsia="en-GB"/>
        </w:rPr>
        <w:t xml:space="preserve"> </w:t>
      </w:r>
      <w:r w:rsidRPr="00B708BD">
        <w:rPr>
          <w:rFonts w:ascii="Comic Sans MS" w:hAnsi="Comic Sans MS"/>
          <w:color w:val="222222"/>
          <w:sz w:val="19"/>
          <w:szCs w:val="19"/>
          <w:lang w:eastAsia="en-GB"/>
        </w:rPr>
        <w:t>I hope to send a copy of the Redditch to Alcester off road cycle path   feasibility study soon.</w:t>
      </w:r>
    </w:p>
    <w:p w14:paraId="605D831E" w14:textId="08B7D2C0" w:rsidR="00B708BD" w:rsidRPr="00B708BD" w:rsidRDefault="00B708BD" w:rsidP="00B708BD">
      <w:pPr>
        <w:shd w:val="clear" w:color="auto" w:fill="FFFFFF"/>
        <w:suppressAutoHyphens w:val="0"/>
        <w:rPr>
          <w:rFonts w:ascii="Comic Sans MS" w:hAnsi="Comic Sans MS"/>
          <w:color w:val="222222"/>
          <w:sz w:val="19"/>
          <w:szCs w:val="19"/>
          <w:lang w:eastAsia="en-GB"/>
        </w:rPr>
      </w:pPr>
      <w:r w:rsidRPr="00B708BD">
        <w:rPr>
          <w:rFonts w:ascii="Comic Sans MS" w:hAnsi="Comic Sans MS"/>
          <w:color w:val="222222"/>
          <w:sz w:val="19"/>
          <w:szCs w:val="19"/>
          <w:lang w:eastAsia="en-GB"/>
        </w:rPr>
        <w:t xml:space="preserve">This will be in confidence, for </w:t>
      </w:r>
      <w:r w:rsidRPr="00B708BD">
        <w:rPr>
          <w:rFonts w:ascii="Comic Sans MS" w:hAnsi="Comic Sans MS"/>
          <w:color w:val="222222"/>
          <w:sz w:val="19"/>
          <w:szCs w:val="19"/>
          <w:lang w:eastAsia="en-GB"/>
        </w:rPr>
        <w:t>Cllrs</w:t>
      </w:r>
      <w:r w:rsidRPr="00B708BD">
        <w:rPr>
          <w:rFonts w:ascii="Comic Sans MS" w:hAnsi="Comic Sans MS"/>
          <w:color w:val="222222"/>
          <w:sz w:val="19"/>
          <w:szCs w:val="19"/>
          <w:lang w:eastAsia="en-GB"/>
        </w:rPr>
        <w:t xml:space="preserve"> only</w:t>
      </w:r>
      <w:r w:rsidRPr="00B708BD">
        <w:rPr>
          <w:rFonts w:ascii="Comic Sans MS" w:hAnsi="Comic Sans MS"/>
          <w:color w:val="222222"/>
          <w:sz w:val="19"/>
          <w:szCs w:val="19"/>
          <w:lang w:eastAsia="en-GB"/>
        </w:rPr>
        <w:t xml:space="preserve"> </w:t>
      </w:r>
      <w:r w:rsidRPr="00B708BD">
        <w:rPr>
          <w:rFonts w:ascii="Comic Sans MS" w:hAnsi="Comic Sans MS"/>
          <w:color w:val="222222"/>
          <w:sz w:val="19"/>
          <w:szCs w:val="19"/>
          <w:lang w:eastAsia="en-GB"/>
        </w:rPr>
        <w:t xml:space="preserve">until </w:t>
      </w:r>
      <w:proofErr w:type="gramStart"/>
      <w:r w:rsidRPr="00B708BD">
        <w:rPr>
          <w:rFonts w:ascii="Comic Sans MS" w:hAnsi="Comic Sans MS"/>
          <w:color w:val="222222"/>
          <w:sz w:val="19"/>
          <w:szCs w:val="19"/>
          <w:lang w:eastAsia="en-GB"/>
        </w:rPr>
        <w:t>land owners</w:t>
      </w:r>
      <w:proofErr w:type="gramEnd"/>
      <w:r w:rsidRPr="00B708BD">
        <w:rPr>
          <w:rFonts w:ascii="Comic Sans MS" w:hAnsi="Comic Sans MS"/>
          <w:color w:val="222222"/>
          <w:sz w:val="19"/>
          <w:szCs w:val="19"/>
          <w:lang w:eastAsia="en-GB"/>
        </w:rPr>
        <w:t xml:space="preserve"> along potential routes have been contacted.  At that point a public open day can be organised, hopefully later this year. But I wanted the PC to have sight of </w:t>
      </w:r>
      <w:proofErr w:type="gramStart"/>
      <w:r w:rsidRPr="00B708BD">
        <w:rPr>
          <w:rFonts w:ascii="Comic Sans MS" w:hAnsi="Comic Sans MS"/>
          <w:color w:val="222222"/>
          <w:sz w:val="19"/>
          <w:szCs w:val="19"/>
          <w:lang w:eastAsia="en-GB"/>
        </w:rPr>
        <w:t>it</w:t>
      </w:r>
      <w:proofErr w:type="gramEnd"/>
      <w:r w:rsidRPr="00B708BD">
        <w:rPr>
          <w:rFonts w:ascii="Comic Sans MS" w:hAnsi="Comic Sans MS"/>
          <w:color w:val="222222"/>
          <w:sz w:val="19"/>
          <w:szCs w:val="19"/>
          <w:lang w:eastAsia="en-GB"/>
        </w:rPr>
        <w:t xml:space="preserve"> ASAP.  This is only the start of what, if it does happen, will take many years to complete.  </w:t>
      </w:r>
    </w:p>
    <w:p w14:paraId="58D2AB62" w14:textId="77777777" w:rsidR="00B708BD" w:rsidRPr="00B708BD" w:rsidRDefault="00B708BD" w:rsidP="00E63469">
      <w:pPr>
        <w:suppressAutoHyphens w:val="0"/>
        <w:spacing w:after="1" w:line="259" w:lineRule="auto"/>
        <w:ind w:left="-709" w:right="-1050" w:firstLine="709"/>
        <w:rPr>
          <w:rFonts w:ascii="Comic Sans MS" w:hAnsi="Comic Sans MS"/>
          <w:b/>
          <w:sz w:val="19"/>
          <w:szCs w:val="19"/>
        </w:rPr>
      </w:pPr>
    </w:p>
    <w:p w14:paraId="04C85941" w14:textId="77777777" w:rsidR="007F719B" w:rsidRPr="00B708BD" w:rsidRDefault="007F719B" w:rsidP="00E63469">
      <w:pPr>
        <w:suppressAutoHyphens w:val="0"/>
        <w:spacing w:after="1" w:line="259" w:lineRule="auto"/>
        <w:ind w:left="-709" w:right="-1050" w:firstLine="709"/>
        <w:rPr>
          <w:rFonts w:ascii="Comic Sans MS" w:hAnsi="Comic Sans MS"/>
          <w:b/>
          <w:sz w:val="19"/>
          <w:szCs w:val="19"/>
        </w:rPr>
      </w:pPr>
    </w:p>
    <w:p w14:paraId="08CCBC5D" w14:textId="51541132" w:rsidR="00AC0768" w:rsidRPr="00B708BD" w:rsidRDefault="00200472" w:rsidP="00E63469">
      <w:pPr>
        <w:suppressAutoHyphens w:val="0"/>
        <w:spacing w:after="1" w:line="259" w:lineRule="auto"/>
        <w:ind w:left="-709" w:right="-1050" w:firstLine="709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/>
          <w:sz w:val="19"/>
          <w:szCs w:val="19"/>
        </w:rPr>
        <w:t>23</w:t>
      </w:r>
      <w:r w:rsidR="00B708BD" w:rsidRPr="00B708BD">
        <w:rPr>
          <w:rFonts w:ascii="Comic Sans MS" w:hAnsi="Comic Sans MS"/>
          <w:b/>
          <w:sz w:val="19"/>
          <w:szCs w:val="19"/>
        </w:rPr>
        <w:t>9</w:t>
      </w:r>
      <w:r w:rsidR="0041109F" w:rsidRPr="00B708BD">
        <w:rPr>
          <w:rFonts w:ascii="Comic Sans MS" w:hAnsi="Comic Sans MS"/>
          <w:b/>
          <w:sz w:val="19"/>
          <w:szCs w:val="19"/>
        </w:rPr>
        <w:t xml:space="preserve">/23 REPORT FROM CLLR SUSAN JUNED </w:t>
      </w:r>
    </w:p>
    <w:p w14:paraId="735DF812" w14:textId="1F0487B1" w:rsidR="008F0788" w:rsidRPr="00B708BD" w:rsidRDefault="00AC0768" w:rsidP="007F719B">
      <w:pPr>
        <w:suppressAutoHyphens w:val="0"/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  <w:r w:rsidRPr="00B708BD">
        <w:rPr>
          <w:rFonts w:ascii="Comic Sans MS" w:hAnsi="Comic Sans MS"/>
          <w:bCs/>
          <w:sz w:val="19"/>
          <w:szCs w:val="19"/>
        </w:rPr>
        <w:t xml:space="preserve">Warwickshire County Council </w:t>
      </w:r>
      <w:r w:rsidR="007F719B" w:rsidRPr="00B708BD">
        <w:rPr>
          <w:rFonts w:ascii="Comic Sans MS" w:hAnsi="Comic Sans MS"/>
          <w:bCs/>
          <w:sz w:val="19"/>
          <w:szCs w:val="19"/>
        </w:rPr>
        <w:t xml:space="preserve">had proposed to </w:t>
      </w:r>
      <w:r w:rsidR="00E4116B" w:rsidRPr="00B708BD">
        <w:rPr>
          <w:rFonts w:ascii="Comic Sans MS" w:hAnsi="Comic Sans MS"/>
          <w:bCs/>
          <w:sz w:val="19"/>
          <w:szCs w:val="19"/>
        </w:rPr>
        <w:t xml:space="preserve">become part of </w:t>
      </w:r>
      <w:r w:rsidR="00CA2933" w:rsidRPr="00B708BD">
        <w:rPr>
          <w:rFonts w:ascii="Comic Sans MS" w:hAnsi="Comic Sans MS"/>
          <w:bCs/>
          <w:sz w:val="19"/>
          <w:szCs w:val="19"/>
        </w:rPr>
        <w:t xml:space="preserve">Birmingham Combined </w:t>
      </w:r>
      <w:r w:rsidR="00E4116B" w:rsidRPr="00B708BD">
        <w:rPr>
          <w:rFonts w:ascii="Comic Sans MS" w:hAnsi="Comic Sans MS"/>
          <w:bCs/>
          <w:sz w:val="19"/>
          <w:szCs w:val="19"/>
        </w:rPr>
        <w:t>Authority</w:t>
      </w:r>
      <w:r w:rsidR="00CA2933" w:rsidRPr="00B708BD">
        <w:rPr>
          <w:rFonts w:ascii="Comic Sans MS" w:hAnsi="Comic Sans MS"/>
          <w:bCs/>
          <w:sz w:val="19"/>
          <w:szCs w:val="19"/>
        </w:rPr>
        <w:t xml:space="preserve"> without any consu</w:t>
      </w:r>
      <w:r w:rsidR="00E4116B" w:rsidRPr="00B708BD">
        <w:rPr>
          <w:rFonts w:ascii="Comic Sans MS" w:hAnsi="Comic Sans MS"/>
          <w:bCs/>
          <w:sz w:val="19"/>
          <w:szCs w:val="19"/>
        </w:rPr>
        <w:t>l</w:t>
      </w:r>
      <w:r w:rsidR="00CA2933" w:rsidRPr="00B708BD">
        <w:rPr>
          <w:rFonts w:ascii="Comic Sans MS" w:hAnsi="Comic Sans MS"/>
          <w:bCs/>
          <w:sz w:val="19"/>
          <w:szCs w:val="19"/>
        </w:rPr>
        <w:t>tation</w:t>
      </w:r>
      <w:r w:rsidR="00E4116B" w:rsidRPr="00B708BD">
        <w:rPr>
          <w:rFonts w:ascii="Comic Sans MS" w:hAnsi="Comic Sans MS"/>
          <w:bCs/>
          <w:sz w:val="19"/>
          <w:szCs w:val="19"/>
        </w:rPr>
        <w:t xml:space="preserve">, which would have resulted in a </w:t>
      </w:r>
      <w:r w:rsidR="00CA2933" w:rsidRPr="00B708BD">
        <w:rPr>
          <w:rFonts w:ascii="Comic Sans MS" w:hAnsi="Comic Sans MS"/>
          <w:bCs/>
          <w:sz w:val="19"/>
          <w:szCs w:val="19"/>
        </w:rPr>
        <w:t>large</w:t>
      </w:r>
      <w:r w:rsidR="00E4116B" w:rsidRPr="00B708BD">
        <w:rPr>
          <w:rFonts w:ascii="Comic Sans MS" w:hAnsi="Comic Sans MS"/>
          <w:bCs/>
          <w:sz w:val="19"/>
          <w:szCs w:val="19"/>
        </w:rPr>
        <w:t xml:space="preserve"> </w:t>
      </w:r>
      <w:r w:rsidR="00CA2933" w:rsidRPr="00B708BD">
        <w:rPr>
          <w:rFonts w:ascii="Comic Sans MS" w:hAnsi="Comic Sans MS"/>
          <w:bCs/>
          <w:sz w:val="19"/>
          <w:szCs w:val="19"/>
        </w:rPr>
        <w:t xml:space="preserve">charge </w:t>
      </w:r>
      <w:r w:rsidR="00C6685E" w:rsidRPr="00B708BD">
        <w:rPr>
          <w:rFonts w:ascii="Comic Sans MS" w:hAnsi="Comic Sans MS"/>
          <w:bCs/>
          <w:sz w:val="19"/>
          <w:szCs w:val="19"/>
        </w:rPr>
        <w:t>by</w:t>
      </w:r>
      <w:r w:rsidR="00CA2933" w:rsidRPr="00B708BD">
        <w:rPr>
          <w:rFonts w:ascii="Comic Sans MS" w:hAnsi="Comic Sans MS"/>
          <w:bCs/>
          <w:sz w:val="19"/>
          <w:szCs w:val="19"/>
        </w:rPr>
        <w:t xml:space="preserve"> joining. </w:t>
      </w:r>
      <w:r w:rsidR="00E4116B" w:rsidRPr="00B708BD">
        <w:rPr>
          <w:rFonts w:ascii="Comic Sans MS" w:hAnsi="Comic Sans MS"/>
          <w:bCs/>
          <w:sz w:val="19"/>
          <w:szCs w:val="19"/>
        </w:rPr>
        <w:t>The C</w:t>
      </w:r>
      <w:r w:rsidR="00CA2933" w:rsidRPr="00B708BD">
        <w:rPr>
          <w:rFonts w:ascii="Comic Sans MS" w:hAnsi="Comic Sans MS"/>
          <w:bCs/>
          <w:sz w:val="19"/>
          <w:szCs w:val="19"/>
        </w:rPr>
        <w:t xml:space="preserve">ounty Council transport budget would be </w:t>
      </w:r>
      <w:r w:rsidR="00E4116B" w:rsidRPr="00B708BD">
        <w:rPr>
          <w:rFonts w:ascii="Comic Sans MS" w:hAnsi="Comic Sans MS"/>
          <w:bCs/>
          <w:sz w:val="19"/>
          <w:szCs w:val="19"/>
        </w:rPr>
        <w:t>absorbed i</w:t>
      </w:r>
      <w:r w:rsidR="00CA2933" w:rsidRPr="00B708BD">
        <w:rPr>
          <w:rFonts w:ascii="Comic Sans MS" w:hAnsi="Comic Sans MS"/>
          <w:bCs/>
          <w:sz w:val="19"/>
          <w:szCs w:val="19"/>
        </w:rPr>
        <w:t xml:space="preserve">nto </w:t>
      </w:r>
      <w:r w:rsidR="00E4116B" w:rsidRPr="00B708BD">
        <w:rPr>
          <w:rFonts w:ascii="Comic Sans MS" w:hAnsi="Comic Sans MS"/>
          <w:bCs/>
          <w:sz w:val="19"/>
          <w:szCs w:val="19"/>
        </w:rPr>
        <w:t xml:space="preserve">the </w:t>
      </w:r>
      <w:r w:rsidR="00CA2933" w:rsidRPr="00B708BD">
        <w:rPr>
          <w:rFonts w:ascii="Comic Sans MS" w:hAnsi="Comic Sans MS"/>
          <w:bCs/>
          <w:sz w:val="19"/>
          <w:szCs w:val="19"/>
        </w:rPr>
        <w:t xml:space="preserve">BCA budget with far </w:t>
      </w:r>
      <w:r w:rsidR="008F0788" w:rsidRPr="00B708BD">
        <w:rPr>
          <w:rFonts w:ascii="Comic Sans MS" w:hAnsi="Comic Sans MS"/>
          <w:bCs/>
          <w:sz w:val="19"/>
          <w:szCs w:val="19"/>
        </w:rPr>
        <w:t>reaching</w:t>
      </w:r>
      <w:r w:rsidR="00CA2933" w:rsidRPr="00B708BD">
        <w:rPr>
          <w:rFonts w:ascii="Comic Sans MS" w:hAnsi="Comic Sans MS"/>
          <w:bCs/>
          <w:sz w:val="19"/>
          <w:szCs w:val="19"/>
        </w:rPr>
        <w:t xml:space="preserve"> </w:t>
      </w:r>
      <w:r w:rsidR="008F0788" w:rsidRPr="00B708BD">
        <w:rPr>
          <w:rFonts w:ascii="Comic Sans MS" w:hAnsi="Comic Sans MS"/>
          <w:bCs/>
          <w:sz w:val="19"/>
          <w:szCs w:val="19"/>
        </w:rPr>
        <w:t xml:space="preserve">implications. The plan was for this to </w:t>
      </w:r>
      <w:r w:rsidR="00C6685E" w:rsidRPr="00B708BD">
        <w:rPr>
          <w:rFonts w:ascii="Comic Sans MS" w:hAnsi="Comic Sans MS"/>
          <w:bCs/>
          <w:sz w:val="19"/>
          <w:szCs w:val="19"/>
        </w:rPr>
        <w:t xml:space="preserve">originally </w:t>
      </w:r>
      <w:r w:rsidR="008F0788" w:rsidRPr="00B708BD">
        <w:rPr>
          <w:rFonts w:ascii="Comic Sans MS" w:hAnsi="Comic Sans MS"/>
          <w:bCs/>
          <w:sz w:val="19"/>
          <w:szCs w:val="19"/>
        </w:rPr>
        <w:t xml:space="preserve">happen </w:t>
      </w:r>
      <w:r w:rsidR="00E4116B" w:rsidRPr="00B708BD">
        <w:rPr>
          <w:rFonts w:ascii="Comic Sans MS" w:hAnsi="Comic Sans MS"/>
          <w:bCs/>
          <w:sz w:val="19"/>
          <w:szCs w:val="19"/>
        </w:rPr>
        <w:t>be</w:t>
      </w:r>
      <w:r w:rsidR="008F0788" w:rsidRPr="00B708BD">
        <w:rPr>
          <w:rFonts w:ascii="Comic Sans MS" w:hAnsi="Comic Sans MS"/>
          <w:bCs/>
          <w:sz w:val="19"/>
          <w:szCs w:val="19"/>
        </w:rPr>
        <w:t>for</w:t>
      </w:r>
      <w:r w:rsidR="00E4116B" w:rsidRPr="00B708BD">
        <w:rPr>
          <w:rFonts w:ascii="Comic Sans MS" w:hAnsi="Comic Sans MS"/>
          <w:bCs/>
          <w:sz w:val="19"/>
          <w:szCs w:val="19"/>
        </w:rPr>
        <w:t>e</w:t>
      </w:r>
      <w:r w:rsidR="008F0788" w:rsidRPr="00B708BD">
        <w:rPr>
          <w:rFonts w:ascii="Comic Sans MS" w:hAnsi="Comic Sans MS"/>
          <w:bCs/>
          <w:sz w:val="19"/>
          <w:szCs w:val="19"/>
        </w:rPr>
        <w:t xml:space="preserve"> the May 2024 elections. 5 </w:t>
      </w:r>
      <w:r w:rsidR="00E4116B" w:rsidRPr="00B708BD">
        <w:rPr>
          <w:rFonts w:ascii="Comic Sans MS" w:hAnsi="Comic Sans MS"/>
          <w:bCs/>
          <w:sz w:val="19"/>
          <w:szCs w:val="19"/>
        </w:rPr>
        <w:t>District</w:t>
      </w:r>
      <w:r w:rsidR="008F0788" w:rsidRPr="00B708BD">
        <w:rPr>
          <w:rFonts w:ascii="Comic Sans MS" w:hAnsi="Comic Sans MS"/>
          <w:bCs/>
          <w:sz w:val="19"/>
          <w:szCs w:val="19"/>
        </w:rPr>
        <w:t xml:space="preserve"> </w:t>
      </w:r>
      <w:r w:rsidR="00E4116B" w:rsidRPr="00B708BD">
        <w:rPr>
          <w:rFonts w:ascii="Comic Sans MS" w:hAnsi="Comic Sans MS"/>
          <w:bCs/>
          <w:sz w:val="19"/>
          <w:szCs w:val="19"/>
        </w:rPr>
        <w:t>C</w:t>
      </w:r>
      <w:r w:rsidR="008F0788" w:rsidRPr="00B708BD">
        <w:rPr>
          <w:rFonts w:ascii="Comic Sans MS" w:hAnsi="Comic Sans MS"/>
          <w:bCs/>
          <w:sz w:val="19"/>
          <w:szCs w:val="19"/>
        </w:rPr>
        <w:t xml:space="preserve">ouncils </w:t>
      </w:r>
      <w:r w:rsidR="00E4116B" w:rsidRPr="00B708BD">
        <w:rPr>
          <w:rFonts w:ascii="Comic Sans MS" w:hAnsi="Comic Sans MS"/>
          <w:bCs/>
          <w:sz w:val="19"/>
          <w:szCs w:val="19"/>
        </w:rPr>
        <w:t>raised</w:t>
      </w:r>
      <w:r w:rsidR="008F0788" w:rsidRPr="00B708BD">
        <w:rPr>
          <w:rFonts w:ascii="Comic Sans MS" w:hAnsi="Comic Sans MS"/>
          <w:bCs/>
          <w:sz w:val="19"/>
          <w:szCs w:val="19"/>
        </w:rPr>
        <w:t xml:space="preserve"> concerns about lack of consultation and has now been withdrawn. </w:t>
      </w:r>
      <w:r w:rsidR="00E4116B" w:rsidRPr="00B708BD">
        <w:rPr>
          <w:rFonts w:ascii="Comic Sans MS" w:hAnsi="Comic Sans MS"/>
          <w:bCs/>
          <w:sz w:val="19"/>
          <w:szCs w:val="19"/>
        </w:rPr>
        <w:t xml:space="preserve">There are some </w:t>
      </w:r>
      <w:r w:rsidR="008F0788" w:rsidRPr="00B708BD">
        <w:rPr>
          <w:rFonts w:ascii="Comic Sans MS" w:hAnsi="Comic Sans MS"/>
          <w:bCs/>
          <w:sz w:val="19"/>
          <w:szCs w:val="19"/>
        </w:rPr>
        <w:t>changes in the law which are currently going through parliament</w:t>
      </w:r>
      <w:r w:rsidR="00E4116B" w:rsidRPr="00B708BD">
        <w:rPr>
          <w:rFonts w:ascii="Comic Sans MS" w:hAnsi="Comic Sans MS"/>
          <w:bCs/>
          <w:sz w:val="19"/>
          <w:szCs w:val="19"/>
        </w:rPr>
        <w:t xml:space="preserve"> and </w:t>
      </w:r>
      <w:r w:rsidR="00C6685E" w:rsidRPr="00B708BD">
        <w:rPr>
          <w:rFonts w:ascii="Comic Sans MS" w:hAnsi="Comic Sans MS"/>
          <w:bCs/>
          <w:sz w:val="19"/>
          <w:szCs w:val="19"/>
        </w:rPr>
        <w:t xml:space="preserve">the combined authorities </w:t>
      </w:r>
      <w:r w:rsidR="008F0788" w:rsidRPr="00B708BD">
        <w:rPr>
          <w:rFonts w:ascii="Comic Sans MS" w:hAnsi="Comic Sans MS"/>
          <w:bCs/>
          <w:sz w:val="19"/>
          <w:szCs w:val="19"/>
        </w:rPr>
        <w:t>may well come bac</w:t>
      </w:r>
      <w:r w:rsidR="00E4116B" w:rsidRPr="00B708BD">
        <w:rPr>
          <w:rFonts w:ascii="Comic Sans MS" w:hAnsi="Comic Sans MS"/>
          <w:bCs/>
          <w:sz w:val="19"/>
          <w:szCs w:val="19"/>
        </w:rPr>
        <w:t>k</w:t>
      </w:r>
      <w:r w:rsidR="008F0788" w:rsidRPr="00B708BD">
        <w:rPr>
          <w:rFonts w:ascii="Comic Sans MS" w:hAnsi="Comic Sans MS"/>
          <w:bCs/>
          <w:sz w:val="19"/>
          <w:szCs w:val="19"/>
        </w:rPr>
        <w:t xml:space="preserve"> in May </w:t>
      </w:r>
      <w:r w:rsidR="00E4116B" w:rsidRPr="00B708BD">
        <w:rPr>
          <w:rFonts w:ascii="Comic Sans MS" w:hAnsi="Comic Sans MS"/>
          <w:bCs/>
          <w:sz w:val="19"/>
          <w:szCs w:val="19"/>
        </w:rPr>
        <w:t>2025/26,</w:t>
      </w:r>
      <w:r w:rsidR="001F0190" w:rsidRPr="00B708BD">
        <w:rPr>
          <w:rFonts w:ascii="Comic Sans MS" w:hAnsi="Comic Sans MS"/>
          <w:bCs/>
          <w:sz w:val="19"/>
          <w:szCs w:val="19"/>
        </w:rPr>
        <w:t xml:space="preserve"> so </w:t>
      </w:r>
      <w:r w:rsidR="00E4116B" w:rsidRPr="00B708BD">
        <w:rPr>
          <w:rFonts w:ascii="Comic Sans MS" w:hAnsi="Comic Sans MS"/>
          <w:bCs/>
          <w:sz w:val="19"/>
          <w:szCs w:val="19"/>
        </w:rPr>
        <w:t>legalities</w:t>
      </w:r>
      <w:r w:rsidR="001F0190" w:rsidRPr="00B708BD">
        <w:rPr>
          <w:rFonts w:ascii="Comic Sans MS" w:hAnsi="Comic Sans MS"/>
          <w:bCs/>
          <w:sz w:val="19"/>
          <w:szCs w:val="19"/>
        </w:rPr>
        <w:t xml:space="preserve"> need to be considered.</w:t>
      </w:r>
    </w:p>
    <w:p w14:paraId="62AFE611" w14:textId="5014388F" w:rsidR="00BC3A56" w:rsidRPr="00B708BD" w:rsidRDefault="00E4116B" w:rsidP="00E4116B">
      <w:pPr>
        <w:suppressAutoHyphens w:val="0"/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  <w:r w:rsidRPr="00B708BD">
        <w:rPr>
          <w:rFonts w:ascii="Comic Sans MS" w:hAnsi="Comic Sans MS"/>
          <w:bCs/>
          <w:sz w:val="19"/>
          <w:szCs w:val="19"/>
        </w:rPr>
        <w:t>The c</w:t>
      </w:r>
      <w:r w:rsidR="001F0190" w:rsidRPr="00B708BD">
        <w:rPr>
          <w:rFonts w:ascii="Comic Sans MS" w:hAnsi="Comic Sans MS"/>
          <w:bCs/>
          <w:sz w:val="19"/>
          <w:szCs w:val="19"/>
        </w:rPr>
        <w:t>ouncil</w:t>
      </w:r>
      <w:r w:rsidRPr="00B708BD">
        <w:rPr>
          <w:rFonts w:ascii="Comic Sans MS" w:hAnsi="Comic Sans MS"/>
          <w:bCs/>
          <w:sz w:val="19"/>
          <w:szCs w:val="19"/>
        </w:rPr>
        <w:t xml:space="preserve"> are</w:t>
      </w:r>
      <w:r w:rsidR="001F0190" w:rsidRPr="00B708BD">
        <w:rPr>
          <w:rFonts w:ascii="Comic Sans MS" w:hAnsi="Comic Sans MS"/>
          <w:bCs/>
          <w:sz w:val="19"/>
          <w:szCs w:val="19"/>
        </w:rPr>
        <w:t xml:space="preserve"> now looking at a new council plan and</w:t>
      </w:r>
      <w:r w:rsidRPr="00B708BD">
        <w:rPr>
          <w:rFonts w:ascii="Comic Sans MS" w:hAnsi="Comic Sans MS"/>
          <w:bCs/>
          <w:sz w:val="19"/>
          <w:szCs w:val="19"/>
        </w:rPr>
        <w:t xml:space="preserve"> c</w:t>
      </w:r>
      <w:r w:rsidR="001F0190" w:rsidRPr="00B708BD">
        <w:rPr>
          <w:rFonts w:ascii="Comic Sans MS" w:hAnsi="Comic Sans MS"/>
          <w:bCs/>
          <w:sz w:val="19"/>
          <w:szCs w:val="19"/>
        </w:rPr>
        <w:t xml:space="preserve">onsulting with </w:t>
      </w:r>
      <w:r w:rsidRPr="00B708BD">
        <w:rPr>
          <w:rFonts w:ascii="Comic Sans MS" w:hAnsi="Comic Sans MS"/>
          <w:bCs/>
          <w:sz w:val="19"/>
          <w:szCs w:val="19"/>
        </w:rPr>
        <w:t>council</w:t>
      </w:r>
      <w:r w:rsidR="001F0190" w:rsidRPr="00B708BD">
        <w:rPr>
          <w:rFonts w:ascii="Comic Sans MS" w:hAnsi="Comic Sans MS"/>
          <w:bCs/>
          <w:sz w:val="19"/>
          <w:szCs w:val="19"/>
        </w:rPr>
        <w:t xml:space="preserve"> members and will feed down to parish councils and members of the public. </w:t>
      </w:r>
      <w:r w:rsidRPr="00B708BD">
        <w:rPr>
          <w:rFonts w:ascii="Comic Sans MS" w:hAnsi="Comic Sans MS"/>
          <w:bCs/>
          <w:sz w:val="19"/>
          <w:szCs w:val="19"/>
        </w:rPr>
        <w:t xml:space="preserve"> The reviewed</w:t>
      </w:r>
      <w:r w:rsidR="00C76BA9" w:rsidRPr="00B708BD">
        <w:rPr>
          <w:rFonts w:ascii="Comic Sans MS" w:hAnsi="Comic Sans MS"/>
          <w:bCs/>
          <w:sz w:val="19"/>
          <w:szCs w:val="19"/>
        </w:rPr>
        <w:t xml:space="preserve"> local plan is going throug</w:t>
      </w:r>
      <w:r w:rsidRPr="00B708BD">
        <w:rPr>
          <w:rFonts w:ascii="Comic Sans MS" w:hAnsi="Comic Sans MS"/>
          <w:bCs/>
          <w:sz w:val="19"/>
          <w:szCs w:val="19"/>
        </w:rPr>
        <w:t>h, with</w:t>
      </w:r>
      <w:r w:rsidR="00C76BA9" w:rsidRPr="00B708BD">
        <w:rPr>
          <w:rFonts w:ascii="Comic Sans MS" w:hAnsi="Comic Sans MS"/>
          <w:bCs/>
          <w:sz w:val="19"/>
          <w:szCs w:val="19"/>
        </w:rPr>
        <w:t xml:space="preserve"> options </w:t>
      </w:r>
      <w:r w:rsidRPr="00B708BD">
        <w:rPr>
          <w:rFonts w:ascii="Comic Sans MS" w:hAnsi="Comic Sans MS"/>
          <w:bCs/>
          <w:sz w:val="19"/>
          <w:szCs w:val="19"/>
        </w:rPr>
        <w:t xml:space="preserve">and </w:t>
      </w:r>
      <w:r w:rsidR="00C76BA9" w:rsidRPr="00B708BD">
        <w:rPr>
          <w:rFonts w:ascii="Comic Sans MS" w:hAnsi="Comic Sans MS"/>
          <w:bCs/>
          <w:sz w:val="19"/>
          <w:szCs w:val="19"/>
        </w:rPr>
        <w:t xml:space="preserve">consultations </w:t>
      </w:r>
      <w:r w:rsidRPr="00B708BD">
        <w:rPr>
          <w:rFonts w:ascii="Comic Sans MS" w:hAnsi="Comic Sans MS"/>
          <w:bCs/>
          <w:sz w:val="19"/>
          <w:szCs w:val="19"/>
        </w:rPr>
        <w:t xml:space="preserve">about </w:t>
      </w:r>
      <w:r w:rsidR="00C76BA9" w:rsidRPr="00B708BD">
        <w:rPr>
          <w:rFonts w:ascii="Comic Sans MS" w:hAnsi="Comic Sans MS"/>
          <w:bCs/>
          <w:sz w:val="19"/>
          <w:szCs w:val="19"/>
        </w:rPr>
        <w:t>various cyc</w:t>
      </w:r>
      <w:r w:rsidRPr="00B708BD">
        <w:rPr>
          <w:rFonts w:ascii="Comic Sans MS" w:hAnsi="Comic Sans MS"/>
          <w:bCs/>
          <w:sz w:val="19"/>
          <w:szCs w:val="19"/>
        </w:rPr>
        <w:t>l</w:t>
      </w:r>
      <w:r w:rsidR="00C76BA9" w:rsidRPr="00B708BD">
        <w:rPr>
          <w:rFonts w:ascii="Comic Sans MS" w:hAnsi="Comic Sans MS"/>
          <w:bCs/>
          <w:sz w:val="19"/>
          <w:szCs w:val="19"/>
        </w:rPr>
        <w:t>e</w:t>
      </w:r>
      <w:r w:rsidRPr="00B708BD">
        <w:rPr>
          <w:rFonts w:ascii="Comic Sans MS" w:hAnsi="Comic Sans MS"/>
          <w:bCs/>
          <w:sz w:val="19"/>
          <w:szCs w:val="19"/>
        </w:rPr>
        <w:t xml:space="preserve"> paths and new housing in the district. </w:t>
      </w:r>
      <w:r w:rsidR="00403DAC" w:rsidRPr="00B708BD">
        <w:rPr>
          <w:rFonts w:ascii="Comic Sans MS" w:hAnsi="Comic Sans MS"/>
          <w:bCs/>
          <w:sz w:val="19"/>
          <w:szCs w:val="19"/>
        </w:rPr>
        <w:t xml:space="preserve">The council has to meet by law a certain </w:t>
      </w:r>
      <w:r w:rsidR="00CC0576" w:rsidRPr="00B708BD">
        <w:rPr>
          <w:rFonts w:ascii="Comic Sans MS" w:hAnsi="Comic Sans MS"/>
          <w:bCs/>
          <w:sz w:val="19"/>
          <w:szCs w:val="19"/>
        </w:rPr>
        <w:t>number</w:t>
      </w:r>
      <w:r w:rsidR="00403DAC" w:rsidRPr="00B708BD">
        <w:rPr>
          <w:rFonts w:ascii="Comic Sans MS" w:hAnsi="Comic Sans MS"/>
          <w:bCs/>
          <w:sz w:val="19"/>
          <w:szCs w:val="19"/>
        </w:rPr>
        <w:t xml:space="preserve"> of houses and liase with local </w:t>
      </w:r>
      <w:r w:rsidRPr="00B708BD">
        <w:rPr>
          <w:rFonts w:ascii="Comic Sans MS" w:hAnsi="Comic Sans MS"/>
          <w:bCs/>
          <w:sz w:val="19"/>
          <w:szCs w:val="19"/>
        </w:rPr>
        <w:t xml:space="preserve">surrounding </w:t>
      </w:r>
      <w:r w:rsidR="00403DAC" w:rsidRPr="00B708BD">
        <w:rPr>
          <w:rFonts w:ascii="Comic Sans MS" w:hAnsi="Comic Sans MS"/>
          <w:bCs/>
          <w:sz w:val="19"/>
          <w:szCs w:val="19"/>
        </w:rPr>
        <w:t xml:space="preserve">councils. </w:t>
      </w:r>
      <w:r w:rsidR="00BB4662" w:rsidRPr="00B708BD">
        <w:rPr>
          <w:rFonts w:ascii="Comic Sans MS" w:hAnsi="Comic Sans MS"/>
          <w:bCs/>
          <w:sz w:val="19"/>
          <w:szCs w:val="19"/>
        </w:rPr>
        <w:t xml:space="preserve">Trying to keep amount to the lowest possible but there </w:t>
      </w:r>
      <w:r w:rsidR="00C6685E" w:rsidRPr="00B708BD">
        <w:rPr>
          <w:rFonts w:ascii="Comic Sans MS" w:hAnsi="Comic Sans MS"/>
          <w:bCs/>
          <w:sz w:val="19"/>
          <w:szCs w:val="19"/>
        </w:rPr>
        <w:t>are</w:t>
      </w:r>
      <w:r w:rsidR="00BB4662" w:rsidRPr="00B708BD">
        <w:rPr>
          <w:rFonts w:ascii="Comic Sans MS" w:hAnsi="Comic Sans MS"/>
          <w:bCs/>
          <w:sz w:val="19"/>
          <w:szCs w:val="19"/>
        </w:rPr>
        <w:t xml:space="preserve"> </w:t>
      </w:r>
      <w:r w:rsidRPr="00B708BD">
        <w:rPr>
          <w:rFonts w:ascii="Comic Sans MS" w:hAnsi="Comic Sans MS"/>
          <w:bCs/>
          <w:sz w:val="19"/>
          <w:szCs w:val="19"/>
        </w:rPr>
        <w:t>more</w:t>
      </w:r>
      <w:r w:rsidR="00BB4662" w:rsidRPr="00B708BD">
        <w:rPr>
          <w:rFonts w:ascii="Comic Sans MS" w:hAnsi="Comic Sans MS"/>
          <w:bCs/>
          <w:sz w:val="19"/>
          <w:szCs w:val="19"/>
        </w:rPr>
        <w:t xml:space="preserve"> </w:t>
      </w:r>
      <w:r w:rsidRPr="00B708BD">
        <w:rPr>
          <w:rFonts w:ascii="Comic Sans MS" w:hAnsi="Comic Sans MS"/>
          <w:bCs/>
          <w:sz w:val="19"/>
          <w:szCs w:val="19"/>
        </w:rPr>
        <w:t>consultation</w:t>
      </w:r>
      <w:r w:rsidR="00C6685E" w:rsidRPr="00B708BD">
        <w:rPr>
          <w:rFonts w:ascii="Comic Sans MS" w:hAnsi="Comic Sans MS"/>
          <w:bCs/>
          <w:sz w:val="19"/>
          <w:szCs w:val="19"/>
        </w:rPr>
        <w:t>s</w:t>
      </w:r>
      <w:r w:rsidR="00BB4662" w:rsidRPr="00B708BD">
        <w:rPr>
          <w:rFonts w:ascii="Comic Sans MS" w:hAnsi="Comic Sans MS"/>
          <w:bCs/>
          <w:sz w:val="19"/>
          <w:szCs w:val="19"/>
        </w:rPr>
        <w:t xml:space="preserve"> to be had.</w:t>
      </w:r>
    </w:p>
    <w:p w14:paraId="44F7AA25" w14:textId="2EB88E22" w:rsidR="00BB4662" w:rsidRPr="00B708BD" w:rsidRDefault="00E4116B" w:rsidP="003315BF">
      <w:pPr>
        <w:suppressAutoHyphens w:val="0"/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  <w:r w:rsidRPr="00B708BD">
        <w:rPr>
          <w:rFonts w:ascii="Comic Sans MS" w:hAnsi="Comic Sans MS"/>
          <w:bCs/>
          <w:sz w:val="19"/>
          <w:szCs w:val="19"/>
        </w:rPr>
        <w:t xml:space="preserve">Cllr Juned reported that there was </w:t>
      </w:r>
      <w:r w:rsidR="004E631F" w:rsidRPr="00B708BD">
        <w:rPr>
          <w:rFonts w:ascii="Comic Sans MS" w:hAnsi="Comic Sans MS"/>
          <w:bCs/>
          <w:sz w:val="19"/>
          <w:szCs w:val="19"/>
        </w:rPr>
        <w:t>debate</w:t>
      </w:r>
      <w:r w:rsidR="003315BF" w:rsidRPr="00B708BD">
        <w:rPr>
          <w:rFonts w:ascii="Comic Sans MS" w:hAnsi="Comic Sans MS"/>
          <w:bCs/>
          <w:sz w:val="19"/>
          <w:szCs w:val="19"/>
        </w:rPr>
        <w:t xml:space="preserve"> about the </w:t>
      </w:r>
      <w:r w:rsidR="004E631F" w:rsidRPr="00B708BD">
        <w:rPr>
          <w:rFonts w:ascii="Comic Sans MS" w:hAnsi="Comic Sans MS"/>
          <w:bCs/>
          <w:sz w:val="19"/>
          <w:szCs w:val="19"/>
        </w:rPr>
        <w:t xml:space="preserve">viability of </w:t>
      </w:r>
      <w:r w:rsidR="003315BF" w:rsidRPr="00B708BD">
        <w:rPr>
          <w:rFonts w:ascii="Comic Sans MS" w:hAnsi="Comic Sans MS"/>
          <w:bCs/>
          <w:sz w:val="19"/>
          <w:szCs w:val="19"/>
        </w:rPr>
        <w:t>Ubus, which is</w:t>
      </w:r>
      <w:r w:rsidR="004E631F" w:rsidRPr="00B708BD">
        <w:rPr>
          <w:rFonts w:ascii="Comic Sans MS" w:hAnsi="Comic Sans MS"/>
          <w:bCs/>
          <w:sz w:val="19"/>
          <w:szCs w:val="19"/>
        </w:rPr>
        <w:t xml:space="preserve"> </w:t>
      </w:r>
      <w:r w:rsidR="003315BF" w:rsidRPr="00B708BD">
        <w:rPr>
          <w:rFonts w:ascii="Comic Sans MS" w:hAnsi="Comic Sans MS"/>
          <w:bCs/>
          <w:sz w:val="19"/>
          <w:szCs w:val="19"/>
        </w:rPr>
        <w:t>o</w:t>
      </w:r>
      <w:r w:rsidR="004E631F" w:rsidRPr="00B708BD">
        <w:rPr>
          <w:rFonts w:ascii="Comic Sans MS" w:hAnsi="Comic Sans MS"/>
          <w:bCs/>
          <w:sz w:val="19"/>
          <w:szCs w:val="19"/>
        </w:rPr>
        <w:t xml:space="preserve">ften used </w:t>
      </w:r>
      <w:r w:rsidR="003315BF" w:rsidRPr="00B708BD">
        <w:rPr>
          <w:rFonts w:ascii="Comic Sans MS" w:hAnsi="Comic Sans MS"/>
          <w:bCs/>
          <w:sz w:val="19"/>
          <w:szCs w:val="19"/>
        </w:rPr>
        <w:t>b</w:t>
      </w:r>
      <w:r w:rsidR="004E631F" w:rsidRPr="00B708BD">
        <w:rPr>
          <w:rFonts w:ascii="Comic Sans MS" w:hAnsi="Comic Sans MS"/>
          <w:bCs/>
          <w:sz w:val="19"/>
          <w:szCs w:val="19"/>
        </w:rPr>
        <w:t xml:space="preserve">y County Council users for hospital trips etc but funded by district council. </w:t>
      </w:r>
      <w:r w:rsidR="003315BF" w:rsidRPr="00B708BD">
        <w:rPr>
          <w:rFonts w:ascii="Comic Sans MS" w:hAnsi="Comic Sans MS"/>
          <w:bCs/>
          <w:sz w:val="19"/>
          <w:szCs w:val="19"/>
        </w:rPr>
        <w:t xml:space="preserve">There was the possibility </w:t>
      </w:r>
      <w:r w:rsidR="004E631F" w:rsidRPr="00B708BD">
        <w:rPr>
          <w:rFonts w:ascii="Comic Sans MS" w:hAnsi="Comic Sans MS"/>
          <w:bCs/>
          <w:sz w:val="19"/>
          <w:szCs w:val="19"/>
        </w:rPr>
        <w:t xml:space="preserve">of </w:t>
      </w:r>
      <w:r w:rsidR="003315BF" w:rsidRPr="00B708BD">
        <w:rPr>
          <w:rFonts w:ascii="Comic Sans MS" w:hAnsi="Comic Sans MS"/>
          <w:bCs/>
          <w:sz w:val="19"/>
          <w:szCs w:val="19"/>
        </w:rPr>
        <w:t xml:space="preserve">Warwickshire </w:t>
      </w:r>
      <w:r w:rsidR="004E631F" w:rsidRPr="00B708BD">
        <w:rPr>
          <w:rFonts w:ascii="Comic Sans MS" w:hAnsi="Comic Sans MS"/>
          <w:bCs/>
          <w:sz w:val="19"/>
          <w:szCs w:val="19"/>
        </w:rPr>
        <w:t xml:space="preserve">County Council </w:t>
      </w:r>
      <w:r w:rsidR="007F18CC" w:rsidRPr="00B708BD">
        <w:rPr>
          <w:rFonts w:ascii="Comic Sans MS" w:hAnsi="Comic Sans MS"/>
          <w:bCs/>
          <w:sz w:val="19"/>
          <w:szCs w:val="19"/>
        </w:rPr>
        <w:t xml:space="preserve">helping with funding. </w:t>
      </w:r>
    </w:p>
    <w:p w14:paraId="6F211484" w14:textId="32CAAC3A" w:rsidR="00E43787" w:rsidRPr="00B708BD" w:rsidRDefault="003315BF" w:rsidP="00F43410">
      <w:pPr>
        <w:suppressAutoHyphens w:val="0"/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  <w:r w:rsidRPr="00B708BD">
        <w:rPr>
          <w:rFonts w:ascii="Comic Sans MS" w:hAnsi="Comic Sans MS"/>
          <w:bCs/>
          <w:sz w:val="19"/>
          <w:szCs w:val="19"/>
        </w:rPr>
        <w:t xml:space="preserve">Cllr Juned was hoping to </w:t>
      </w:r>
      <w:r w:rsidR="004D4D40" w:rsidRPr="00B708BD">
        <w:rPr>
          <w:rFonts w:ascii="Comic Sans MS" w:hAnsi="Comic Sans MS"/>
          <w:bCs/>
          <w:sz w:val="19"/>
          <w:szCs w:val="19"/>
        </w:rPr>
        <w:t xml:space="preserve">have a </w:t>
      </w:r>
      <w:r w:rsidRPr="00B708BD">
        <w:rPr>
          <w:rFonts w:ascii="Comic Sans MS" w:hAnsi="Comic Sans MS"/>
          <w:bCs/>
          <w:sz w:val="19"/>
          <w:szCs w:val="19"/>
        </w:rPr>
        <w:t>Community</w:t>
      </w:r>
      <w:r w:rsidR="007F18CC" w:rsidRPr="00B708BD">
        <w:rPr>
          <w:rFonts w:ascii="Comic Sans MS" w:hAnsi="Comic Sans MS"/>
          <w:bCs/>
          <w:sz w:val="19"/>
          <w:szCs w:val="19"/>
        </w:rPr>
        <w:t xml:space="preserve"> Climate Change Grant Fund to enable </w:t>
      </w:r>
      <w:r w:rsidR="004D4D40" w:rsidRPr="00B708BD">
        <w:rPr>
          <w:rFonts w:ascii="Comic Sans MS" w:hAnsi="Comic Sans MS"/>
          <w:bCs/>
          <w:sz w:val="19"/>
          <w:szCs w:val="19"/>
        </w:rPr>
        <w:t>communities</w:t>
      </w:r>
      <w:r w:rsidR="007F18CC" w:rsidRPr="00B708BD">
        <w:rPr>
          <w:rFonts w:ascii="Comic Sans MS" w:hAnsi="Comic Sans MS"/>
          <w:bCs/>
          <w:sz w:val="19"/>
          <w:szCs w:val="19"/>
        </w:rPr>
        <w:t xml:space="preserve"> to tackle climate ch</w:t>
      </w:r>
      <w:r w:rsidR="004D4D40" w:rsidRPr="00B708BD">
        <w:rPr>
          <w:rFonts w:ascii="Comic Sans MS" w:hAnsi="Comic Sans MS"/>
          <w:bCs/>
          <w:sz w:val="19"/>
          <w:szCs w:val="19"/>
        </w:rPr>
        <w:t>an</w:t>
      </w:r>
      <w:r w:rsidR="007F18CC" w:rsidRPr="00B708BD">
        <w:rPr>
          <w:rFonts w:ascii="Comic Sans MS" w:hAnsi="Comic Sans MS"/>
          <w:bCs/>
          <w:sz w:val="19"/>
          <w:szCs w:val="19"/>
        </w:rPr>
        <w:t xml:space="preserve">ge </w:t>
      </w:r>
      <w:r w:rsidR="00CC0576" w:rsidRPr="00B708BD">
        <w:rPr>
          <w:rFonts w:ascii="Comic Sans MS" w:hAnsi="Comic Sans MS"/>
          <w:bCs/>
          <w:sz w:val="19"/>
          <w:szCs w:val="19"/>
        </w:rPr>
        <w:t>i.e.</w:t>
      </w:r>
      <w:r w:rsidR="007F18CC" w:rsidRPr="00B708BD">
        <w:rPr>
          <w:rFonts w:ascii="Comic Sans MS" w:hAnsi="Comic Sans MS"/>
          <w:bCs/>
          <w:sz w:val="19"/>
          <w:szCs w:val="19"/>
        </w:rPr>
        <w:t xml:space="preserve"> solar panels on village halls or insulation. </w:t>
      </w:r>
      <w:r w:rsidR="00B1780D" w:rsidRPr="00B708BD">
        <w:rPr>
          <w:rFonts w:ascii="Comic Sans MS" w:hAnsi="Comic Sans MS"/>
          <w:bCs/>
          <w:sz w:val="19"/>
          <w:szCs w:val="19"/>
        </w:rPr>
        <w:t>Available</w:t>
      </w:r>
      <w:r w:rsidR="007F18CC" w:rsidRPr="00B708BD">
        <w:rPr>
          <w:rFonts w:ascii="Comic Sans MS" w:hAnsi="Comic Sans MS"/>
          <w:bCs/>
          <w:sz w:val="19"/>
          <w:szCs w:val="19"/>
        </w:rPr>
        <w:t xml:space="preserve"> for </w:t>
      </w:r>
      <w:r w:rsidR="00B1780D" w:rsidRPr="00B708BD">
        <w:rPr>
          <w:rFonts w:ascii="Comic Sans MS" w:hAnsi="Comic Sans MS"/>
          <w:bCs/>
          <w:sz w:val="19"/>
          <w:szCs w:val="19"/>
        </w:rPr>
        <w:t>all communities</w:t>
      </w:r>
      <w:r w:rsidR="007F18CC" w:rsidRPr="00B708BD">
        <w:rPr>
          <w:rFonts w:ascii="Comic Sans MS" w:hAnsi="Comic Sans MS"/>
          <w:bCs/>
          <w:sz w:val="19"/>
          <w:szCs w:val="19"/>
        </w:rPr>
        <w:t xml:space="preserve"> to apply for. </w:t>
      </w:r>
      <w:r w:rsidR="004D4D40" w:rsidRPr="00B708BD">
        <w:rPr>
          <w:rFonts w:ascii="Comic Sans MS" w:hAnsi="Comic Sans MS"/>
          <w:bCs/>
          <w:sz w:val="19"/>
          <w:szCs w:val="19"/>
        </w:rPr>
        <w:t>Information</w:t>
      </w:r>
      <w:r w:rsidR="00723F6B" w:rsidRPr="00B708BD">
        <w:rPr>
          <w:rFonts w:ascii="Comic Sans MS" w:hAnsi="Comic Sans MS"/>
          <w:bCs/>
          <w:sz w:val="19"/>
          <w:szCs w:val="19"/>
        </w:rPr>
        <w:t xml:space="preserve"> should be available by September/October</w:t>
      </w:r>
      <w:r w:rsidR="004D4D40" w:rsidRPr="00B708BD">
        <w:rPr>
          <w:rFonts w:ascii="Comic Sans MS" w:hAnsi="Comic Sans MS"/>
          <w:bCs/>
          <w:sz w:val="19"/>
          <w:szCs w:val="19"/>
        </w:rPr>
        <w:t xml:space="preserve">. </w:t>
      </w:r>
      <w:r w:rsidR="00A468AC" w:rsidRPr="00B708BD">
        <w:rPr>
          <w:rFonts w:ascii="Comic Sans MS" w:hAnsi="Comic Sans MS"/>
          <w:bCs/>
          <w:sz w:val="19"/>
          <w:szCs w:val="19"/>
        </w:rPr>
        <w:t>Cllr Juned was currently e</w:t>
      </w:r>
      <w:r w:rsidR="00723F6B" w:rsidRPr="00B708BD">
        <w:rPr>
          <w:rFonts w:ascii="Comic Sans MS" w:hAnsi="Comic Sans MS"/>
          <w:bCs/>
          <w:sz w:val="19"/>
          <w:szCs w:val="19"/>
        </w:rPr>
        <w:t xml:space="preserve">ngaged </w:t>
      </w:r>
      <w:r w:rsidR="00A468AC" w:rsidRPr="00B708BD">
        <w:rPr>
          <w:rFonts w:ascii="Comic Sans MS" w:hAnsi="Comic Sans MS"/>
          <w:bCs/>
          <w:sz w:val="19"/>
          <w:szCs w:val="19"/>
        </w:rPr>
        <w:t xml:space="preserve">with a local </w:t>
      </w:r>
      <w:r w:rsidR="00723F6B" w:rsidRPr="00B708BD">
        <w:rPr>
          <w:rFonts w:ascii="Comic Sans MS" w:hAnsi="Comic Sans MS"/>
          <w:bCs/>
          <w:sz w:val="19"/>
          <w:szCs w:val="19"/>
        </w:rPr>
        <w:t>group for off ro</w:t>
      </w:r>
      <w:r w:rsidR="00A468AC" w:rsidRPr="00B708BD">
        <w:rPr>
          <w:rFonts w:ascii="Comic Sans MS" w:hAnsi="Comic Sans MS"/>
          <w:bCs/>
          <w:sz w:val="19"/>
          <w:szCs w:val="19"/>
        </w:rPr>
        <w:t>a</w:t>
      </w:r>
      <w:r w:rsidR="00723F6B" w:rsidRPr="00B708BD">
        <w:rPr>
          <w:rFonts w:ascii="Comic Sans MS" w:hAnsi="Comic Sans MS"/>
          <w:bCs/>
          <w:sz w:val="19"/>
          <w:szCs w:val="19"/>
        </w:rPr>
        <w:t>d cycling from Evesham</w:t>
      </w:r>
      <w:r w:rsidR="00FC1072" w:rsidRPr="00B708BD">
        <w:rPr>
          <w:rFonts w:ascii="Comic Sans MS" w:hAnsi="Comic Sans MS"/>
          <w:bCs/>
          <w:sz w:val="19"/>
          <w:szCs w:val="19"/>
        </w:rPr>
        <w:t>, due to the proposed cycle paths from Stratford using old railway</w:t>
      </w:r>
      <w:r w:rsidR="00664DEF" w:rsidRPr="00B708BD">
        <w:rPr>
          <w:rFonts w:ascii="Comic Sans MS" w:hAnsi="Comic Sans MS"/>
          <w:bCs/>
          <w:sz w:val="19"/>
          <w:szCs w:val="19"/>
        </w:rPr>
        <w:t xml:space="preserve"> tracks and pathways</w:t>
      </w:r>
      <w:r w:rsidR="00723F6B" w:rsidRPr="00B708BD">
        <w:rPr>
          <w:rFonts w:ascii="Comic Sans MS" w:hAnsi="Comic Sans MS"/>
          <w:bCs/>
          <w:sz w:val="19"/>
          <w:szCs w:val="19"/>
        </w:rPr>
        <w:t>.</w:t>
      </w:r>
      <w:r w:rsidR="00F43410" w:rsidRPr="00B708BD">
        <w:rPr>
          <w:rFonts w:ascii="Comic Sans MS" w:hAnsi="Comic Sans MS"/>
          <w:bCs/>
          <w:sz w:val="19"/>
          <w:szCs w:val="19"/>
        </w:rPr>
        <w:t xml:space="preserve"> </w:t>
      </w:r>
      <w:r w:rsidR="00664DEF" w:rsidRPr="00B708BD">
        <w:rPr>
          <w:rFonts w:ascii="Comic Sans MS" w:hAnsi="Comic Sans MS"/>
          <w:bCs/>
          <w:sz w:val="19"/>
          <w:szCs w:val="19"/>
        </w:rPr>
        <w:t xml:space="preserve">A resident asked around the timescales of the proposal and it was hoped that it could be within 2 years. </w:t>
      </w:r>
      <w:r w:rsidR="00F43410" w:rsidRPr="00B708BD">
        <w:rPr>
          <w:rFonts w:ascii="Comic Sans MS" w:hAnsi="Comic Sans MS"/>
          <w:bCs/>
          <w:sz w:val="19"/>
          <w:szCs w:val="19"/>
        </w:rPr>
        <w:t>Cllr Juned reported that she had t</w:t>
      </w:r>
      <w:r w:rsidR="00723F6B" w:rsidRPr="00B708BD">
        <w:rPr>
          <w:rFonts w:ascii="Comic Sans MS" w:hAnsi="Comic Sans MS"/>
          <w:bCs/>
          <w:sz w:val="19"/>
          <w:szCs w:val="19"/>
        </w:rPr>
        <w:t>horoughly enjoyed the fete and particularly praised the choir</w:t>
      </w:r>
      <w:r w:rsidR="00F43410" w:rsidRPr="00B708BD">
        <w:rPr>
          <w:rFonts w:ascii="Comic Sans MS" w:hAnsi="Comic Sans MS"/>
          <w:bCs/>
          <w:sz w:val="19"/>
          <w:szCs w:val="19"/>
        </w:rPr>
        <w:t xml:space="preserve"> performance</w:t>
      </w:r>
      <w:r w:rsidR="00723F6B" w:rsidRPr="00B708BD">
        <w:rPr>
          <w:rFonts w:ascii="Comic Sans MS" w:hAnsi="Comic Sans MS"/>
          <w:bCs/>
          <w:sz w:val="19"/>
          <w:szCs w:val="19"/>
        </w:rPr>
        <w:t xml:space="preserve">. </w:t>
      </w:r>
      <w:r w:rsidR="00E43787" w:rsidRPr="00B708BD">
        <w:rPr>
          <w:rFonts w:ascii="Comic Sans MS" w:hAnsi="Comic Sans MS"/>
          <w:bCs/>
          <w:sz w:val="19"/>
          <w:szCs w:val="19"/>
        </w:rPr>
        <w:t>Mr Kolb praised the work o</w:t>
      </w:r>
      <w:r w:rsidR="0041109F" w:rsidRPr="00B708BD">
        <w:rPr>
          <w:rFonts w:ascii="Comic Sans MS" w:hAnsi="Comic Sans MS"/>
          <w:bCs/>
          <w:sz w:val="19"/>
          <w:szCs w:val="19"/>
        </w:rPr>
        <w:t>f Cl</w:t>
      </w:r>
      <w:r w:rsidR="00E43787" w:rsidRPr="00B708BD">
        <w:rPr>
          <w:rFonts w:ascii="Comic Sans MS" w:hAnsi="Comic Sans MS"/>
          <w:bCs/>
          <w:sz w:val="19"/>
          <w:szCs w:val="19"/>
        </w:rPr>
        <w:t xml:space="preserve">lr Juned especially around sustainability and encouraged the parish council to get involved. </w:t>
      </w:r>
    </w:p>
    <w:p w14:paraId="59EB0956" w14:textId="77777777" w:rsidR="0041109F" w:rsidRPr="00B708BD" w:rsidRDefault="0041109F" w:rsidP="00F43410">
      <w:pPr>
        <w:suppressAutoHyphens w:val="0"/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</w:p>
    <w:p w14:paraId="092DA8EE" w14:textId="7F877F6B" w:rsidR="00086CE9" w:rsidRPr="00B708BD" w:rsidRDefault="0041109F" w:rsidP="00BB4662">
      <w:pPr>
        <w:suppressAutoHyphens w:val="0"/>
        <w:spacing w:after="1" w:line="259" w:lineRule="auto"/>
        <w:ind w:left="-709" w:right="-1050" w:firstLine="709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/>
          <w:sz w:val="19"/>
          <w:szCs w:val="19"/>
        </w:rPr>
        <w:t>2</w:t>
      </w:r>
      <w:r w:rsidR="00B708BD" w:rsidRPr="00B708BD">
        <w:rPr>
          <w:rFonts w:ascii="Comic Sans MS" w:hAnsi="Comic Sans MS"/>
          <w:b/>
          <w:sz w:val="19"/>
          <w:szCs w:val="19"/>
        </w:rPr>
        <w:t>40</w:t>
      </w:r>
      <w:r w:rsidRPr="00B708BD">
        <w:rPr>
          <w:rFonts w:ascii="Comic Sans MS" w:hAnsi="Comic Sans MS"/>
          <w:b/>
          <w:sz w:val="19"/>
          <w:szCs w:val="19"/>
        </w:rPr>
        <w:t>/23 CORRESPONDENCE</w:t>
      </w:r>
    </w:p>
    <w:p w14:paraId="087563BF" w14:textId="446270DE" w:rsidR="00FF3F2B" w:rsidRPr="00B708BD" w:rsidRDefault="00D71046" w:rsidP="00D71046">
      <w:pPr>
        <w:suppressAutoHyphens w:val="0"/>
        <w:spacing w:after="1" w:line="259" w:lineRule="auto"/>
        <w:ind w:right="-1050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Cs/>
          <w:sz w:val="19"/>
          <w:szCs w:val="19"/>
        </w:rPr>
        <w:t>A resident had written to the council regarding d</w:t>
      </w:r>
      <w:r w:rsidR="00CE3128" w:rsidRPr="00B708BD">
        <w:rPr>
          <w:rFonts w:ascii="Comic Sans MS" w:hAnsi="Comic Sans MS"/>
          <w:bCs/>
          <w:sz w:val="19"/>
          <w:szCs w:val="19"/>
        </w:rPr>
        <w:t xml:space="preserve">rains and potholes </w:t>
      </w:r>
      <w:r w:rsidR="00673F11" w:rsidRPr="00B708BD">
        <w:rPr>
          <w:rFonts w:ascii="Comic Sans MS" w:hAnsi="Comic Sans MS"/>
          <w:bCs/>
          <w:sz w:val="19"/>
          <w:szCs w:val="19"/>
        </w:rPr>
        <w:t>hit</w:t>
      </w:r>
      <w:r w:rsidR="00CE3128" w:rsidRPr="00B708BD">
        <w:rPr>
          <w:rFonts w:ascii="Comic Sans MS" w:hAnsi="Comic Sans MS"/>
          <w:bCs/>
          <w:sz w:val="19"/>
          <w:szCs w:val="19"/>
        </w:rPr>
        <w:t xml:space="preserve"> by lorries resulting in increased noise and increased traffic f</w:t>
      </w:r>
      <w:r w:rsidR="00673F11" w:rsidRPr="00B708BD">
        <w:rPr>
          <w:rFonts w:ascii="Comic Sans MS" w:hAnsi="Comic Sans MS"/>
          <w:bCs/>
          <w:sz w:val="19"/>
          <w:szCs w:val="19"/>
        </w:rPr>
        <w:t>rom</w:t>
      </w:r>
      <w:r w:rsidR="00CE3128" w:rsidRPr="00B708BD">
        <w:rPr>
          <w:rFonts w:ascii="Comic Sans MS" w:hAnsi="Comic Sans MS"/>
          <w:bCs/>
          <w:sz w:val="19"/>
          <w:szCs w:val="19"/>
        </w:rPr>
        <w:t xml:space="preserve"> Redditch Gateway. </w:t>
      </w:r>
      <w:r w:rsidR="00673F11" w:rsidRPr="00B708BD">
        <w:rPr>
          <w:rFonts w:ascii="Comic Sans MS" w:hAnsi="Comic Sans MS"/>
          <w:b/>
          <w:sz w:val="19"/>
          <w:szCs w:val="19"/>
        </w:rPr>
        <w:t>AP</w:t>
      </w:r>
      <w:r w:rsidRPr="00B708BD">
        <w:rPr>
          <w:rFonts w:ascii="Comic Sans MS" w:hAnsi="Comic Sans MS"/>
          <w:b/>
          <w:sz w:val="19"/>
          <w:szCs w:val="19"/>
        </w:rPr>
        <w:t xml:space="preserve">5 </w:t>
      </w:r>
      <w:r w:rsidR="00B708BD" w:rsidRPr="00B708BD">
        <w:rPr>
          <w:rFonts w:ascii="Comic Sans MS" w:hAnsi="Comic Sans MS"/>
          <w:b/>
          <w:sz w:val="19"/>
          <w:szCs w:val="19"/>
        </w:rPr>
        <w:t>Agreed that Cllr Stanton will r</w:t>
      </w:r>
      <w:r w:rsidR="00673F11" w:rsidRPr="00B708BD">
        <w:rPr>
          <w:rFonts w:ascii="Comic Sans MS" w:hAnsi="Comic Sans MS"/>
          <w:b/>
          <w:sz w:val="19"/>
          <w:szCs w:val="19"/>
        </w:rPr>
        <w:t>eport to Highway</w:t>
      </w:r>
      <w:r w:rsidR="00B708BD" w:rsidRPr="00B708BD">
        <w:rPr>
          <w:rFonts w:ascii="Comic Sans MS" w:hAnsi="Comic Sans MS"/>
          <w:b/>
          <w:sz w:val="19"/>
          <w:szCs w:val="19"/>
        </w:rPr>
        <w:t xml:space="preserve"> and will also</w:t>
      </w:r>
      <w:r w:rsidR="00C6685E" w:rsidRPr="00B708BD">
        <w:rPr>
          <w:rFonts w:ascii="Comic Sans MS" w:hAnsi="Comic Sans MS"/>
          <w:b/>
          <w:sz w:val="19"/>
          <w:szCs w:val="19"/>
        </w:rPr>
        <w:t xml:space="preserve"> be part of the meeting and discussions with highways councils and </w:t>
      </w:r>
      <w:proofErr w:type="gramStart"/>
      <w:r w:rsidR="001476A7" w:rsidRPr="00B708BD">
        <w:rPr>
          <w:rFonts w:ascii="Comic Sans MS" w:hAnsi="Comic Sans MS"/>
          <w:b/>
          <w:sz w:val="19"/>
          <w:szCs w:val="19"/>
        </w:rPr>
        <w:t>councillors</w:t>
      </w:r>
      <w:proofErr w:type="gramEnd"/>
    </w:p>
    <w:p w14:paraId="00874C74" w14:textId="0F90C38D" w:rsidR="00673F11" w:rsidRPr="00B708BD" w:rsidRDefault="00474A66" w:rsidP="00D71046">
      <w:pPr>
        <w:suppressAutoHyphens w:val="0"/>
        <w:spacing w:after="1" w:line="259" w:lineRule="auto"/>
        <w:ind w:right="-1050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Cs/>
          <w:sz w:val="19"/>
          <w:szCs w:val="19"/>
        </w:rPr>
        <w:t xml:space="preserve">Mr Kolb </w:t>
      </w:r>
      <w:r w:rsidR="00D71046" w:rsidRPr="00B708BD">
        <w:rPr>
          <w:rFonts w:ascii="Comic Sans MS" w:hAnsi="Comic Sans MS"/>
          <w:bCs/>
          <w:sz w:val="19"/>
          <w:szCs w:val="19"/>
        </w:rPr>
        <w:t xml:space="preserve">informed the council that through the </w:t>
      </w:r>
      <w:r w:rsidR="0041109F" w:rsidRPr="00B708BD">
        <w:rPr>
          <w:rFonts w:ascii="Comic Sans MS" w:hAnsi="Comic Sans MS"/>
          <w:bCs/>
          <w:sz w:val="19"/>
          <w:szCs w:val="19"/>
        </w:rPr>
        <w:t>school’s</w:t>
      </w:r>
      <w:r w:rsidR="00D71046" w:rsidRPr="00B708BD">
        <w:rPr>
          <w:rFonts w:ascii="Comic Sans MS" w:hAnsi="Comic Sans MS"/>
          <w:bCs/>
          <w:sz w:val="19"/>
          <w:szCs w:val="19"/>
        </w:rPr>
        <w:t xml:space="preserve"> work with </w:t>
      </w:r>
      <w:r w:rsidR="00673F11" w:rsidRPr="00B708BD">
        <w:rPr>
          <w:rFonts w:ascii="Comic Sans MS" w:hAnsi="Comic Sans MS"/>
          <w:bCs/>
          <w:sz w:val="19"/>
          <w:szCs w:val="19"/>
        </w:rPr>
        <w:t xml:space="preserve">Safe and </w:t>
      </w:r>
      <w:r w:rsidR="00D71046" w:rsidRPr="00B708BD">
        <w:rPr>
          <w:rFonts w:ascii="Comic Sans MS" w:hAnsi="Comic Sans MS"/>
          <w:bCs/>
          <w:sz w:val="19"/>
          <w:szCs w:val="19"/>
        </w:rPr>
        <w:t>Ac</w:t>
      </w:r>
      <w:r w:rsidR="00673F11" w:rsidRPr="00B708BD">
        <w:rPr>
          <w:rFonts w:ascii="Comic Sans MS" w:hAnsi="Comic Sans MS"/>
          <w:bCs/>
          <w:sz w:val="19"/>
          <w:szCs w:val="19"/>
        </w:rPr>
        <w:t xml:space="preserve">tive </w:t>
      </w:r>
      <w:r w:rsidRPr="00B708BD">
        <w:rPr>
          <w:rFonts w:ascii="Comic Sans MS" w:hAnsi="Comic Sans MS"/>
          <w:bCs/>
          <w:sz w:val="19"/>
          <w:szCs w:val="19"/>
        </w:rPr>
        <w:t>travel</w:t>
      </w:r>
      <w:r w:rsidR="00673F11" w:rsidRPr="00B708BD">
        <w:rPr>
          <w:rFonts w:ascii="Comic Sans MS" w:hAnsi="Comic Sans MS"/>
          <w:bCs/>
          <w:sz w:val="19"/>
          <w:szCs w:val="19"/>
        </w:rPr>
        <w:t xml:space="preserve"> works </w:t>
      </w:r>
      <w:r w:rsidR="00D71046" w:rsidRPr="00B708BD">
        <w:rPr>
          <w:rFonts w:ascii="Comic Sans MS" w:hAnsi="Comic Sans MS"/>
          <w:bCs/>
          <w:sz w:val="19"/>
          <w:szCs w:val="19"/>
        </w:rPr>
        <w:t xml:space="preserve">that the A435 </w:t>
      </w:r>
      <w:r w:rsidR="0011458C" w:rsidRPr="00B708BD">
        <w:rPr>
          <w:rFonts w:ascii="Comic Sans MS" w:hAnsi="Comic Sans MS"/>
          <w:bCs/>
          <w:sz w:val="19"/>
          <w:szCs w:val="19"/>
        </w:rPr>
        <w:t xml:space="preserve">has been recategorized as a </w:t>
      </w:r>
      <w:r w:rsidR="001C5B6A" w:rsidRPr="00B708BD">
        <w:rPr>
          <w:rFonts w:ascii="Comic Sans MS" w:hAnsi="Comic Sans MS"/>
          <w:bCs/>
          <w:sz w:val="19"/>
          <w:szCs w:val="19"/>
        </w:rPr>
        <w:t>high-risk</w:t>
      </w:r>
      <w:r w:rsidR="0011458C" w:rsidRPr="00B708BD">
        <w:rPr>
          <w:rFonts w:ascii="Comic Sans MS" w:hAnsi="Comic Sans MS"/>
          <w:bCs/>
          <w:sz w:val="19"/>
          <w:szCs w:val="19"/>
        </w:rPr>
        <w:t xml:space="preserve"> road.</w:t>
      </w:r>
      <w:r w:rsidRPr="00B708BD">
        <w:rPr>
          <w:rFonts w:ascii="Comic Sans MS" w:hAnsi="Comic Sans MS"/>
          <w:bCs/>
          <w:sz w:val="19"/>
          <w:szCs w:val="19"/>
        </w:rPr>
        <w:t xml:space="preserve"> </w:t>
      </w:r>
      <w:r w:rsidR="00487810" w:rsidRPr="00B708BD">
        <w:rPr>
          <w:rFonts w:ascii="Comic Sans MS" w:hAnsi="Comic Sans MS"/>
          <w:bCs/>
          <w:sz w:val="19"/>
          <w:szCs w:val="19"/>
        </w:rPr>
        <w:t>Money has been ploughed into number plate recognition on cameras. L.</w:t>
      </w:r>
      <w:r w:rsidR="00DA0C87" w:rsidRPr="00B708BD">
        <w:rPr>
          <w:rFonts w:ascii="Comic Sans MS" w:hAnsi="Comic Sans MS"/>
          <w:bCs/>
          <w:sz w:val="19"/>
          <w:szCs w:val="19"/>
        </w:rPr>
        <w:t xml:space="preserve"> </w:t>
      </w:r>
      <w:r w:rsidR="00487810" w:rsidRPr="00B708BD">
        <w:rPr>
          <w:rFonts w:ascii="Comic Sans MS" w:hAnsi="Comic Sans MS"/>
          <w:bCs/>
          <w:sz w:val="19"/>
          <w:szCs w:val="19"/>
        </w:rPr>
        <w:t>Stanton reports the big gap between the speed cameras</w:t>
      </w:r>
      <w:r w:rsidR="001C5B6A" w:rsidRPr="00B708BD">
        <w:rPr>
          <w:rFonts w:ascii="Comic Sans MS" w:hAnsi="Comic Sans MS"/>
          <w:bCs/>
          <w:sz w:val="19"/>
          <w:szCs w:val="19"/>
        </w:rPr>
        <w:t xml:space="preserve">. </w:t>
      </w:r>
      <w:r w:rsidR="00D72737" w:rsidRPr="00B708BD">
        <w:rPr>
          <w:rFonts w:ascii="Comic Sans MS" w:hAnsi="Comic Sans MS"/>
          <w:bCs/>
          <w:sz w:val="19"/>
          <w:szCs w:val="19"/>
        </w:rPr>
        <w:t xml:space="preserve">Parents at the school reported that there were some </w:t>
      </w:r>
      <w:r w:rsidR="000E40D3" w:rsidRPr="00B708BD">
        <w:rPr>
          <w:rFonts w:ascii="Comic Sans MS" w:hAnsi="Comic Sans MS"/>
          <w:bCs/>
          <w:sz w:val="19"/>
          <w:szCs w:val="19"/>
        </w:rPr>
        <w:t xml:space="preserve">drivers that weren’t stopping at the pedestrian crossing by the school or breaking too late. </w:t>
      </w:r>
      <w:r w:rsidR="00DA0C87" w:rsidRPr="00B708BD">
        <w:rPr>
          <w:rFonts w:ascii="Comic Sans MS" w:hAnsi="Comic Sans MS"/>
          <w:b/>
          <w:sz w:val="19"/>
          <w:szCs w:val="19"/>
        </w:rPr>
        <w:t>AP</w:t>
      </w:r>
      <w:r w:rsidR="00D71046" w:rsidRPr="00B708BD">
        <w:rPr>
          <w:rFonts w:ascii="Comic Sans MS" w:hAnsi="Comic Sans MS"/>
          <w:b/>
          <w:sz w:val="19"/>
          <w:szCs w:val="19"/>
        </w:rPr>
        <w:t xml:space="preserve">6 </w:t>
      </w:r>
      <w:r w:rsidR="00DA0C87" w:rsidRPr="00B708BD">
        <w:rPr>
          <w:rFonts w:ascii="Comic Sans MS" w:hAnsi="Comic Sans MS"/>
          <w:b/>
          <w:sz w:val="19"/>
          <w:szCs w:val="19"/>
        </w:rPr>
        <w:t xml:space="preserve">Request a meeting with the County Council and request District Cllr Juned to attend and Mr Kolb. </w:t>
      </w:r>
      <w:r w:rsidR="00982119" w:rsidRPr="00B708BD">
        <w:rPr>
          <w:rFonts w:ascii="Comic Sans MS" w:hAnsi="Comic Sans MS"/>
          <w:b/>
          <w:sz w:val="19"/>
          <w:szCs w:val="19"/>
        </w:rPr>
        <w:t xml:space="preserve">Cllr Kerridge may have </w:t>
      </w:r>
      <w:r w:rsidR="00B23D4F" w:rsidRPr="00B708BD">
        <w:rPr>
          <w:rFonts w:ascii="Comic Sans MS" w:hAnsi="Comic Sans MS"/>
          <w:b/>
          <w:sz w:val="19"/>
          <w:szCs w:val="19"/>
        </w:rPr>
        <w:t xml:space="preserve">funding available to fund some preventative work. Clerk to email Justin Kerridge to </w:t>
      </w:r>
      <w:r w:rsidR="00A82534" w:rsidRPr="00B708BD">
        <w:rPr>
          <w:rFonts w:ascii="Comic Sans MS" w:hAnsi="Comic Sans MS"/>
          <w:b/>
          <w:sz w:val="19"/>
          <w:szCs w:val="19"/>
        </w:rPr>
        <w:t>arrange a meeting.</w:t>
      </w:r>
    </w:p>
    <w:p w14:paraId="1F841572" w14:textId="52586E49" w:rsidR="000E40D3" w:rsidRPr="00B708BD" w:rsidRDefault="000E40D3" w:rsidP="00474A66">
      <w:pPr>
        <w:suppressAutoHyphens w:val="0"/>
        <w:spacing w:after="1" w:line="259" w:lineRule="auto"/>
        <w:ind w:left="-709" w:right="-1050" w:firstLine="709"/>
        <w:rPr>
          <w:rFonts w:ascii="Comic Sans MS" w:hAnsi="Comic Sans MS"/>
          <w:bCs/>
          <w:sz w:val="19"/>
          <w:szCs w:val="19"/>
        </w:rPr>
      </w:pPr>
    </w:p>
    <w:p w14:paraId="3DCB7D76" w14:textId="131391FC" w:rsidR="00B56DF4" w:rsidRPr="00B708BD" w:rsidRDefault="00D71046" w:rsidP="001D239E">
      <w:pPr>
        <w:suppressAutoHyphens w:val="0"/>
        <w:spacing w:after="1" w:line="259" w:lineRule="auto"/>
        <w:ind w:right="-1050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/>
          <w:sz w:val="19"/>
          <w:szCs w:val="19"/>
        </w:rPr>
        <w:t>24</w:t>
      </w:r>
      <w:r w:rsidR="00B708BD" w:rsidRPr="00B708BD">
        <w:rPr>
          <w:rFonts w:ascii="Comic Sans MS" w:hAnsi="Comic Sans MS"/>
          <w:b/>
          <w:sz w:val="19"/>
          <w:szCs w:val="19"/>
        </w:rPr>
        <w:t>1</w:t>
      </w:r>
      <w:r w:rsidR="0041109F" w:rsidRPr="00B708BD">
        <w:rPr>
          <w:rFonts w:ascii="Comic Sans MS" w:hAnsi="Comic Sans MS"/>
          <w:b/>
          <w:sz w:val="19"/>
          <w:szCs w:val="19"/>
        </w:rPr>
        <w:t>/23 COUNCILLORS REPORT</w:t>
      </w:r>
    </w:p>
    <w:p w14:paraId="44FA044F" w14:textId="77777777" w:rsidR="00D71046" w:rsidRPr="00B708BD" w:rsidRDefault="00D71046" w:rsidP="001D239E">
      <w:pPr>
        <w:suppressAutoHyphens w:val="0"/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  <w:r w:rsidRPr="00B708BD">
        <w:rPr>
          <w:rFonts w:ascii="Comic Sans MS" w:hAnsi="Comic Sans MS"/>
          <w:bCs/>
          <w:sz w:val="19"/>
          <w:szCs w:val="19"/>
        </w:rPr>
        <w:t>Nothing to report.</w:t>
      </w:r>
    </w:p>
    <w:p w14:paraId="09DB0BC7" w14:textId="77777777" w:rsidR="00B708BD" w:rsidRPr="00B708BD" w:rsidRDefault="00B708BD" w:rsidP="001D239E">
      <w:pPr>
        <w:suppressAutoHyphens w:val="0"/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</w:p>
    <w:p w14:paraId="563DDA82" w14:textId="77777777" w:rsidR="00D71046" w:rsidRPr="00B708BD" w:rsidRDefault="00D71046" w:rsidP="001D239E">
      <w:pPr>
        <w:suppressAutoHyphens w:val="0"/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</w:p>
    <w:p w14:paraId="3F3260C6" w14:textId="170659E1" w:rsidR="00B56DF4" w:rsidRPr="00B708BD" w:rsidRDefault="00D71046" w:rsidP="001D239E">
      <w:pPr>
        <w:suppressAutoHyphens w:val="0"/>
        <w:spacing w:after="1" w:line="259" w:lineRule="auto"/>
        <w:ind w:right="-1050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/>
          <w:sz w:val="19"/>
          <w:szCs w:val="19"/>
        </w:rPr>
        <w:lastRenderedPageBreak/>
        <w:t>24</w:t>
      </w:r>
      <w:r w:rsidR="00B708BD" w:rsidRPr="00B708BD">
        <w:rPr>
          <w:rFonts w:ascii="Comic Sans MS" w:hAnsi="Comic Sans MS"/>
          <w:b/>
          <w:sz w:val="19"/>
          <w:szCs w:val="19"/>
        </w:rPr>
        <w:t>2</w:t>
      </w:r>
      <w:r w:rsidRPr="00B708BD">
        <w:rPr>
          <w:rFonts w:ascii="Comic Sans MS" w:hAnsi="Comic Sans MS"/>
          <w:b/>
          <w:sz w:val="19"/>
          <w:szCs w:val="19"/>
        </w:rPr>
        <w:t xml:space="preserve">/23 </w:t>
      </w:r>
      <w:r w:rsidR="0041109F" w:rsidRPr="00B708BD">
        <w:rPr>
          <w:rFonts w:ascii="Comic Sans MS" w:hAnsi="Comic Sans MS"/>
          <w:b/>
          <w:sz w:val="19"/>
          <w:szCs w:val="19"/>
        </w:rPr>
        <w:t xml:space="preserve">VILLAGE CHAMPION AWARD </w:t>
      </w:r>
    </w:p>
    <w:p w14:paraId="1A306511" w14:textId="4A2D51FE" w:rsidR="00B56DF4" w:rsidRPr="00B708BD" w:rsidRDefault="0074732C" w:rsidP="001D239E">
      <w:pPr>
        <w:suppressAutoHyphens w:val="0"/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  <w:r w:rsidRPr="00B708BD">
        <w:rPr>
          <w:rFonts w:ascii="Comic Sans MS" w:hAnsi="Comic Sans MS"/>
          <w:bCs/>
          <w:sz w:val="19"/>
          <w:szCs w:val="19"/>
        </w:rPr>
        <w:t>Postponed to next meeting</w:t>
      </w:r>
      <w:r w:rsidR="00271CB3" w:rsidRPr="00B708BD">
        <w:rPr>
          <w:rFonts w:ascii="Comic Sans MS" w:hAnsi="Comic Sans MS"/>
          <w:bCs/>
          <w:sz w:val="19"/>
          <w:szCs w:val="19"/>
        </w:rPr>
        <w:t xml:space="preserve"> to drum up more interest. </w:t>
      </w:r>
    </w:p>
    <w:p w14:paraId="4B2FA2E1" w14:textId="2346F5F9" w:rsidR="0074732C" w:rsidRPr="00B708BD" w:rsidRDefault="0074732C" w:rsidP="001D239E">
      <w:pPr>
        <w:suppressAutoHyphens w:val="0"/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</w:p>
    <w:p w14:paraId="2D67FB78" w14:textId="711C5AC1" w:rsidR="00BC3A56" w:rsidRPr="00B708BD" w:rsidRDefault="00E63469" w:rsidP="00E63469">
      <w:pPr>
        <w:suppressAutoHyphens w:val="0"/>
        <w:spacing w:after="1" w:line="259" w:lineRule="auto"/>
        <w:ind w:right="-1050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/>
          <w:sz w:val="19"/>
          <w:szCs w:val="19"/>
        </w:rPr>
        <w:t>2</w:t>
      </w:r>
      <w:r w:rsidR="00D71046" w:rsidRPr="00B708BD">
        <w:rPr>
          <w:rFonts w:ascii="Comic Sans MS" w:hAnsi="Comic Sans MS"/>
          <w:b/>
          <w:sz w:val="19"/>
          <w:szCs w:val="19"/>
        </w:rPr>
        <w:t>4</w:t>
      </w:r>
      <w:r w:rsidR="00B708BD" w:rsidRPr="00B708BD">
        <w:rPr>
          <w:rFonts w:ascii="Comic Sans MS" w:hAnsi="Comic Sans MS"/>
          <w:b/>
          <w:sz w:val="19"/>
          <w:szCs w:val="19"/>
        </w:rPr>
        <w:t>3</w:t>
      </w:r>
      <w:r w:rsidRPr="00B708BD">
        <w:rPr>
          <w:rFonts w:ascii="Comic Sans MS" w:hAnsi="Comic Sans MS"/>
          <w:b/>
          <w:sz w:val="19"/>
          <w:szCs w:val="19"/>
        </w:rPr>
        <w:t xml:space="preserve">/23 </w:t>
      </w:r>
      <w:r w:rsidR="00BC3A56" w:rsidRPr="00B708BD">
        <w:rPr>
          <w:rFonts w:ascii="Comic Sans MS" w:hAnsi="Comic Sans MS"/>
          <w:b/>
          <w:sz w:val="19"/>
          <w:szCs w:val="19"/>
        </w:rPr>
        <w:t>DATE OF NEXT MEETING</w:t>
      </w:r>
    </w:p>
    <w:p w14:paraId="0926F766" w14:textId="174E7C8F" w:rsidR="00BC3A56" w:rsidRPr="00B708BD" w:rsidRDefault="00C6153E" w:rsidP="00BC3A56">
      <w:pPr>
        <w:numPr>
          <w:ilvl w:val="0"/>
          <w:numId w:val="17"/>
        </w:numPr>
        <w:suppressAutoHyphens w:val="0"/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  <w:r w:rsidRPr="00B708BD">
        <w:rPr>
          <w:rFonts w:ascii="Comic Sans MS" w:hAnsi="Comic Sans MS"/>
          <w:bCs/>
          <w:sz w:val="19"/>
          <w:szCs w:val="19"/>
        </w:rPr>
        <w:t>25</w:t>
      </w:r>
      <w:r w:rsidRPr="00B708BD">
        <w:rPr>
          <w:rFonts w:ascii="Comic Sans MS" w:hAnsi="Comic Sans MS"/>
          <w:bCs/>
          <w:sz w:val="19"/>
          <w:szCs w:val="19"/>
          <w:vertAlign w:val="superscript"/>
        </w:rPr>
        <w:t>th</w:t>
      </w:r>
      <w:r w:rsidRPr="00B708BD">
        <w:rPr>
          <w:rFonts w:ascii="Comic Sans MS" w:hAnsi="Comic Sans MS"/>
          <w:bCs/>
          <w:sz w:val="19"/>
          <w:szCs w:val="19"/>
        </w:rPr>
        <w:t xml:space="preserve"> September </w:t>
      </w:r>
      <w:r w:rsidR="00BC3A56" w:rsidRPr="00B708BD">
        <w:rPr>
          <w:rFonts w:ascii="Comic Sans MS" w:hAnsi="Comic Sans MS"/>
          <w:bCs/>
          <w:sz w:val="19"/>
          <w:szCs w:val="19"/>
        </w:rPr>
        <w:t>2023 at</w:t>
      </w:r>
      <w:r w:rsidR="002748E7" w:rsidRPr="00B708BD">
        <w:rPr>
          <w:rFonts w:ascii="Comic Sans MS" w:hAnsi="Comic Sans MS"/>
          <w:bCs/>
          <w:sz w:val="19"/>
          <w:szCs w:val="19"/>
        </w:rPr>
        <w:t xml:space="preserve"> </w:t>
      </w:r>
      <w:r w:rsidRPr="00B708BD">
        <w:rPr>
          <w:rFonts w:ascii="Comic Sans MS" w:hAnsi="Comic Sans MS"/>
          <w:bCs/>
          <w:sz w:val="19"/>
          <w:szCs w:val="19"/>
        </w:rPr>
        <w:t>6:3</w:t>
      </w:r>
      <w:r w:rsidR="002748E7" w:rsidRPr="00B708BD">
        <w:rPr>
          <w:rFonts w:ascii="Comic Sans MS" w:hAnsi="Comic Sans MS"/>
          <w:bCs/>
          <w:sz w:val="19"/>
          <w:szCs w:val="19"/>
        </w:rPr>
        <w:t>0pm.</w:t>
      </w:r>
    </w:p>
    <w:p w14:paraId="6074B1B5" w14:textId="2CCDB2D3" w:rsidR="00D71046" w:rsidRPr="00B708BD" w:rsidRDefault="00567850" w:rsidP="00D71046">
      <w:pPr>
        <w:suppressAutoHyphens w:val="0"/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  <w:r w:rsidRPr="00B708BD">
        <w:rPr>
          <w:rFonts w:ascii="Comic Sans MS" w:hAnsi="Comic Sans MS"/>
          <w:bCs/>
          <w:sz w:val="19"/>
          <w:szCs w:val="19"/>
        </w:rPr>
        <w:t xml:space="preserve">Proposed by Cllr Stanton and seconded by Cllr </w:t>
      </w:r>
      <w:r w:rsidR="002748E7" w:rsidRPr="00B708BD">
        <w:rPr>
          <w:rFonts w:ascii="Comic Sans MS" w:hAnsi="Comic Sans MS"/>
          <w:bCs/>
          <w:sz w:val="19"/>
          <w:szCs w:val="19"/>
        </w:rPr>
        <w:t xml:space="preserve">Lewington. </w:t>
      </w:r>
      <w:r w:rsidR="00B708BD" w:rsidRPr="00B708BD">
        <w:rPr>
          <w:rFonts w:ascii="Comic Sans MS" w:hAnsi="Comic Sans MS"/>
          <w:bCs/>
          <w:sz w:val="19"/>
          <w:szCs w:val="19"/>
        </w:rPr>
        <w:t xml:space="preserve">District </w:t>
      </w:r>
      <w:r w:rsidR="00D71046" w:rsidRPr="00B708BD">
        <w:rPr>
          <w:rFonts w:ascii="Comic Sans MS" w:hAnsi="Comic Sans MS"/>
          <w:bCs/>
          <w:sz w:val="19"/>
          <w:szCs w:val="19"/>
        </w:rPr>
        <w:t xml:space="preserve">Cllr Juned sent her apologies for the next meeting. </w:t>
      </w:r>
    </w:p>
    <w:p w14:paraId="1898011D" w14:textId="77D24CBC" w:rsidR="00567850" w:rsidRPr="00B708BD" w:rsidRDefault="00567850" w:rsidP="00567850">
      <w:pPr>
        <w:suppressAutoHyphens w:val="0"/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</w:p>
    <w:p w14:paraId="0761FDF5" w14:textId="3AD5A1B1" w:rsidR="00FF244A" w:rsidRPr="00B708BD" w:rsidRDefault="00FF244A" w:rsidP="00BC3A56">
      <w:pPr>
        <w:spacing w:line="259" w:lineRule="auto"/>
        <w:ind w:right="-1050"/>
        <w:rPr>
          <w:rFonts w:ascii="Comic Sans MS" w:hAnsi="Comic Sans MS"/>
          <w:b/>
          <w:sz w:val="19"/>
          <w:szCs w:val="19"/>
        </w:rPr>
      </w:pPr>
      <w:r w:rsidRPr="00B708BD">
        <w:rPr>
          <w:rFonts w:ascii="Comic Sans MS" w:hAnsi="Comic Sans MS"/>
          <w:b/>
          <w:sz w:val="19"/>
          <w:szCs w:val="19"/>
        </w:rPr>
        <w:t>The meeting was closed at 7.28pm Proposed by L.</w:t>
      </w:r>
      <w:r w:rsidR="00A54E0B" w:rsidRPr="00B708BD">
        <w:rPr>
          <w:rFonts w:ascii="Comic Sans MS" w:hAnsi="Comic Sans MS"/>
          <w:b/>
          <w:sz w:val="19"/>
          <w:szCs w:val="19"/>
        </w:rPr>
        <w:t xml:space="preserve"> </w:t>
      </w:r>
      <w:r w:rsidRPr="00B708BD">
        <w:rPr>
          <w:rFonts w:ascii="Comic Sans MS" w:hAnsi="Comic Sans MS"/>
          <w:b/>
          <w:sz w:val="19"/>
          <w:szCs w:val="19"/>
        </w:rPr>
        <w:t xml:space="preserve">Stanton and seconded by Cllr Lewington. </w:t>
      </w:r>
    </w:p>
    <w:p w14:paraId="0FF2E55B" w14:textId="77777777" w:rsidR="00E4477C" w:rsidRPr="00B708BD" w:rsidRDefault="00E4477C" w:rsidP="00E4477C">
      <w:pPr>
        <w:suppressAutoHyphens w:val="0"/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</w:p>
    <w:p w14:paraId="3ED1A73C" w14:textId="6775094E" w:rsidR="004D3D97" w:rsidRPr="00B708BD" w:rsidRDefault="004D3D97" w:rsidP="00E4477C">
      <w:pPr>
        <w:suppressAutoHyphens w:val="0"/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  <w:r w:rsidRPr="00B708BD">
        <w:rPr>
          <w:rFonts w:ascii="Comic Sans MS" w:hAnsi="Comic Sans MS"/>
          <w:b/>
          <w:bCs/>
          <w:sz w:val="19"/>
          <w:szCs w:val="19"/>
        </w:rPr>
        <w:t>Sarah Whittaker</w:t>
      </w:r>
    </w:p>
    <w:p w14:paraId="0C0971A1" w14:textId="77777777" w:rsidR="004D3D97" w:rsidRPr="00B708BD" w:rsidRDefault="004D3D97" w:rsidP="00E9044B">
      <w:pPr>
        <w:ind w:left="-851" w:right="-1333" w:firstLine="851"/>
        <w:rPr>
          <w:rFonts w:ascii="Comic Sans MS" w:hAnsi="Comic Sans MS"/>
          <w:b/>
          <w:bCs/>
          <w:sz w:val="19"/>
          <w:szCs w:val="19"/>
        </w:rPr>
      </w:pPr>
      <w:r w:rsidRPr="00B708BD">
        <w:rPr>
          <w:rFonts w:ascii="Comic Sans MS" w:hAnsi="Comic Sans MS"/>
          <w:b/>
          <w:bCs/>
          <w:sz w:val="19"/>
          <w:szCs w:val="19"/>
        </w:rPr>
        <w:t>Parish Clerk</w:t>
      </w:r>
    </w:p>
    <w:p w14:paraId="19323D1C" w14:textId="32B2A52D" w:rsidR="008F4005" w:rsidRPr="00D4475F" w:rsidRDefault="00CD19DA" w:rsidP="00D4475F">
      <w:pPr>
        <w:ind w:left="-851" w:right="-1333" w:firstLine="851"/>
        <w:rPr>
          <w:rFonts w:ascii="Comic Sans MS" w:hAnsi="Comic Sans MS"/>
          <w:color w:val="0070C0"/>
          <w:sz w:val="19"/>
          <w:szCs w:val="19"/>
        </w:rPr>
      </w:pPr>
      <w:hyperlink r:id="rId9" w:history="1">
        <w:r w:rsidR="00E9044B" w:rsidRPr="00B708BD">
          <w:rPr>
            <w:rStyle w:val="Hyperlink"/>
            <w:rFonts w:ascii="Comic Sans MS" w:hAnsi="Comic Sans MS"/>
            <w:sz w:val="19"/>
            <w:szCs w:val="19"/>
          </w:rPr>
          <w:t>coughtonclerk@gmail.com</w:t>
        </w:r>
      </w:hyperlink>
    </w:p>
    <w:sectPr w:rsidR="008F4005" w:rsidRPr="00D4475F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851" w:right="1800" w:bottom="993" w:left="1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3E8408" w14:textId="77777777" w:rsidR="00D23453" w:rsidRDefault="00D23453">
      <w:r>
        <w:separator/>
      </w:r>
    </w:p>
  </w:endnote>
  <w:endnote w:type="continuationSeparator" w:id="0">
    <w:p w14:paraId="06C6D165" w14:textId="77777777" w:rsidR="00D23453" w:rsidRDefault="00D23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D7AC8" w14:textId="77777777" w:rsidR="00A456CA" w:rsidRDefault="006333E1">
    <w:pPr>
      <w:pStyle w:val="Footer"/>
    </w:pPr>
    <w:r>
      <w:rPr>
        <w:sz w:val="16"/>
        <w:lang w:val="en-US"/>
      </w:rPr>
      <w:tab/>
    </w:r>
    <w:r>
      <w:rPr>
        <w:rStyle w:val="PageNumber"/>
        <w:sz w:val="16"/>
      </w:rPr>
      <w:fldChar w:fldCharType="begin"/>
    </w:r>
    <w:r>
      <w:rPr>
        <w:rStyle w:val="PageNumber"/>
        <w:sz w:val="16"/>
      </w:rPr>
      <w:instrText xml:space="preserve"> PAGE </w:instrText>
    </w:r>
    <w:r>
      <w:rPr>
        <w:rStyle w:val="PageNumber"/>
        <w:sz w:val="16"/>
      </w:rPr>
      <w:fldChar w:fldCharType="separate"/>
    </w:r>
    <w:r>
      <w:rPr>
        <w:rStyle w:val="PageNumber"/>
        <w:sz w:val="16"/>
      </w:rPr>
      <w:t>2</w:t>
    </w:r>
    <w:r>
      <w:rPr>
        <w:rStyle w:val="PageNumber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D7ACA" w14:textId="77777777" w:rsidR="00A456CA" w:rsidRDefault="00A456C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22E77" w14:textId="77777777" w:rsidR="00D23453" w:rsidRDefault="00D23453">
      <w:r>
        <w:separator/>
      </w:r>
    </w:p>
  </w:footnote>
  <w:footnote w:type="continuationSeparator" w:id="0">
    <w:p w14:paraId="110D3308" w14:textId="77777777" w:rsidR="00D23453" w:rsidRDefault="00D234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D7AC7" w14:textId="77777777" w:rsidR="00A456CA" w:rsidRDefault="00A456C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D7AC9" w14:textId="77777777" w:rsidR="00A456CA" w:rsidRDefault="00A456C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2138"/>
        </w:tabs>
        <w:ind w:left="2138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2138"/>
        </w:tabs>
        <w:ind w:left="2138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2138"/>
        </w:tabs>
        <w:ind w:left="2138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2138"/>
        </w:tabs>
        <w:ind w:left="2138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2138"/>
        </w:tabs>
        <w:ind w:left="2138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2138"/>
        </w:tabs>
        <w:ind w:left="2138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2138"/>
        </w:tabs>
        <w:ind w:left="2138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2138"/>
        </w:tabs>
        <w:ind w:left="2138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2138"/>
        </w:tabs>
        <w:ind w:left="2138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o"/>
      <w:lvlJc w:val="left"/>
      <w:pPr>
        <w:tabs>
          <w:tab w:val="num" w:pos="0"/>
        </w:tabs>
        <w:ind w:left="810" w:hanging="360"/>
      </w:pPr>
      <w:rPr>
        <w:rFonts w:ascii="Courier New" w:hAnsi="Courier New" w:cs="Courier New" w:hint="default"/>
        <w:sz w:val="20"/>
        <w:szCs w:val="2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lowerRoman"/>
      <w:lvlText w:val="%1."/>
      <w:lvlJc w:val="left"/>
      <w:pPr>
        <w:tabs>
          <w:tab w:val="num" w:pos="0"/>
        </w:tabs>
        <w:ind w:left="776" w:hanging="720"/>
      </w:pPr>
      <w:rPr>
        <w:rFonts w:ascii="Comic Sans MS" w:eastAsia="SimSun" w:hAnsi="Comic Sans MS" w:cs="Comic Sans MS" w:hint="default"/>
        <w:bCs/>
        <w:sz w:val="20"/>
        <w:szCs w:val="20"/>
        <w:lang w:eastAsia="zh-CN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lowerRoman"/>
      <w:lvlText w:val="%1."/>
      <w:lvlJc w:val="right"/>
      <w:pPr>
        <w:tabs>
          <w:tab w:val="num" w:pos="0"/>
        </w:tabs>
        <w:ind w:left="720" w:hanging="360"/>
      </w:pPr>
      <w:rPr>
        <w:rFonts w:ascii="Comic Sans MS" w:eastAsia="Calibri" w:hAnsi="Comic Sans MS" w:cs="Comic Sans MS"/>
        <w:sz w:val="20"/>
        <w:szCs w:val="20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lowerRoman"/>
      <w:lvlText w:val="%1."/>
      <w:lvlJc w:val="right"/>
      <w:pPr>
        <w:tabs>
          <w:tab w:val="num" w:pos="0"/>
        </w:tabs>
        <w:ind w:left="720" w:hanging="360"/>
      </w:pPr>
      <w:rPr>
        <w:rFonts w:ascii="Comic Sans MS" w:hAnsi="Comic Sans MS" w:cs="Comic Sans MS"/>
        <w:b/>
        <w:bCs/>
        <w:sz w:val="20"/>
        <w:szCs w:val="20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omic Sans MS" w:eastAsia="SimSun" w:hAnsi="Comic Sans MS" w:cs="Comic Sans MS"/>
        <w:b/>
        <w:sz w:val="20"/>
        <w:szCs w:val="20"/>
        <w:lang w:eastAsia="zh-CN"/>
      </w:rPr>
    </w:lvl>
  </w:abstractNum>
  <w:abstractNum w:abstractNumId="6" w15:restartNumberingAfterBreak="0">
    <w:nsid w:val="12707EA7"/>
    <w:multiLevelType w:val="multilevel"/>
    <w:tmpl w:val="35FA0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A306214"/>
    <w:multiLevelType w:val="hybridMultilevel"/>
    <w:tmpl w:val="CD7A4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1071C9"/>
    <w:multiLevelType w:val="hybridMultilevel"/>
    <w:tmpl w:val="0E46D3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A2084E"/>
    <w:multiLevelType w:val="hybridMultilevel"/>
    <w:tmpl w:val="BB58D47C"/>
    <w:lvl w:ilvl="0" w:tplc="9D2C43B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8E6359"/>
    <w:multiLevelType w:val="hybridMultilevel"/>
    <w:tmpl w:val="A3AA2C1C"/>
    <w:lvl w:ilvl="0" w:tplc="A44204A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3A75A0"/>
    <w:multiLevelType w:val="hybridMultilevel"/>
    <w:tmpl w:val="60341F2C"/>
    <w:lvl w:ilvl="0" w:tplc="9BB882CC">
      <w:start w:val="1"/>
      <w:numFmt w:val="decimal"/>
      <w:lvlText w:val="%1."/>
      <w:lvlJc w:val="left"/>
      <w:pPr>
        <w:ind w:left="86" w:hanging="79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71" w:hanging="360"/>
      </w:pPr>
    </w:lvl>
    <w:lvl w:ilvl="2" w:tplc="0809001B" w:tentative="1">
      <w:start w:val="1"/>
      <w:numFmt w:val="lowerRoman"/>
      <w:lvlText w:val="%3."/>
      <w:lvlJc w:val="right"/>
      <w:pPr>
        <w:ind w:left="1091" w:hanging="180"/>
      </w:pPr>
    </w:lvl>
    <w:lvl w:ilvl="3" w:tplc="0809000F" w:tentative="1">
      <w:start w:val="1"/>
      <w:numFmt w:val="decimal"/>
      <w:lvlText w:val="%4."/>
      <w:lvlJc w:val="left"/>
      <w:pPr>
        <w:ind w:left="1811" w:hanging="360"/>
      </w:pPr>
    </w:lvl>
    <w:lvl w:ilvl="4" w:tplc="08090019" w:tentative="1">
      <w:start w:val="1"/>
      <w:numFmt w:val="lowerLetter"/>
      <w:lvlText w:val="%5."/>
      <w:lvlJc w:val="left"/>
      <w:pPr>
        <w:ind w:left="2531" w:hanging="360"/>
      </w:pPr>
    </w:lvl>
    <w:lvl w:ilvl="5" w:tplc="0809001B" w:tentative="1">
      <w:start w:val="1"/>
      <w:numFmt w:val="lowerRoman"/>
      <w:lvlText w:val="%6."/>
      <w:lvlJc w:val="right"/>
      <w:pPr>
        <w:ind w:left="3251" w:hanging="180"/>
      </w:pPr>
    </w:lvl>
    <w:lvl w:ilvl="6" w:tplc="0809000F" w:tentative="1">
      <w:start w:val="1"/>
      <w:numFmt w:val="decimal"/>
      <w:lvlText w:val="%7."/>
      <w:lvlJc w:val="left"/>
      <w:pPr>
        <w:ind w:left="3971" w:hanging="360"/>
      </w:pPr>
    </w:lvl>
    <w:lvl w:ilvl="7" w:tplc="08090019" w:tentative="1">
      <w:start w:val="1"/>
      <w:numFmt w:val="lowerLetter"/>
      <w:lvlText w:val="%8."/>
      <w:lvlJc w:val="left"/>
      <w:pPr>
        <w:ind w:left="4691" w:hanging="360"/>
      </w:pPr>
    </w:lvl>
    <w:lvl w:ilvl="8" w:tplc="08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2" w15:restartNumberingAfterBreak="0">
    <w:nsid w:val="41C036DB"/>
    <w:multiLevelType w:val="hybridMultilevel"/>
    <w:tmpl w:val="6FDE325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DD679E"/>
    <w:multiLevelType w:val="hybridMultilevel"/>
    <w:tmpl w:val="C55C0E28"/>
    <w:lvl w:ilvl="0" w:tplc="54026130">
      <w:start w:val="10"/>
      <w:numFmt w:val="decimal"/>
      <w:lvlText w:val="%1."/>
      <w:lvlJc w:val="left"/>
      <w:pPr>
        <w:ind w:left="2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14" w:hanging="360"/>
      </w:pPr>
    </w:lvl>
    <w:lvl w:ilvl="2" w:tplc="0809001B" w:tentative="1">
      <w:start w:val="1"/>
      <w:numFmt w:val="lowerRoman"/>
      <w:lvlText w:val="%3."/>
      <w:lvlJc w:val="right"/>
      <w:pPr>
        <w:ind w:left="1734" w:hanging="180"/>
      </w:pPr>
    </w:lvl>
    <w:lvl w:ilvl="3" w:tplc="0809000F" w:tentative="1">
      <w:start w:val="1"/>
      <w:numFmt w:val="decimal"/>
      <w:lvlText w:val="%4."/>
      <w:lvlJc w:val="left"/>
      <w:pPr>
        <w:ind w:left="2454" w:hanging="360"/>
      </w:pPr>
    </w:lvl>
    <w:lvl w:ilvl="4" w:tplc="08090019" w:tentative="1">
      <w:start w:val="1"/>
      <w:numFmt w:val="lowerLetter"/>
      <w:lvlText w:val="%5."/>
      <w:lvlJc w:val="left"/>
      <w:pPr>
        <w:ind w:left="3174" w:hanging="360"/>
      </w:pPr>
    </w:lvl>
    <w:lvl w:ilvl="5" w:tplc="0809001B" w:tentative="1">
      <w:start w:val="1"/>
      <w:numFmt w:val="lowerRoman"/>
      <w:lvlText w:val="%6."/>
      <w:lvlJc w:val="right"/>
      <w:pPr>
        <w:ind w:left="3894" w:hanging="180"/>
      </w:pPr>
    </w:lvl>
    <w:lvl w:ilvl="6" w:tplc="0809000F" w:tentative="1">
      <w:start w:val="1"/>
      <w:numFmt w:val="decimal"/>
      <w:lvlText w:val="%7."/>
      <w:lvlJc w:val="left"/>
      <w:pPr>
        <w:ind w:left="4614" w:hanging="360"/>
      </w:pPr>
    </w:lvl>
    <w:lvl w:ilvl="7" w:tplc="08090019" w:tentative="1">
      <w:start w:val="1"/>
      <w:numFmt w:val="lowerLetter"/>
      <w:lvlText w:val="%8."/>
      <w:lvlJc w:val="left"/>
      <w:pPr>
        <w:ind w:left="5334" w:hanging="360"/>
      </w:pPr>
    </w:lvl>
    <w:lvl w:ilvl="8" w:tplc="08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4" w15:restartNumberingAfterBreak="0">
    <w:nsid w:val="48482BE3"/>
    <w:multiLevelType w:val="hybridMultilevel"/>
    <w:tmpl w:val="AE2A0EA8"/>
    <w:lvl w:ilvl="0" w:tplc="CB2AAAAA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AD27583"/>
    <w:multiLevelType w:val="hybridMultilevel"/>
    <w:tmpl w:val="95B84DD4"/>
    <w:lvl w:ilvl="0" w:tplc="CA5A93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E4D0584"/>
    <w:multiLevelType w:val="hybridMultilevel"/>
    <w:tmpl w:val="57CA67C6"/>
    <w:lvl w:ilvl="0" w:tplc="0CE868DC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61123717"/>
    <w:multiLevelType w:val="hybridMultilevel"/>
    <w:tmpl w:val="6A385ACE"/>
    <w:lvl w:ilvl="0" w:tplc="08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8" w15:restartNumberingAfterBreak="0">
    <w:nsid w:val="753D675C"/>
    <w:multiLevelType w:val="hybridMultilevel"/>
    <w:tmpl w:val="1298B44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64762E"/>
    <w:multiLevelType w:val="hybridMultilevel"/>
    <w:tmpl w:val="1716FA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D10AC8"/>
    <w:multiLevelType w:val="hybridMultilevel"/>
    <w:tmpl w:val="A4CA4E3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CB6973"/>
    <w:multiLevelType w:val="hybridMultilevel"/>
    <w:tmpl w:val="CEE23B80"/>
    <w:lvl w:ilvl="0" w:tplc="38825E08">
      <w:start w:val="8"/>
      <w:numFmt w:val="decimal"/>
      <w:lvlText w:val="%1."/>
      <w:lvlJc w:val="left"/>
      <w:pPr>
        <w:ind w:left="294" w:hanging="360"/>
      </w:pPr>
      <w:rPr>
        <w:rFonts w:ascii="Comic Sans MS" w:eastAsia="SimSun" w:hAnsi="Comic Sans MS" w:cs="Comic Sans MS" w:hint="default"/>
        <w:b/>
        <w:sz w:val="20"/>
      </w:rPr>
    </w:lvl>
    <w:lvl w:ilvl="1" w:tplc="08090019" w:tentative="1">
      <w:start w:val="1"/>
      <w:numFmt w:val="lowerLetter"/>
      <w:lvlText w:val="%2."/>
      <w:lvlJc w:val="left"/>
      <w:pPr>
        <w:ind w:left="1014" w:hanging="360"/>
      </w:pPr>
    </w:lvl>
    <w:lvl w:ilvl="2" w:tplc="0809001B" w:tentative="1">
      <w:start w:val="1"/>
      <w:numFmt w:val="lowerRoman"/>
      <w:lvlText w:val="%3."/>
      <w:lvlJc w:val="right"/>
      <w:pPr>
        <w:ind w:left="1734" w:hanging="180"/>
      </w:pPr>
    </w:lvl>
    <w:lvl w:ilvl="3" w:tplc="0809000F" w:tentative="1">
      <w:start w:val="1"/>
      <w:numFmt w:val="decimal"/>
      <w:lvlText w:val="%4."/>
      <w:lvlJc w:val="left"/>
      <w:pPr>
        <w:ind w:left="2454" w:hanging="360"/>
      </w:pPr>
    </w:lvl>
    <w:lvl w:ilvl="4" w:tplc="08090019" w:tentative="1">
      <w:start w:val="1"/>
      <w:numFmt w:val="lowerLetter"/>
      <w:lvlText w:val="%5."/>
      <w:lvlJc w:val="left"/>
      <w:pPr>
        <w:ind w:left="3174" w:hanging="360"/>
      </w:pPr>
    </w:lvl>
    <w:lvl w:ilvl="5" w:tplc="0809001B" w:tentative="1">
      <w:start w:val="1"/>
      <w:numFmt w:val="lowerRoman"/>
      <w:lvlText w:val="%6."/>
      <w:lvlJc w:val="right"/>
      <w:pPr>
        <w:ind w:left="3894" w:hanging="180"/>
      </w:pPr>
    </w:lvl>
    <w:lvl w:ilvl="6" w:tplc="0809000F" w:tentative="1">
      <w:start w:val="1"/>
      <w:numFmt w:val="decimal"/>
      <w:lvlText w:val="%7."/>
      <w:lvlJc w:val="left"/>
      <w:pPr>
        <w:ind w:left="4614" w:hanging="360"/>
      </w:pPr>
    </w:lvl>
    <w:lvl w:ilvl="7" w:tplc="08090019" w:tentative="1">
      <w:start w:val="1"/>
      <w:numFmt w:val="lowerLetter"/>
      <w:lvlText w:val="%8."/>
      <w:lvlJc w:val="left"/>
      <w:pPr>
        <w:ind w:left="5334" w:hanging="360"/>
      </w:pPr>
    </w:lvl>
    <w:lvl w:ilvl="8" w:tplc="0809001B" w:tentative="1">
      <w:start w:val="1"/>
      <w:numFmt w:val="lowerRoman"/>
      <w:lvlText w:val="%9."/>
      <w:lvlJc w:val="right"/>
      <w:pPr>
        <w:ind w:left="6054" w:hanging="180"/>
      </w:pPr>
    </w:lvl>
  </w:abstractNum>
  <w:num w:numId="1" w16cid:durableId="783501843">
    <w:abstractNumId w:val="0"/>
  </w:num>
  <w:num w:numId="2" w16cid:durableId="1329750286">
    <w:abstractNumId w:val="1"/>
  </w:num>
  <w:num w:numId="3" w16cid:durableId="945651562">
    <w:abstractNumId w:val="2"/>
  </w:num>
  <w:num w:numId="4" w16cid:durableId="519469895">
    <w:abstractNumId w:val="3"/>
  </w:num>
  <w:num w:numId="5" w16cid:durableId="1260065371">
    <w:abstractNumId w:val="4"/>
  </w:num>
  <w:num w:numId="6" w16cid:durableId="1130174801">
    <w:abstractNumId w:val="5"/>
  </w:num>
  <w:num w:numId="7" w16cid:durableId="1246721145">
    <w:abstractNumId w:val="14"/>
  </w:num>
  <w:num w:numId="8" w16cid:durableId="146479503">
    <w:abstractNumId w:val="16"/>
  </w:num>
  <w:num w:numId="9" w16cid:durableId="530999071">
    <w:abstractNumId w:val="9"/>
  </w:num>
  <w:num w:numId="10" w16cid:durableId="343362729">
    <w:abstractNumId w:val="11"/>
  </w:num>
  <w:num w:numId="11" w16cid:durableId="1650136370">
    <w:abstractNumId w:val="8"/>
  </w:num>
  <w:num w:numId="12" w16cid:durableId="956642184">
    <w:abstractNumId w:val="21"/>
  </w:num>
  <w:num w:numId="13" w16cid:durableId="1011563595">
    <w:abstractNumId w:val="13"/>
  </w:num>
  <w:num w:numId="14" w16cid:durableId="1701543008">
    <w:abstractNumId w:val="10"/>
  </w:num>
  <w:num w:numId="15" w16cid:durableId="808328767">
    <w:abstractNumId w:val="20"/>
  </w:num>
  <w:num w:numId="16" w16cid:durableId="8682918">
    <w:abstractNumId w:val="12"/>
  </w:num>
  <w:num w:numId="17" w16cid:durableId="1721203937">
    <w:abstractNumId w:val="17"/>
  </w:num>
  <w:num w:numId="18" w16cid:durableId="1051422532">
    <w:abstractNumId w:val="18"/>
  </w:num>
  <w:num w:numId="19" w16cid:durableId="1261446566">
    <w:abstractNumId w:val="19"/>
  </w:num>
  <w:num w:numId="20" w16cid:durableId="1167594630">
    <w:abstractNumId w:val="7"/>
  </w:num>
  <w:num w:numId="21" w16cid:durableId="555629909">
    <w:abstractNumId w:val="6"/>
  </w:num>
  <w:num w:numId="22" w16cid:durableId="65943104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3E1"/>
    <w:rsid w:val="0000072A"/>
    <w:rsid w:val="00002CA9"/>
    <w:rsid w:val="00004B9E"/>
    <w:rsid w:val="000060EF"/>
    <w:rsid w:val="00007C74"/>
    <w:rsid w:val="00013B36"/>
    <w:rsid w:val="00013FCC"/>
    <w:rsid w:val="00016AE9"/>
    <w:rsid w:val="00017F1F"/>
    <w:rsid w:val="00025EDB"/>
    <w:rsid w:val="000325BE"/>
    <w:rsid w:val="00036CE2"/>
    <w:rsid w:val="00041845"/>
    <w:rsid w:val="00042C16"/>
    <w:rsid w:val="0004415B"/>
    <w:rsid w:val="000475A8"/>
    <w:rsid w:val="000507B6"/>
    <w:rsid w:val="00055546"/>
    <w:rsid w:val="0006135B"/>
    <w:rsid w:val="00063286"/>
    <w:rsid w:val="00064519"/>
    <w:rsid w:val="00072FE1"/>
    <w:rsid w:val="00080F5A"/>
    <w:rsid w:val="00086C66"/>
    <w:rsid w:val="00086CE9"/>
    <w:rsid w:val="00093891"/>
    <w:rsid w:val="000940A1"/>
    <w:rsid w:val="00094C90"/>
    <w:rsid w:val="00095A1C"/>
    <w:rsid w:val="00095B19"/>
    <w:rsid w:val="000B1648"/>
    <w:rsid w:val="000B3DD7"/>
    <w:rsid w:val="000B615C"/>
    <w:rsid w:val="000C04CF"/>
    <w:rsid w:val="000C2574"/>
    <w:rsid w:val="000C5DC3"/>
    <w:rsid w:val="000D0597"/>
    <w:rsid w:val="000D10BD"/>
    <w:rsid w:val="000D51C8"/>
    <w:rsid w:val="000D70C9"/>
    <w:rsid w:val="000E40D3"/>
    <w:rsid w:val="000E69C8"/>
    <w:rsid w:val="000E730D"/>
    <w:rsid w:val="000F0CE5"/>
    <w:rsid w:val="000F7A58"/>
    <w:rsid w:val="000F7B45"/>
    <w:rsid w:val="00102F19"/>
    <w:rsid w:val="001075F5"/>
    <w:rsid w:val="0011061F"/>
    <w:rsid w:val="001138A6"/>
    <w:rsid w:val="0011458C"/>
    <w:rsid w:val="00124DEB"/>
    <w:rsid w:val="001312DF"/>
    <w:rsid w:val="00132798"/>
    <w:rsid w:val="001358DB"/>
    <w:rsid w:val="00142329"/>
    <w:rsid w:val="00143101"/>
    <w:rsid w:val="001436B0"/>
    <w:rsid w:val="001458BA"/>
    <w:rsid w:val="001462F2"/>
    <w:rsid w:val="001476A7"/>
    <w:rsid w:val="00154B51"/>
    <w:rsid w:val="0015616A"/>
    <w:rsid w:val="00156F18"/>
    <w:rsid w:val="00165EE7"/>
    <w:rsid w:val="0017039D"/>
    <w:rsid w:val="00170E37"/>
    <w:rsid w:val="001751F7"/>
    <w:rsid w:val="001769FA"/>
    <w:rsid w:val="00180B39"/>
    <w:rsid w:val="00181816"/>
    <w:rsid w:val="001950C1"/>
    <w:rsid w:val="001A053C"/>
    <w:rsid w:val="001A055A"/>
    <w:rsid w:val="001A09FD"/>
    <w:rsid w:val="001B6103"/>
    <w:rsid w:val="001C0285"/>
    <w:rsid w:val="001C3DF9"/>
    <w:rsid w:val="001C4F48"/>
    <w:rsid w:val="001C5B6A"/>
    <w:rsid w:val="001D239E"/>
    <w:rsid w:val="001D33F3"/>
    <w:rsid w:val="001E1FFC"/>
    <w:rsid w:val="001E2340"/>
    <w:rsid w:val="001E3032"/>
    <w:rsid w:val="001F0190"/>
    <w:rsid w:val="001F230C"/>
    <w:rsid w:val="001F2EDE"/>
    <w:rsid w:val="001F7692"/>
    <w:rsid w:val="001F7A03"/>
    <w:rsid w:val="00200472"/>
    <w:rsid w:val="00202CCB"/>
    <w:rsid w:val="002045D0"/>
    <w:rsid w:val="0021324C"/>
    <w:rsid w:val="00213E89"/>
    <w:rsid w:val="0021442A"/>
    <w:rsid w:val="00217274"/>
    <w:rsid w:val="00220664"/>
    <w:rsid w:val="002209D0"/>
    <w:rsid w:val="00225B00"/>
    <w:rsid w:val="00242239"/>
    <w:rsid w:val="00243C39"/>
    <w:rsid w:val="00246421"/>
    <w:rsid w:val="00255183"/>
    <w:rsid w:val="00264897"/>
    <w:rsid w:val="002702B3"/>
    <w:rsid w:val="00271C59"/>
    <w:rsid w:val="00271CB3"/>
    <w:rsid w:val="002748E7"/>
    <w:rsid w:val="00277EF3"/>
    <w:rsid w:val="0028047B"/>
    <w:rsid w:val="00281B05"/>
    <w:rsid w:val="0028402E"/>
    <w:rsid w:val="0028466F"/>
    <w:rsid w:val="00285A6E"/>
    <w:rsid w:val="00287BD6"/>
    <w:rsid w:val="00296DBC"/>
    <w:rsid w:val="002A14F9"/>
    <w:rsid w:val="002A76DD"/>
    <w:rsid w:val="002C34A8"/>
    <w:rsid w:val="002C34E9"/>
    <w:rsid w:val="002C43F4"/>
    <w:rsid w:val="002C54AA"/>
    <w:rsid w:val="002D0F5B"/>
    <w:rsid w:val="002D4E36"/>
    <w:rsid w:val="002D4F57"/>
    <w:rsid w:val="002D76C5"/>
    <w:rsid w:val="002E2364"/>
    <w:rsid w:val="002E3E53"/>
    <w:rsid w:val="002E4224"/>
    <w:rsid w:val="002F075D"/>
    <w:rsid w:val="002F34DD"/>
    <w:rsid w:val="00301DB7"/>
    <w:rsid w:val="003069FB"/>
    <w:rsid w:val="003076AB"/>
    <w:rsid w:val="003114B6"/>
    <w:rsid w:val="003121E2"/>
    <w:rsid w:val="003160D1"/>
    <w:rsid w:val="00320A1C"/>
    <w:rsid w:val="003215A6"/>
    <w:rsid w:val="00322459"/>
    <w:rsid w:val="00325DC9"/>
    <w:rsid w:val="003315BF"/>
    <w:rsid w:val="00331DE8"/>
    <w:rsid w:val="00333454"/>
    <w:rsid w:val="0033765A"/>
    <w:rsid w:val="003404FC"/>
    <w:rsid w:val="003440B8"/>
    <w:rsid w:val="00346AE5"/>
    <w:rsid w:val="00357892"/>
    <w:rsid w:val="0036233C"/>
    <w:rsid w:val="00380761"/>
    <w:rsid w:val="00386C26"/>
    <w:rsid w:val="00386FCE"/>
    <w:rsid w:val="00387B50"/>
    <w:rsid w:val="00391B9B"/>
    <w:rsid w:val="00392CD4"/>
    <w:rsid w:val="00394F8F"/>
    <w:rsid w:val="00397A39"/>
    <w:rsid w:val="003A403E"/>
    <w:rsid w:val="003B143B"/>
    <w:rsid w:val="003B3326"/>
    <w:rsid w:val="003C0C89"/>
    <w:rsid w:val="003C163A"/>
    <w:rsid w:val="003C5F24"/>
    <w:rsid w:val="003D287C"/>
    <w:rsid w:val="003D3361"/>
    <w:rsid w:val="003E3F95"/>
    <w:rsid w:val="003E46D9"/>
    <w:rsid w:val="003F116D"/>
    <w:rsid w:val="003F482C"/>
    <w:rsid w:val="00400EA7"/>
    <w:rsid w:val="0040140B"/>
    <w:rsid w:val="00403DAC"/>
    <w:rsid w:val="00405B44"/>
    <w:rsid w:val="00407B6A"/>
    <w:rsid w:val="00407FDE"/>
    <w:rsid w:val="0041109F"/>
    <w:rsid w:val="00412AA4"/>
    <w:rsid w:val="004230A0"/>
    <w:rsid w:val="00427A9C"/>
    <w:rsid w:val="004316AA"/>
    <w:rsid w:val="00431825"/>
    <w:rsid w:val="0043219D"/>
    <w:rsid w:val="0043412C"/>
    <w:rsid w:val="00440948"/>
    <w:rsid w:val="00440AEF"/>
    <w:rsid w:val="0044394B"/>
    <w:rsid w:val="0045168F"/>
    <w:rsid w:val="00455F50"/>
    <w:rsid w:val="004579E3"/>
    <w:rsid w:val="00472AF5"/>
    <w:rsid w:val="00474A66"/>
    <w:rsid w:val="00477D64"/>
    <w:rsid w:val="0048071D"/>
    <w:rsid w:val="00483C42"/>
    <w:rsid w:val="00487810"/>
    <w:rsid w:val="00497DAE"/>
    <w:rsid w:val="004A099F"/>
    <w:rsid w:val="004B0295"/>
    <w:rsid w:val="004B69B8"/>
    <w:rsid w:val="004C4049"/>
    <w:rsid w:val="004C469A"/>
    <w:rsid w:val="004D3D97"/>
    <w:rsid w:val="004D4BB6"/>
    <w:rsid w:val="004D4D40"/>
    <w:rsid w:val="004E51EF"/>
    <w:rsid w:val="004E631F"/>
    <w:rsid w:val="004E6BB2"/>
    <w:rsid w:val="004F3218"/>
    <w:rsid w:val="004F32EF"/>
    <w:rsid w:val="0050121F"/>
    <w:rsid w:val="005023A0"/>
    <w:rsid w:val="00502E26"/>
    <w:rsid w:val="005042F4"/>
    <w:rsid w:val="005047B4"/>
    <w:rsid w:val="0051068C"/>
    <w:rsid w:val="00514482"/>
    <w:rsid w:val="00514915"/>
    <w:rsid w:val="0051561D"/>
    <w:rsid w:val="00520B50"/>
    <w:rsid w:val="00522D84"/>
    <w:rsid w:val="00526859"/>
    <w:rsid w:val="00527522"/>
    <w:rsid w:val="00527931"/>
    <w:rsid w:val="00535A18"/>
    <w:rsid w:val="00535B70"/>
    <w:rsid w:val="0053742C"/>
    <w:rsid w:val="00542524"/>
    <w:rsid w:val="00544A3F"/>
    <w:rsid w:val="0055431B"/>
    <w:rsid w:val="00562956"/>
    <w:rsid w:val="005652DF"/>
    <w:rsid w:val="00567743"/>
    <w:rsid w:val="00567850"/>
    <w:rsid w:val="005709BE"/>
    <w:rsid w:val="00581713"/>
    <w:rsid w:val="00590D6D"/>
    <w:rsid w:val="00592304"/>
    <w:rsid w:val="005924EB"/>
    <w:rsid w:val="005956C5"/>
    <w:rsid w:val="00596470"/>
    <w:rsid w:val="005B35A0"/>
    <w:rsid w:val="005B51AC"/>
    <w:rsid w:val="005C1639"/>
    <w:rsid w:val="005C7F48"/>
    <w:rsid w:val="005D12C9"/>
    <w:rsid w:val="005D3A1A"/>
    <w:rsid w:val="005E1C31"/>
    <w:rsid w:val="005E4CB7"/>
    <w:rsid w:val="005F21DE"/>
    <w:rsid w:val="005F3171"/>
    <w:rsid w:val="005F7EC3"/>
    <w:rsid w:val="00600073"/>
    <w:rsid w:val="0060061F"/>
    <w:rsid w:val="006016CB"/>
    <w:rsid w:val="006114CA"/>
    <w:rsid w:val="0061340F"/>
    <w:rsid w:val="00616976"/>
    <w:rsid w:val="00617A28"/>
    <w:rsid w:val="006306F7"/>
    <w:rsid w:val="006333E1"/>
    <w:rsid w:val="00635099"/>
    <w:rsid w:val="006364AB"/>
    <w:rsid w:val="00640069"/>
    <w:rsid w:val="00641086"/>
    <w:rsid w:val="0064346D"/>
    <w:rsid w:val="00647A04"/>
    <w:rsid w:val="00650D4C"/>
    <w:rsid w:val="006517FD"/>
    <w:rsid w:val="00651B3C"/>
    <w:rsid w:val="00657902"/>
    <w:rsid w:val="00657C24"/>
    <w:rsid w:val="00660031"/>
    <w:rsid w:val="006625F8"/>
    <w:rsid w:val="00662B09"/>
    <w:rsid w:val="00664DEF"/>
    <w:rsid w:val="00665F39"/>
    <w:rsid w:val="00673F11"/>
    <w:rsid w:val="006749E1"/>
    <w:rsid w:val="006756C4"/>
    <w:rsid w:val="006778CD"/>
    <w:rsid w:val="00682964"/>
    <w:rsid w:val="00684477"/>
    <w:rsid w:val="00684FD0"/>
    <w:rsid w:val="006941C0"/>
    <w:rsid w:val="00694894"/>
    <w:rsid w:val="006A129D"/>
    <w:rsid w:val="006A40C6"/>
    <w:rsid w:val="006B2D01"/>
    <w:rsid w:val="006B33DC"/>
    <w:rsid w:val="006B6088"/>
    <w:rsid w:val="006B6766"/>
    <w:rsid w:val="006C2490"/>
    <w:rsid w:val="006C3B63"/>
    <w:rsid w:val="006C3F9D"/>
    <w:rsid w:val="006C4885"/>
    <w:rsid w:val="006D0241"/>
    <w:rsid w:val="006D1A84"/>
    <w:rsid w:val="006E02A5"/>
    <w:rsid w:val="006E158E"/>
    <w:rsid w:val="006E1A10"/>
    <w:rsid w:val="006E1E16"/>
    <w:rsid w:val="006E444E"/>
    <w:rsid w:val="006E4BDB"/>
    <w:rsid w:val="006E5A3D"/>
    <w:rsid w:val="006F033A"/>
    <w:rsid w:val="006F15BC"/>
    <w:rsid w:val="006F1D46"/>
    <w:rsid w:val="006F74FF"/>
    <w:rsid w:val="006F794B"/>
    <w:rsid w:val="00700C0F"/>
    <w:rsid w:val="0070397D"/>
    <w:rsid w:val="007049DC"/>
    <w:rsid w:val="00704DA2"/>
    <w:rsid w:val="007050AE"/>
    <w:rsid w:val="007117EA"/>
    <w:rsid w:val="00713B93"/>
    <w:rsid w:val="00716D84"/>
    <w:rsid w:val="00723F6B"/>
    <w:rsid w:val="007304D5"/>
    <w:rsid w:val="00730813"/>
    <w:rsid w:val="00732B6F"/>
    <w:rsid w:val="00732E93"/>
    <w:rsid w:val="00734245"/>
    <w:rsid w:val="007347BE"/>
    <w:rsid w:val="007428F0"/>
    <w:rsid w:val="00743E09"/>
    <w:rsid w:val="0074403C"/>
    <w:rsid w:val="00744B4F"/>
    <w:rsid w:val="0074732C"/>
    <w:rsid w:val="00753DBC"/>
    <w:rsid w:val="007604D5"/>
    <w:rsid w:val="00760C39"/>
    <w:rsid w:val="00762738"/>
    <w:rsid w:val="00765D0D"/>
    <w:rsid w:val="007720F4"/>
    <w:rsid w:val="0077509B"/>
    <w:rsid w:val="00776E78"/>
    <w:rsid w:val="00783422"/>
    <w:rsid w:val="00786A71"/>
    <w:rsid w:val="00790DB7"/>
    <w:rsid w:val="007934CC"/>
    <w:rsid w:val="00796860"/>
    <w:rsid w:val="007A2760"/>
    <w:rsid w:val="007A3B41"/>
    <w:rsid w:val="007A4762"/>
    <w:rsid w:val="007C10A8"/>
    <w:rsid w:val="007C28E8"/>
    <w:rsid w:val="007C2FCB"/>
    <w:rsid w:val="007C5786"/>
    <w:rsid w:val="007C6303"/>
    <w:rsid w:val="007C6D20"/>
    <w:rsid w:val="007C75C9"/>
    <w:rsid w:val="007E199D"/>
    <w:rsid w:val="007E7C4F"/>
    <w:rsid w:val="007F18CC"/>
    <w:rsid w:val="007F1FC8"/>
    <w:rsid w:val="007F21D5"/>
    <w:rsid w:val="007F5C50"/>
    <w:rsid w:val="007F67F1"/>
    <w:rsid w:val="007F719B"/>
    <w:rsid w:val="00805DAD"/>
    <w:rsid w:val="0080732E"/>
    <w:rsid w:val="00810A8E"/>
    <w:rsid w:val="00811214"/>
    <w:rsid w:val="00815435"/>
    <w:rsid w:val="00817446"/>
    <w:rsid w:val="0082599F"/>
    <w:rsid w:val="00833291"/>
    <w:rsid w:val="00835A86"/>
    <w:rsid w:val="0084071D"/>
    <w:rsid w:val="008432DA"/>
    <w:rsid w:val="0084619A"/>
    <w:rsid w:val="00846835"/>
    <w:rsid w:val="008469BC"/>
    <w:rsid w:val="00854EE8"/>
    <w:rsid w:val="0085642E"/>
    <w:rsid w:val="00862CD4"/>
    <w:rsid w:val="00864805"/>
    <w:rsid w:val="008661DF"/>
    <w:rsid w:val="00872760"/>
    <w:rsid w:val="00876167"/>
    <w:rsid w:val="00880869"/>
    <w:rsid w:val="00884B3E"/>
    <w:rsid w:val="00884D4F"/>
    <w:rsid w:val="0088798E"/>
    <w:rsid w:val="00890744"/>
    <w:rsid w:val="00892F2A"/>
    <w:rsid w:val="008A09B1"/>
    <w:rsid w:val="008A4F5F"/>
    <w:rsid w:val="008A73DD"/>
    <w:rsid w:val="008B0AA1"/>
    <w:rsid w:val="008C16CF"/>
    <w:rsid w:val="008C1D59"/>
    <w:rsid w:val="008D3482"/>
    <w:rsid w:val="008E11DC"/>
    <w:rsid w:val="008E1874"/>
    <w:rsid w:val="008E5A58"/>
    <w:rsid w:val="008F0788"/>
    <w:rsid w:val="008F4005"/>
    <w:rsid w:val="008F6C37"/>
    <w:rsid w:val="00905F12"/>
    <w:rsid w:val="00921B65"/>
    <w:rsid w:val="00927BD9"/>
    <w:rsid w:val="00930B26"/>
    <w:rsid w:val="009330B2"/>
    <w:rsid w:val="0093337A"/>
    <w:rsid w:val="00934148"/>
    <w:rsid w:val="00943D23"/>
    <w:rsid w:val="00944DF4"/>
    <w:rsid w:val="009457E9"/>
    <w:rsid w:val="00952575"/>
    <w:rsid w:val="00954118"/>
    <w:rsid w:val="00957899"/>
    <w:rsid w:val="009626DD"/>
    <w:rsid w:val="0096401A"/>
    <w:rsid w:val="009667C8"/>
    <w:rsid w:val="00967FCA"/>
    <w:rsid w:val="00972D32"/>
    <w:rsid w:val="00982119"/>
    <w:rsid w:val="00985492"/>
    <w:rsid w:val="00985DAF"/>
    <w:rsid w:val="00991E3E"/>
    <w:rsid w:val="0099264F"/>
    <w:rsid w:val="0099455C"/>
    <w:rsid w:val="0099635A"/>
    <w:rsid w:val="009A5A21"/>
    <w:rsid w:val="009A66F5"/>
    <w:rsid w:val="009B31CD"/>
    <w:rsid w:val="009B3806"/>
    <w:rsid w:val="009D11FE"/>
    <w:rsid w:val="009D3846"/>
    <w:rsid w:val="009E1C34"/>
    <w:rsid w:val="009E2197"/>
    <w:rsid w:val="009E754C"/>
    <w:rsid w:val="009F3CA7"/>
    <w:rsid w:val="00A0138F"/>
    <w:rsid w:val="00A01C8D"/>
    <w:rsid w:val="00A0204D"/>
    <w:rsid w:val="00A12A00"/>
    <w:rsid w:val="00A146F8"/>
    <w:rsid w:val="00A14D0B"/>
    <w:rsid w:val="00A17FF9"/>
    <w:rsid w:val="00A2199F"/>
    <w:rsid w:val="00A257D1"/>
    <w:rsid w:val="00A264BA"/>
    <w:rsid w:val="00A31011"/>
    <w:rsid w:val="00A33837"/>
    <w:rsid w:val="00A33F6D"/>
    <w:rsid w:val="00A341E9"/>
    <w:rsid w:val="00A433B2"/>
    <w:rsid w:val="00A456CA"/>
    <w:rsid w:val="00A45B22"/>
    <w:rsid w:val="00A467B6"/>
    <w:rsid w:val="00A468AC"/>
    <w:rsid w:val="00A479B2"/>
    <w:rsid w:val="00A50EF6"/>
    <w:rsid w:val="00A521D7"/>
    <w:rsid w:val="00A54E0B"/>
    <w:rsid w:val="00A56DF7"/>
    <w:rsid w:val="00A72C22"/>
    <w:rsid w:val="00A7346D"/>
    <w:rsid w:val="00A75FE2"/>
    <w:rsid w:val="00A803CA"/>
    <w:rsid w:val="00A82534"/>
    <w:rsid w:val="00A84C0F"/>
    <w:rsid w:val="00A86432"/>
    <w:rsid w:val="00A919CE"/>
    <w:rsid w:val="00A925C7"/>
    <w:rsid w:val="00AA152F"/>
    <w:rsid w:val="00AA7D52"/>
    <w:rsid w:val="00AB12DA"/>
    <w:rsid w:val="00AC04D9"/>
    <w:rsid w:val="00AC0768"/>
    <w:rsid w:val="00AC1E3E"/>
    <w:rsid w:val="00AC5120"/>
    <w:rsid w:val="00AD4098"/>
    <w:rsid w:val="00AE1F3E"/>
    <w:rsid w:val="00AF0DD6"/>
    <w:rsid w:val="00AF17BD"/>
    <w:rsid w:val="00AF645C"/>
    <w:rsid w:val="00B02126"/>
    <w:rsid w:val="00B0729D"/>
    <w:rsid w:val="00B072D6"/>
    <w:rsid w:val="00B10839"/>
    <w:rsid w:val="00B1222B"/>
    <w:rsid w:val="00B14609"/>
    <w:rsid w:val="00B160B9"/>
    <w:rsid w:val="00B17082"/>
    <w:rsid w:val="00B1766B"/>
    <w:rsid w:val="00B1780D"/>
    <w:rsid w:val="00B23D4F"/>
    <w:rsid w:val="00B25C60"/>
    <w:rsid w:val="00B3783A"/>
    <w:rsid w:val="00B453D9"/>
    <w:rsid w:val="00B466B8"/>
    <w:rsid w:val="00B50C4D"/>
    <w:rsid w:val="00B52DDF"/>
    <w:rsid w:val="00B53BED"/>
    <w:rsid w:val="00B56DF4"/>
    <w:rsid w:val="00B6528F"/>
    <w:rsid w:val="00B66036"/>
    <w:rsid w:val="00B676CC"/>
    <w:rsid w:val="00B67860"/>
    <w:rsid w:val="00B708BD"/>
    <w:rsid w:val="00B769B5"/>
    <w:rsid w:val="00B77F46"/>
    <w:rsid w:val="00B813A5"/>
    <w:rsid w:val="00B91AF8"/>
    <w:rsid w:val="00B92D86"/>
    <w:rsid w:val="00BA0206"/>
    <w:rsid w:val="00BB4662"/>
    <w:rsid w:val="00BC1472"/>
    <w:rsid w:val="00BC2EEE"/>
    <w:rsid w:val="00BC3A56"/>
    <w:rsid w:val="00BC5A20"/>
    <w:rsid w:val="00BD4E82"/>
    <w:rsid w:val="00BD6761"/>
    <w:rsid w:val="00BD6FF3"/>
    <w:rsid w:val="00BE12C5"/>
    <w:rsid w:val="00BE1DEA"/>
    <w:rsid w:val="00BE2565"/>
    <w:rsid w:val="00BF04C4"/>
    <w:rsid w:val="00BF0A09"/>
    <w:rsid w:val="00BF328E"/>
    <w:rsid w:val="00BF5161"/>
    <w:rsid w:val="00BF55B6"/>
    <w:rsid w:val="00BF5ABC"/>
    <w:rsid w:val="00BF6E9D"/>
    <w:rsid w:val="00C003B1"/>
    <w:rsid w:val="00C0395F"/>
    <w:rsid w:val="00C05916"/>
    <w:rsid w:val="00C12CD3"/>
    <w:rsid w:val="00C15337"/>
    <w:rsid w:val="00C17BF9"/>
    <w:rsid w:val="00C2137A"/>
    <w:rsid w:val="00C277FD"/>
    <w:rsid w:val="00C318A8"/>
    <w:rsid w:val="00C34E82"/>
    <w:rsid w:val="00C3642F"/>
    <w:rsid w:val="00C379FA"/>
    <w:rsid w:val="00C45CA3"/>
    <w:rsid w:val="00C46464"/>
    <w:rsid w:val="00C47955"/>
    <w:rsid w:val="00C50E85"/>
    <w:rsid w:val="00C6153E"/>
    <w:rsid w:val="00C61BF3"/>
    <w:rsid w:val="00C64663"/>
    <w:rsid w:val="00C66709"/>
    <w:rsid w:val="00C6685E"/>
    <w:rsid w:val="00C71C14"/>
    <w:rsid w:val="00C7277E"/>
    <w:rsid w:val="00C76BA9"/>
    <w:rsid w:val="00C8053D"/>
    <w:rsid w:val="00C80CCE"/>
    <w:rsid w:val="00C82E26"/>
    <w:rsid w:val="00C843C8"/>
    <w:rsid w:val="00C8593A"/>
    <w:rsid w:val="00C86A55"/>
    <w:rsid w:val="00C874C5"/>
    <w:rsid w:val="00C90116"/>
    <w:rsid w:val="00C9207E"/>
    <w:rsid w:val="00C9216E"/>
    <w:rsid w:val="00CA0EC5"/>
    <w:rsid w:val="00CA14EC"/>
    <w:rsid w:val="00CA20AF"/>
    <w:rsid w:val="00CA2933"/>
    <w:rsid w:val="00CA33CE"/>
    <w:rsid w:val="00CA65F3"/>
    <w:rsid w:val="00CA6CCC"/>
    <w:rsid w:val="00CA7B64"/>
    <w:rsid w:val="00CB4246"/>
    <w:rsid w:val="00CB4309"/>
    <w:rsid w:val="00CC0576"/>
    <w:rsid w:val="00CC2B1E"/>
    <w:rsid w:val="00CC4E3C"/>
    <w:rsid w:val="00CD125B"/>
    <w:rsid w:val="00CD551F"/>
    <w:rsid w:val="00CD5FEA"/>
    <w:rsid w:val="00CD616A"/>
    <w:rsid w:val="00CD6CCB"/>
    <w:rsid w:val="00CE3128"/>
    <w:rsid w:val="00CF0D9C"/>
    <w:rsid w:val="00CF5582"/>
    <w:rsid w:val="00CF78CA"/>
    <w:rsid w:val="00D01BC8"/>
    <w:rsid w:val="00D1412D"/>
    <w:rsid w:val="00D14648"/>
    <w:rsid w:val="00D23453"/>
    <w:rsid w:val="00D238FA"/>
    <w:rsid w:val="00D27043"/>
    <w:rsid w:val="00D30532"/>
    <w:rsid w:val="00D30C54"/>
    <w:rsid w:val="00D31032"/>
    <w:rsid w:val="00D31EA5"/>
    <w:rsid w:val="00D41D76"/>
    <w:rsid w:val="00D42E14"/>
    <w:rsid w:val="00D4475F"/>
    <w:rsid w:val="00D463D9"/>
    <w:rsid w:val="00D46FB4"/>
    <w:rsid w:val="00D516F0"/>
    <w:rsid w:val="00D63F0F"/>
    <w:rsid w:val="00D6766F"/>
    <w:rsid w:val="00D71046"/>
    <w:rsid w:val="00D72737"/>
    <w:rsid w:val="00D77555"/>
    <w:rsid w:val="00D802C7"/>
    <w:rsid w:val="00D90294"/>
    <w:rsid w:val="00D90875"/>
    <w:rsid w:val="00D93CE7"/>
    <w:rsid w:val="00D93D01"/>
    <w:rsid w:val="00DA0C87"/>
    <w:rsid w:val="00DA5806"/>
    <w:rsid w:val="00DA5845"/>
    <w:rsid w:val="00DA5B15"/>
    <w:rsid w:val="00DB2F93"/>
    <w:rsid w:val="00DC6B2C"/>
    <w:rsid w:val="00DC7600"/>
    <w:rsid w:val="00DD2254"/>
    <w:rsid w:val="00DF3D49"/>
    <w:rsid w:val="00DF6A73"/>
    <w:rsid w:val="00E03CF4"/>
    <w:rsid w:val="00E17484"/>
    <w:rsid w:val="00E17590"/>
    <w:rsid w:val="00E2491D"/>
    <w:rsid w:val="00E36FA6"/>
    <w:rsid w:val="00E4116B"/>
    <w:rsid w:val="00E42555"/>
    <w:rsid w:val="00E43787"/>
    <w:rsid w:val="00E44508"/>
    <w:rsid w:val="00E4477C"/>
    <w:rsid w:val="00E45CC3"/>
    <w:rsid w:val="00E46C48"/>
    <w:rsid w:val="00E5029B"/>
    <w:rsid w:val="00E53E89"/>
    <w:rsid w:val="00E54DAD"/>
    <w:rsid w:val="00E5556F"/>
    <w:rsid w:val="00E5739D"/>
    <w:rsid w:val="00E63469"/>
    <w:rsid w:val="00E700B9"/>
    <w:rsid w:val="00E727D5"/>
    <w:rsid w:val="00E7332A"/>
    <w:rsid w:val="00E73CE9"/>
    <w:rsid w:val="00E73F8A"/>
    <w:rsid w:val="00E74DC4"/>
    <w:rsid w:val="00E80F12"/>
    <w:rsid w:val="00E835A8"/>
    <w:rsid w:val="00E858FA"/>
    <w:rsid w:val="00E872A7"/>
    <w:rsid w:val="00E876A7"/>
    <w:rsid w:val="00E9044B"/>
    <w:rsid w:val="00E91C9A"/>
    <w:rsid w:val="00E93C8E"/>
    <w:rsid w:val="00E93DFD"/>
    <w:rsid w:val="00E94076"/>
    <w:rsid w:val="00E954FF"/>
    <w:rsid w:val="00EA3095"/>
    <w:rsid w:val="00EA4A96"/>
    <w:rsid w:val="00EB4409"/>
    <w:rsid w:val="00EC1693"/>
    <w:rsid w:val="00ED18CA"/>
    <w:rsid w:val="00ED2FE7"/>
    <w:rsid w:val="00ED5665"/>
    <w:rsid w:val="00EF1799"/>
    <w:rsid w:val="00EF37CA"/>
    <w:rsid w:val="00F07316"/>
    <w:rsid w:val="00F07758"/>
    <w:rsid w:val="00F07B94"/>
    <w:rsid w:val="00F15A3C"/>
    <w:rsid w:val="00F21C84"/>
    <w:rsid w:val="00F22148"/>
    <w:rsid w:val="00F243FC"/>
    <w:rsid w:val="00F24A38"/>
    <w:rsid w:val="00F266D8"/>
    <w:rsid w:val="00F27C7B"/>
    <w:rsid w:val="00F27FC0"/>
    <w:rsid w:val="00F335EB"/>
    <w:rsid w:val="00F340DB"/>
    <w:rsid w:val="00F3420D"/>
    <w:rsid w:val="00F3535E"/>
    <w:rsid w:val="00F360EF"/>
    <w:rsid w:val="00F40326"/>
    <w:rsid w:val="00F42CE6"/>
    <w:rsid w:val="00F43410"/>
    <w:rsid w:val="00F454CC"/>
    <w:rsid w:val="00F45D82"/>
    <w:rsid w:val="00F47F36"/>
    <w:rsid w:val="00F56AB5"/>
    <w:rsid w:val="00F57058"/>
    <w:rsid w:val="00F571FA"/>
    <w:rsid w:val="00F63C74"/>
    <w:rsid w:val="00F714C9"/>
    <w:rsid w:val="00F72C91"/>
    <w:rsid w:val="00F80EF3"/>
    <w:rsid w:val="00F8258B"/>
    <w:rsid w:val="00F86942"/>
    <w:rsid w:val="00F92F8F"/>
    <w:rsid w:val="00F939A3"/>
    <w:rsid w:val="00F9724B"/>
    <w:rsid w:val="00FA6563"/>
    <w:rsid w:val="00FB1CC8"/>
    <w:rsid w:val="00FB60D2"/>
    <w:rsid w:val="00FC0105"/>
    <w:rsid w:val="00FC1072"/>
    <w:rsid w:val="00FC1EB1"/>
    <w:rsid w:val="00FC2430"/>
    <w:rsid w:val="00FC5988"/>
    <w:rsid w:val="00FC5FD3"/>
    <w:rsid w:val="00FC75BC"/>
    <w:rsid w:val="00FD088E"/>
    <w:rsid w:val="00FD13D2"/>
    <w:rsid w:val="00FD5AD6"/>
    <w:rsid w:val="00FD768C"/>
    <w:rsid w:val="00FE1277"/>
    <w:rsid w:val="00FE18D0"/>
    <w:rsid w:val="00FE5988"/>
    <w:rsid w:val="00FE5E15"/>
    <w:rsid w:val="00FF1768"/>
    <w:rsid w:val="00FF244A"/>
    <w:rsid w:val="00FF3F2B"/>
    <w:rsid w:val="00FF7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C5D7A6E"/>
  <w15:chartTrackingRefBased/>
  <w15:docId w15:val="{E5657ABB-BB5E-497E-A276-4A45AC523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Arial" w:hAnsi="Arial" w:cs="Arial"/>
      <w:sz w:val="22"/>
      <w:szCs w:val="24"/>
      <w:lang w:eastAsia="zh-CN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b/>
      <w:szCs w:val="20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ind w:left="1440" w:hanging="720"/>
      <w:outlineLvl w:val="1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Courier New" w:hAnsi="Courier New" w:cs="Courier New" w:hint="default"/>
      <w:sz w:val="20"/>
      <w:szCs w:val="20"/>
    </w:rPr>
  </w:style>
  <w:style w:type="character" w:customStyle="1" w:styleId="WW8Num3z0">
    <w:name w:val="WW8Num3z0"/>
    <w:rPr>
      <w:rFonts w:ascii="Comic Sans MS" w:eastAsia="SimSun" w:hAnsi="Comic Sans MS" w:cs="Comic Sans MS" w:hint="default"/>
      <w:bCs/>
      <w:sz w:val="20"/>
      <w:szCs w:val="20"/>
      <w:lang w:eastAsia="zh-CN"/>
    </w:rPr>
  </w:style>
  <w:style w:type="character" w:customStyle="1" w:styleId="WW8Num4z0">
    <w:name w:val="WW8Num4z0"/>
    <w:rPr>
      <w:rFonts w:ascii="Comic Sans MS" w:eastAsia="Calibri" w:hAnsi="Comic Sans MS" w:cs="Comic Sans MS"/>
      <w:sz w:val="20"/>
      <w:szCs w:val="20"/>
    </w:rPr>
  </w:style>
  <w:style w:type="character" w:customStyle="1" w:styleId="WW8Num5z0">
    <w:name w:val="WW8Num5z0"/>
    <w:rPr>
      <w:rFonts w:ascii="Comic Sans MS" w:hAnsi="Comic Sans MS" w:cs="Comic Sans MS"/>
      <w:b/>
      <w:bCs/>
      <w:sz w:val="20"/>
      <w:szCs w:val="20"/>
    </w:rPr>
  </w:style>
  <w:style w:type="character" w:customStyle="1" w:styleId="WW8Num6z0">
    <w:name w:val="WW8Num6z0"/>
    <w:rPr>
      <w:rFonts w:ascii="Comic Sans MS" w:eastAsia="SimSun" w:hAnsi="Comic Sans MS" w:cs="Comic Sans MS"/>
      <w:b/>
      <w:sz w:val="20"/>
      <w:szCs w:val="20"/>
      <w:lang w:eastAsia="zh-CN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Times New Roman" w:eastAsia="Times New Roman" w:hAnsi="Times New Roman" w:cs="Times New Roman"/>
      <w:b/>
      <w:bCs/>
      <w:i w:val="0"/>
      <w:strike w:val="0"/>
      <w:dstrike w:val="0"/>
      <w:color w:val="000000"/>
      <w:position w:val="0"/>
      <w:sz w:val="20"/>
      <w:szCs w:val="20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9z0">
    <w:name w:val="WW8Num9z0"/>
    <w:rPr>
      <w:rFonts w:ascii="Comic Sans MS" w:eastAsia="Calibri" w:hAnsi="Comic Sans MS" w:cs="Comic Sans MS" w:hint="default"/>
      <w:sz w:val="20"/>
      <w:szCs w:val="20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ascii="Courier New" w:hAnsi="Courier New" w:cs="Courier New" w:hint="default"/>
    </w:rPr>
  </w:style>
  <w:style w:type="character" w:customStyle="1" w:styleId="WW8Num12z3">
    <w:name w:val="WW8Num12z3"/>
    <w:rPr>
      <w:rFonts w:ascii="Symbol" w:hAnsi="Symbol" w:cs="Symbol" w:hint="default"/>
    </w:rPr>
  </w:style>
  <w:style w:type="character" w:customStyle="1" w:styleId="WW8Num12z5">
    <w:name w:val="WW8Num12z5"/>
    <w:rPr>
      <w:rFonts w:ascii="Wingdings" w:hAnsi="Wingdings" w:cs="Wingdings" w:hint="default"/>
    </w:rPr>
  </w:style>
  <w:style w:type="character" w:customStyle="1" w:styleId="WW8Num13z0">
    <w:name w:val="WW8Num13z0"/>
    <w:rPr>
      <w:rFonts w:ascii="Courier New" w:hAnsi="Courier New" w:cs="Courier New" w:hint="default"/>
    </w:rPr>
  </w:style>
  <w:style w:type="character" w:customStyle="1" w:styleId="WW8Num13z2">
    <w:name w:val="WW8Num13z2"/>
    <w:rPr>
      <w:rFonts w:ascii="Wingdings" w:hAnsi="Wingdings" w:cs="Wingdings" w:hint="default"/>
    </w:rPr>
  </w:style>
  <w:style w:type="character" w:customStyle="1" w:styleId="WW8Num13z3">
    <w:name w:val="WW8Num13z3"/>
    <w:rPr>
      <w:rFonts w:ascii="Symbol" w:hAnsi="Symbol" w:cs="Symbol" w:hint="default"/>
    </w:rPr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hint="default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ascii="Symbol" w:hAnsi="Symbol" w:cs="Symbol" w:hint="default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2">
    <w:name w:val="WW8Num20z2"/>
    <w:rPr>
      <w:rFonts w:ascii="Wingdings" w:hAnsi="Wingdings" w:cs="Wingdings" w:hint="default"/>
    </w:rPr>
  </w:style>
  <w:style w:type="character" w:customStyle="1" w:styleId="WW8Num21z0">
    <w:name w:val="WW8Num21z0"/>
    <w:rPr>
      <w:rFonts w:hint="default"/>
      <w:b w:val="0"/>
    </w:rPr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  <w:b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</w:rPr>
  </w:style>
  <w:style w:type="character" w:customStyle="1" w:styleId="WW8Num26z1">
    <w:name w:val="WW8Num26z1"/>
    <w:rPr>
      <w:rFonts w:ascii="Courier New" w:hAnsi="Courier New" w:cs="Courier New" w:hint="default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7z0">
    <w:name w:val="WW8Num27z0"/>
    <w:rPr>
      <w:rFonts w:ascii="Courier New" w:hAnsi="Courier New" w:cs="Courier New" w:hint="default"/>
      <w:sz w:val="20"/>
      <w:szCs w:val="20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ascii="Comic Sans MS" w:eastAsia="Calibri" w:hAnsi="Comic Sans MS" w:cs="Comic Sans MS"/>
      <w:b/>
      <w:bCs/>
      <w:sz w:val="20"/>
      <w:szCs w:val="20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  <w:rPr>
      <w:rFonts w:ascii="Times New Roman" w:eastAsia="Times New Roman" w:hAnsi="Times New Roman" w:cs="Times New Roman"/>
      <w:b/>
      <w:bCs/>
      <w:i w:val="0"/>
      <w:strike w:val="0"/>
      <w:dstrike w:val="0"/>
      <w:color w:val="000000"/>
      <w:position w:val="0"/>
      <w:sz w:val="20"/>
      <w:szCs w:val="20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31z0">
    <w:name w:val="WW8Num31z0"/>
    <w:rPr>
      <w:rFonts w:ascii="Wingdings" w:hAnsi="Wingdings" w:cs="Wingdings" w:hint="default"/>
    </w:rPr>
  </w:style>
  <w:style w:type="character" w:customStyle="1" w:styleId="WW8Num31z1">
    <w:name w:val="WW8Num31z1"/>
    <w:rPr>
      <w:rFonts w:ascii="Courier New" w:hAnsi="Courier New" w:cs="Courier New" w:hint="default"/>
    </w:rPr>
  </w:style>
  <w:style w:type="character" w:customStyle="1" w:styleId="WW8Num31z3">
    <w:name w:val="WW8Num31z3"/>
    <w:rPr>
      <w:rFonts w:ascii="Symbol" w:hAnsi="Symbol" w:cs="Symbol" w:hint="default"/>
    </w:rPr>
  </w:style>
  <w:style w:type="character" w:customStyle="1" w:styleId="WW8Num32z0">
    <w:name w:val="WW8Num32z0"/>
    <w:rPr>
      <w:rFonts w:ascii="Comic Sans MS" w:eastAsia="SimSun" w:hAnsi="Comic Sans MS" w:cs="Comic Sans MS" w:hint="default"/>
      <w:bCs/>
      <w:sz w:val="20"/>
      <w:szCs w:val="20"/>
      <w:lang w:eastAsia="zh-CN"/>
    </w:rPr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  <w:b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rFonts w:hint="default"/>
      <w:b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  <w:rPr>
      <w:rFonts w:ascii="Comic Sans MS" w:eastAsia="Calibri" w:hAnsi="Comic Sans MS" w:cs="Comic Sans MS"/>
      <w:sz w:val="20"/>
      <w:szCs w:val="20"/>
    </w:rPr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  <w:rPr>
      <w:rFonts w:hint="default"/>
    </w:rPr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Comic Sans MS" w:hAnsi="Comic Sans MS" w:cs="Comic Sans MS"/>
      <w:b/>
      <w:bCs/>
      <w:sz w:val="20"/>
      <w:szCs w:val="20"/>
    </w:rPr>
  </w:style>
  <w:style w:type="character" w:customStyle="1" w:styleId="WW8Num37z1">
    <w:name w:val="WW8Num37z1"/>
  </w:style>
  <w:style w:type="character" w:customStyle="1" w:styleId="WW8Num37z2">
    <w:name w:val="WW8Num37z2"/>
  </w:style>
  <w:style w:type="character" w:customStyle="1" w:styleId="WW8Num37z3">
    <w:name w:val="WW8Num37z3"/>
  </w:style>
  <w:style w:type="character" w:customStyle="1" w:styleId="WW8Num37z4">
    <w:name w:val="WW8Num37z4"/>
  </w:style>
  <w:style w:type="character" w:customStyle="1" w:styleId="WW8Num37z5">
    <w:name w:val="WW8Num37z5"/>
  </w:style>
  <w:style w:type="character" w:customStyle="1" w:styleId="WW8Num37z6">
    <w:name w:val="WW8Num37z6"/>
  </w:style>
  <w:style w:type="character" w:customStyle="1" w:styleId="WW8Num37z7">
    <w:name w:val="WW8Num37z7"/>
  </w:style>
  <w:style w:type="character" w:customStyle="1" w:styleId="WW8Num37z8">
    <w:name w:val="WW8Num37z8"/>
  </w:style>
  <w:style w:type="character" w:customStyle="1" w:styleId="WW8Num38z0">
    <w:name w:val="WW8Num38z0"/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  <w:rPr>
      <w:rFonts w:ascii="Comic Sans MS" w:eastAsia="SimSun" w:hAnsi="Comic Sans MS" w:cs="Comic Sans MS"/>
      <w:b/>
      <w:sz w:val="20"/>
      <w:szCs w:val="20"/>
      <w:lang w:eastAsia="zh-CN"/>
    </w:rPr>
  </w:style>
  <w:style w:type="character" w:customStyle="1" w:styleId="WW8Num39z1">
    <w:name w:val="WW8Num39z1"/>
  </w:style>
  <w:style w:type="character" w:customStyle="1" w:styleId="WW8Num39z2">
    <w:name w:val="WW8Num39z2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DefaultParagraphFont1">
    <w:name w:val="Default Paragraph Font1"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styleId="PageNumber">
    <w:name w:val="page number"/>
    <w:basedOn w:val="DefaultParagraphFont1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HeaderandFooter">
    <w:name w:val="Header and Footer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  <w:szCs w:val="22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Normal"/>
  </w:style>
  <w:style w:type="character" w:styleId="UnresolvedMention">
    <w:name w:val="Unresolved Mention"/>
    <w:basedOn w:val="DefaultParagraphFont"/>
    <w:uiPriority w:val="99"/>
    <w:semiHidden/>
    <w:unhideWhenUsed/>
    <w:rsid w:val="004E6B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7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59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oughtonclerk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1231</Words>
  <Characters>7019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</vt:lpstr>
    </vt:vector>
  </TitlesOfParts>
  <Company/>
  <LinksUpToDate>false</LinksUpToDate>
  <CharactersWithSpaces>8234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</dc:title>
  <dc:subject/>
  <dc:creator>cvdwa270</dc:creator>
  <cp:keywords/>
  <cp:lastModifiedBy>Coughton Clerk</cp:lastModifiedBy>
  <cp:revision>2</cp:revision>
  <cp:lastPrinted>2022-03-27T10:12:00Z</cp:lastPrinted>
  <dcterms:created xsi:type="dcterms:W3CDTF">2023-07-30T15:24:00Z</dcterms:created>
  <dcterms:modified xsi:type="dcterms:W3CDTF">2023-07-30T15:24:00Z</dcterms:modified>
</cp:coreProperties>
</file>