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04E" w:rsidRPr="00D300AD" w:rsidRDefault="00E97F5A" w:rsidP="00E97F5A">
      <w:pPr>
        <w:jc w:val="center"/>
        <w:rPr>
          <w:b/>
          <w:color w:val="538135" w:themeColor="accent6" w:themeShade="BF"/>
          <w:sz w:val="28"/>
          <w:szCs w:val="28"/>
          <w:u w:val="single"/>
          <w:lang w:val="en-GB"/>
        </w:rPr>
      </w:pPr>
      <w:r>
        <w:rPr>
          <w:b/>
          <w:color w:val="538135" w:themeColor="accent6" w:themeShade="BF"/>
          <w:sz w:val="28"/>
          <w:szCs w:val="28"/>
          <w:u w:val="single"/>
          <w:lang w:val="en-GB"/>
        </w:rPr>
        <w:t>P</w:t>
      </w:r>
      <w:r w:rsidR="008F08A5" w:rsidRPr="00D300AD">
        <w:rPr>
          <w:b/>
          <w:color w:val="538135" w:themeColor="accent6" w:themeShade="BF"/>
          <w:sz w:val="28"/>
          <w:szCs w:val="28"/>
          <w:u w:val="single"/>
          <w:lang w:val="en-GB"/>
        </w:rPr>
        <w:t>ROGRAMME 2020</w:t>
      </w:r>
    </w:p>
    <w:p w:rsidR="008F08A5" w:rsidRDefault="008F08A5" w:rsidP="008F08A5">
      <w:pPr>
        <w:jc w:val="center"/>
        <w:rPr>
          <w:b/>
          <w:sz w:val="28"/>
          <w:szCs w:val="28"/>
          <w:lang w:val="en-GB"/>
        </w:rPr>
      </w:pPr>
    </w:p>
    <w:p w:rsidR="00541C07" w:rsidRDefault="00541C07" w:rsidP="008F08A5">
      <w:pPr>
        <w:ind w:left="2880" w:hanging="288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JANUARY 2020</w:t>
      </w:r>
      <w:r>
        <w:rPr>
          <w:b/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>Have I told you about my dolls?</w:t>
      </w:r>
    </w:p>
    <w:p w:rsidR="00541C07" w:rsidRDefault="00541C07" w:rsidP="008F08A5">
      <w:pPr>
        <w:ind w:left="2880" w:hanging="2880"/>
        <w:rPr>
          <w:sz w:val="24"/>
          <w:szCs w:val="24"/>
          <w:lang w:val="en-GB"/>
        </w:rPr>
      </w:pPr>
    </w:p>
    <w:p w:rsidR="00541C07" w:rsidRPr="00E97F5A" w:rsidRDefault="00541C07" w:rsidP="008F08A5">
      <w:pPr>
        <w:ind w:left="2880" w:hanging="2880"/>
        <w:rPr>
          <w:sz w:val="20"/>
          <w:szCs w:val="20"/>
          <w:lang w:val="en-GB"/>
        </w:rPr>
      </w:pPr>
      <w:r w:rsidRPr="00E97F5A">
        <w:rPr>
          <w:sz w:val="20"/>
          <w:szCs w:val="20"/>
          <w:lang w:val="en-GB"/>
        </w:rPr>
        <w:t xml:space="preserve">  Competition</w:t>
      </w:r>
      <w:r w:rsidRPr="00E97F5A">
        <w:rPr>
          <w:sz w:val="20"/>
          <w:szCs w:val="20"/>
          <w:lang w:val="en-GB"/>
        </w:rPr>
        <w:tab/>
        <w:t>Doll</w:t>
      </w:r>
    </w:p>
    <w:p w:rsidR="00541C07" w:rsidRDefault="00541C07" w:rsidP="008F08A5">
      <w:pPr>
        <w:ind w:left="2880" w:hanging="2880"/>
        <w:rPr>
          <w:sz w:val="24"/>
          <w:szCs w:val="24"/>
          <w:lang w:val="en-GB"/>
        </w:rPr>
      </w:pPr>
    </w:p>
    <w:p w:rsidR="00541C07" w:rsidRDefault="00541C07" w:rsidP="008F08A5">
      <w:pPr>
        <w:ind w:left="2880" w:hanging="2880"/>
        <w:rPr>
          <w:sz w:val="24"/>
          <w:szCs w:val="24"/>
          <w:lang w:val="en-GB"/>
        </w:rPr>
      </w:pPr>
      <w:r w:rsidRPr="00541C07">
        <w:rPr>
          <w:b/>
          <w:sz w:val="24"/>
          <w:szCs w:val="24"/>
          <w:lang w:val="en-GB"/>
        </w:rPr>
        <w:t>FEBRUARY</w:t>
      </w:r>
      <w:r w:rsidRPr="00541C07">
        <w:rPr>
          <w:b/>
          <w:sz w:val="24"/>
          <w:szCs w:val="24"/>
          <w:lang w:val="en-GB"/>
        </w:rPr>
        <w:tab/>
      </w:r>
      <w:r w:rsidRPr="00541C07">
        <w:rPr>
          <w:sz w:val="24"/>
          <w:szCs w:val="24"/>
          <w:lang w:val="en-GB"/>
        </w:rPr>
        <w:t>Feel the love</w:t>
      </w:r>
      <w:r>
        <w:rPr>
          <w:sz w:val="24"/>
          <w:szCs w:val="24"/>
          <w:lang w:val="en-GB"/>
        </w:rPr>
        <w:tab/>
      </w:r>
    </w:p>
    <w:p w:rsidR="00541C07" w:rsidRDefault="00541C07" w:rsidP="008F08A5">
      <w:pPr>
        <w:ind w:left="2880" w:hanging="2880"/>
        <w:rPr>
          <w:sz w:val="24"/>
          <w:szCs w:val="24"/>
          <w:lang w:val="en-GB"/>
        </w:rPr>
      </w:pPr>
    </w:p>
    <w:p w:rsidR="00541C07" w:rsidRPr="00E97F5A" w:rsidRDefault="00541C07" w:rsidP="008F08A5">
      <w:pPr>
        <w:ind w:left="2880" w:hanging="2880"/>
        <w:rPr>
          <w:sz w:val="20"/>
          <w:szCs w:val="20"/>
          <w:lang w:val="en-GB"/>
        </w:rPr>
      </w:pPr>
      <w:r w:rsidRPr="00E97F5A">
        <w:rPr>
          <w:sz w:val="20"/>
          <w:szCs w:val="20"/>
          <w:lang w:val="en-GB"/>
        </w:rPr>
        <w:t xml:space="preserve">  Competition</w:t>
      </w:r>
      <w:r w:rsidRPr="00E97F5A">
        <w:rPr>
          <w:sz w:val="20"/>
          <w:szCs w:val="20"/>
          <w:lang w:val="en-GB"/>
        </w:rPr>
        <w:tab/>
        <w:t>Love token</w:t>
      </w:r>
    </w:p>
    <w:p w:rsidR="00541C07" w:rsidRDefault="00541C07" w:rsidP="008F08A5">
      <w:pPr>
        <w:ind w:left="2880" w:hanging="2880"/>
        <w:rPr>
          <w:b/>
          <w:sz w:val="24"/>
          <w:szCs w:val="24"/>
          <w:lang w:val="en-GB"/>
        </w:rPr>
      </w:pPr>
    </w:p>
    <w:p w:rsidR="008F08A5" w:rsidRDefault="008F08A5" w:rsidP="008F08A5">
      <w:pPr>
        <w:ind w:left="2880" w:hanging="2880"/>
        <w:rPr>
          <w:sz w:val="24"/>
          <w:szCs w:val="24"/>
          <w:lang w:val="en-GB"/>
        </w:rPr>
      </w:pPr>
      <w:r w:rsidRPr="008F08A5">
        <w:rPr>
          <w:b/>
          <w:sz w:val="24"/>
          <w:szCs w:val="24"/>
          <w:lang w:val="en-GB"/>
        </w:rPr>
        <w:t>MARCH</w:t>
      </w:r>
      <w:r>
        <w:rPr>
          <w:sz w:val="24"/>
          <w:szCs w:val="24"/>
          <w:lang w:val="en-GB"/>
        </w:rPr>
        <w:tab/>
        <w:t>Annual Meeting.   A review of the year</w:t>
      </w:r>
      <w:r w:rsidR="00541C07">
        <w:rPr>
          <w:sz w:val="24"/>
          <w:szCs w:val="24"/>
          <w:lang w:val="en-GB"/>
        </w:rPr>
        <w:t>.</w:t>
      </w:r>
    </w:p>
    <w:p w:rsidR="00541C07" w:rsidRDefault="00541C07" w:rsidP="008F08A5">
      <w:pPr>
        <w:ind w:left="2880" w:hanging="2880"/>
        <w:rPr>
          <w:sz w:val="24"/>
          <w:szCs w:val="24"/>
          <w:lang w:val="en-GB"/>
        </w:rPr>
      </w:pPr>
    </w:p>
    <w:p w:rsidR="008F08A5" w:rsidRPr="00E97F5A" w:rsidRDefault="008F08A5" w:rsidP="008F08A5">
      <w:pPr>
        <w:ind w:left="2880" w:hanging="2880"/>
        <w:rPr>
          <w:sz w:val="20"/>
          <w:szCs w:val="20"/>
          <w:lang w:val="en-GB"/>
        </w:rPr>
      </w:pPr>
      <w:r w:rsidRPr="00E97F5A">
        <w:rPr>
          <w:sz w:val="20"/>
          <w:szCs w:val="20"/>
          <w:lang w:val="en-GB"/>
        </w:rPr>
        <w:t xml:space="preserve">    Competition</w:t>
      </w:r>
      <w:r w:rsidRPr="00E97F5A">
        <w:rPr>
          <w:sz w:val="20"/>
          <w:szCs w:val="20"/>
          <w:lang w:val="en-GB"/>
        </w:rPr>
        <w:tab/>
      </w:r>
      <w:r w:rsidR="00541C07" w:rsidRPr="00E97F5A">
        <w:rPr>
          <w:sz w:val="20"/>
          <w:szCs w:val="20"/>
          <w:lang w:val="en-GB"/>
        </w:rPr>
        <w:t>Something that makes you smile</w:t>
      </w:r>
    </w:p>
    <w:p w:rsidR="008F08A5" w:rsidRDefault="008F08A5" w:rsidP="008F08A5">
      <w:pPr>
        <w:ind w:left="2880" w:hanging="2880"/>
        <w:rPr>
          <w:sz w:val="24"/>
          <w:szCs w:val="24"/>
          <w:lang w:val="en-GB"/>
        </w:rPr>
      </w:pPr>
    </w:p>
    <w:p w:rsidR="008F08A5" w:rsidRDefault="008F08A5" w:rsidP="008F08A5">
      <w:pPr>
        <w:ind w:left="2880" w:hanging="2880"/>
        <w:rPr>
          <w:sz w:val="24"/>
          <w:szCs w:val="24"/>
          <w:lang w:val="en-GB"/>
        </w:rPr>
      </w:pPr>
      <w:r w:rsidRPr="008F08A5">
        <w:rPr>
          <w:b/>
          <w:sz w:val="24"/>
          <w:szCs w:val="24"/>
          <w:lang w:val="en-GB"/>
        </w:rPr>
        <w:t>APRIL</w:t>
      </w:r>
      <w:r>
        <w:rPr>
          <w:sz w:val="24"/>
          <w:szCs w:val="24"/>
          <w:lang w:val="en-GB"/>
        </w:rPr>
        <w:tab/>
      </w:r>
      <w:r w:rsidR="00541C07">
        <w:rPr>
          <w:sz w:val="24"/>
          <w:szCs w:val="24"/>
          <w:lang w:val="en-GB"/>
        </w:rPr>
        <w:t>Peru</w:t>
      </w:r>
      <w:r>
        <w:rPr>
          <w:sz w:val="24"/>
          <w:szCs w:val="24"/>
          <w:lang w:val="en-GB"/>
        </w:rPr>
        <w:t>.</w:t>
      </w:r>
    </w:p>
    <w:p w:rsidR="008F08A5" w:rsidRDefault="008F08A5" w:rsidP="008F08A5">
      <w:pPr>
        <w:ind w:left="2880" w:hanging="2880"/>
        <w:rPr>
          <w:sz w:val="24"/>
          <w:szCs w:val="24"/>
          <w:lang w:val="en-GB"/>
        </w:rPr>
      </w:pPr>
    </w:p>
    <w:p w:rsidR="008F08A5" w:rsidRPr="00E97F5A" w:rsidRDefault="008F08A5" w:rsidP="008F08A5">
      <w:pPr>
        <w:ind w:left="2880" w:hanging="2880"/>
        <w:rPr>
          <w:sz w:val="20"/>
          <w:szCs w:val="20"/>
          <w:lang w:val="en-GB"/>
        </w:rPr>
      </w:pPr>
      <w:r w:rsidRPr="00E97F5A">
        <w:rPr>
          <w:sz w:val="20"/>
          <w:szCs w:val="20"/>
          <w:lang w:val="en-GB"/>
        </w:rPr>
        <w:t xml:space="preserve">    Competition</w:t>
      </w:r>
      <w:r w:rsidRPr="00E97F5A">
        <w:rPr>
          <w:sz w:val="20"/>
          <w:szCs w:val="20"/>
          <w:lang w:val="en-GB"/>
        </w:rPr>
        <w:tab/>
      </w:r>
      <w:r w:rsidR="00541C07" w:rsidRPr="00E97F5A">
        <w:rPr>
          <w:sz w:val="20"/>
          <w:szCs w:val="20"/>
          <w:lang w:val="en-GB"/>
        </w:rPr>
        <w:t>Bear</w:t>
      </w:r>
      <w:r w:rsidRPr="00E97F5A">
        <w:rPr>
          <w:sz w:val="20"/>
          <w:szCs w:val="20"/>
          <w:lang w:val="en-GB"/>
        </w:rPr>
        <w:tab/>
      </w:r>
    </w:p>
    <w:p w:rsidR="008F08A5" w:rsidRDefault="008F08A5" w:rsidP="008F08A5">
      <w:pPr>
        <w:ind w:left="2880" w:hanging="2880"/>
        <w:rPr>
          <w:sz w:val="24"/>
          <w:szCs w:val="24"/>
          <w:lang w:val="en-GB"/>
        </w:rPr>
      </w:pPr>
    </w:p>
    <w:p w:rsidR="008F08A5" w:rsidRDefault="008F08A5" w:rsidP="008F08A5">
      <w:pPr>
        <w:ind w:left="2880" w:hanging="2880"/>
        <w:rPr>
          <w:sz w:val="24"/>
          <w:szCs w:val="24"/>
          <w:lang w:val="en-GB"/>
        </w:rPr>
      </w:pPr>
      <w:r w:rsidRPr="008F08A5">
        <w:rPr>
          <w:b/>
          <w:sz w:val="24"/>
          <w:szCs w:val="24"/>
          <w:lang w:val="en-GB"/>
        </w:rPr>
        <w:t>MAY</w:t>
      </w:r>
      <w:r>
        <w:rPr>
          <w:b/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>Resolution Meeting.   Discuss and debate</w:t>
      </w:r>
      <w:r w:rsidR="00541C07">
        <w:rPr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 xml:space="preserve"> </w:t>
      </w:r>
    </w:p>
    <w:p w:rsidR="008F08A5" w:rsidRDefault="008F08A5" w:rsidP="008F08A5">
      <w:pPr>
        <w:ind w:left="2880" w:hanging="2880"/>
        <w:rPr>
          <w:sz w:val="24"/>
          <w:szCs w:val="24"/>
          <w:lang w:val="en-GB"/>
        </w:rPr>
      </w:pPr>
    </w:p>
    <w:p w:rsidR="008F08A5" w:rsidRPr="00E97F5A" w:rsidRDefault="008F08A5" w:rsidP="008F08A5">
      <w:pPr>
        <w:ind w:left="2880" w:hanging="2880"/>
        <w:rPr>
          <w:sz w:val="20"/>
          <w:szCs w:val="20"/>
          <w:lang w:val="en-GB"/>
        </w:rPr>
      </w:pPr>
      <w:r w:rsidRPr="00E97F5A">
        <w:rPr>
          <w:sz w:val="20"/>
          <w:szCs w:val="20"/>
          <w:lang w:val="en-GB"/>
        </w:rPr>
        <w:t xml:space="preserve">    Competition</w:t>
      </w:r>
      <w:r w:rsidRPr="00E97F5A">
        <w:rPr>
          <w:sz w:val="20"/>
          <w:szCs w:val="20"/>
          <w:lang w:val="en-GB"/>
        </w:rPr>
        <w:tab/>
      </w:r>
      <w:r w:rsidR="00541C07" w:rsidRPr="00E97F5A">
        <w:rPr>
          <w:sz w:val="20"/>
          <w:szCs w:val="20"/>
          <w:lang w:val="en-GB"/>
        </w:rPr>
        <w:t xml:space="preserve">Blossom </w:t>
      </w:r>
    </w:p>
    <w:p w:rsidR="008F08A5" w:rsidRDefault="008F08A5" w:rsidP="008F08A5">
      <w:pPr>
        <w:ind w:left="2880" w:hanging="2880"/>
        <w:rPr>
          <w:sz w:val="24"/>
          <w:szCs w:val="24"/>
          <w:lang w:val="en-GB"/>
        </w:rPr>
      </w:pPr>
    </w:p>
    <w:p w:rsidR="008F08A5" w:rsidRDefault="008F08A5" w:rsidP="008F08A5">
      <w:pPr>
        <w:ind w:left="2880" w:hanging="2880"/>
        <w:rPr>
          <w:b/>
          <w:sz w:val="24"/>
          <w:szCs w:val="24"/>
          <w:lang w:val="en-GB"/>
        </w:rPr>
      </w:pPr>
      <w:r w:rsidRPr="008F08A5">
        <w:rPr>
          <w:b/>
          <w:sz w:val="24"/>
          <w:szCs w:val="24"/>
          <w:lang w:val="en-GB"/>
        </w:rPr>
        <w:t>JUNE</w:t>
      </w:r>
      <w:r>
        <w:rPr>
          <w:b/>
          <w:sz w:val="24"/>
          <w:szCs w:val="24"/>
          <w:lang w:val="en-GB"/>
        </w:rPr>
        <w:tab/>
      </w:r>
      <w:r w:rsidR="00541C07" w:rsidRPr="00541C07">
        <w:rPr>
          <w:sz w:val="24"/>
          <w:szCs w:val="24"/>
          <w:lang w:val="en-GB"/>
        </w:rPr>
        <w:t>Beetle</w:t>
      </w:r>
      <w:r w:rsidR="00541C07">
        <w:rPr>
          <w:b/>
          <w:sz w:val="24"/>
          <w:szCs w:val="24"/>
          <w:lang w:val="en-GB"/>
        </w:rPr>
        <w:t xml:space="preserve"> </w:t>
      </w:r>
      <w:r w:rsidR="00541C07" w:rsidRPr="00541C07">
        <w:rPr>
          <w:sz w:val="24"/>
          <w:szCs w:val="24"/>
          <w:lang w:val="en-GB"/>
        </w:rPr>
        <w:t>Drive</w:t>
      </w:r>
    </w:p>
    <w:p w:rsidR="00541C07" w:rsidRDefault="00541C07" w:rsidP="008F08A5">
      <w:pPr>
        <w:ind w:left="2880" w:hanging="2880"/>
        <w:rPr>
          <w:sz w:val="24"/>
          <w:szCs w:val="24"/>
          <w:lang w:val="en-GB"/>
        </w:rPr>
      </w:pPr>
    </w:p>
    <w:p w:rsidR="008F08A5" w:rsidRPr="00E97F5A" w:rsidRDefault="008F08A5" w:rsidP="008F08A5">
      <w:pPr>
        <w:ind w:left="2880" w:hanging="2880"/>
        <w:rPr>
          <w:sz w:val="20"/>
          <w:szCs w:val="20"/>
          <w:lang w:val="en-GB"/>
        </w:rPr>
      </w:pPr>
      <w:r w:rsidRPr="00E97F5A">
        <w:rPr>
          <w:sz w:val="20"/>
          <w:szCs w:val="20"/>
          <w:lang w:val="en-GB"/>
        </w:rPr>
        <w:t xml:space="preserve">    Competition</w:t>
      </w:r>
      <w:r w:rsidRPr="00E97F5A">
        <w:rPr>
          <w:sz w:val="20"/>
          <w:szCs w:val="20"/>
          <w:lang w:val="en-GB"/>
        </w:rPr>
        <w:tab/>
      </w:r>
      <w:r w:rsidR="00541C07" w:rsidRPr="00E97F5A">
        <w:rPr>
          <w:sz w:val="20"/>
          <w:szCs w:val="20"/>
          <w:lang w:val="en-GB"/>
        </w:rPr>
        <w:t xml:space="preserve">Insect </w:t>
      </w:r>
    </w:p>
    <w:p w:rsidR="008F08A5" w:rsidRDefault="008F08A5" w:rsidP="008F08A5">
      <w:pPr>
        <w:ind w:left="2880" w:hanging="2880"/>
        <w:rPr>
          <w:sz w:val="24"/>
          <w:szCs w:val="24"/>
          <w:lang w:val="en-GB"/>
        </w:rPr>
      </w:pPr>
    </w:p>
    <w:p w:rsidR="008F08A5" w:rsidRDefault="008F08A5" w:rsidP="008F08A5">
      <w:pPr>
        <w:ind w:left="2880" w:hanging="2880"/>
        <w:rPr>
          <w:sz w:val="24"/>
          <w:szCs w:val="24"/>
          <w:lang w:val="en-GB"/>
        </w:rPr>
      </w:pPr>
      <w:r w:rsidRPr="008F08A5">
        <w:rPr>
          <w:b/>
          <w:sz w:val="24"/>
          <w:szCs w:val="24"/>
          <w:lang w:val="en-GB"/>
        </w:rPr>
        <w:t>JULY</w:t>
      </w:r>
      <w:r w:rsidRPr="008F08A5">
        <w:rPr>
          <w:b/>
          <w:sz w:val="24"/>
          <w:szCs w:val="24"/>
          <w:lang w:val="en-GB"/>
        </w:rPr>
        <w:tab/>
      </w:r>
      <w:r w:rsidR="00541C07">
        <w:rPr>
          <w:sz w:val="24"/>
          <w:szCs w:val="24"/>
          <w:lang w:val="en-GB"/>
        </w:rPr>
        <w:t xml:space="preserve">No meeting.   Optional trip to </w:t>
      </w:r>
      <w:proofErr w:type="spellStart"/>
      <w:r w:rsidR="00541C07">
        <w:rPr>
          <w:sz w:val="24"/>
          <w:szCs w:val="24"/>
          <w:lang w:val="en-GB"/>
        </w:rPr>
        <w:t>Tolethorpe</w:t>
      </w:r>
      <w:proofErr w:type="spellEnd"/>
      <w:r w:rsidR="000F2A51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ab/>
        <w:t xml:space="preserve">No competition   </w:t>
      </w:r>
    </w:p>
    <w:p w:rsidR="008F08A5" w:rsidRDefault="008F08A5" w:rsidP="008F08A5">
      <w:pPr>
        <w:ind w:left="2880" w:hanging="2880"/>
        <w:rPr>
          <w:sz w:val="24"/>
          <w:szCs w:val="24"/>
          <w:lang w:val="en-GB"/>
        </w:rPr>
      </w:pPr>
    </w:p>
    <w:p w:rsidR="008F08A5" w:rsidRDefault="008F08A5" w:rsidP="008F08A5">
      <w:pPr>
        <w:ind w:left="2880" w:hanging="2880"/>
        <w:rPr>
          <w:sz w:val="24"/>
          <w:szCs w:val="24"/>
          <w:lang w:val="en-GB"/>
        </w:rPr>
      </w:pPr>
      <w:r w:rsidRPr="008F08A5">
        <w:rPr>
          <w:b/>
          <w:sz w:val="24"/>
          <w:szCs w:val="24"/>
          <w:lang w:val="en-GB"/>
        </w:rPr>
        <w:t>AUGUST</w:t>
      </w:r>
      <w:r w:rsidR="000F2A51">
        <w:rPr>
          <w:b/>
          <w:sz w:val="24"/>
          <w:szCs w:val="24"/>
          <w:lang w:val="en-GB"/>
        </w:rPr>
        <w:tab/>
      </w:r>
      <w:r w:rsidR="00541C07">
        <w:rPr>
          <w:sz w:val="24"/>
          <w:szCs w:val="24"/>
          <w:lang w:val="en-GB"/>
        </w:rPr>
        <w:t xml:space="preserve">Dorset buttons  </w:t>
      </w:r>
    </w:p>
    <w:p w:rsidR="000F2A51" w:rsidRDefault="000F2A51" w:rsidP="008F08A5">
      <w:pPr>
        <w:ind w:left="2880" w:hanging="2880"/>
        <w:rPr>
          <w:sz w:val="24"/>
          <w:szCs w:val="24"/>
          <w:lang w:val="en-GB"/>
        </w:rPr>
      </w:pPr>
    </w:p>
    <w:p w:rsidR="000F2A51" w:rsidRPr="00E97F5A" w:rsidRDefault="000F2A51" w:rsidP="008F08A5">
      <w:pPr>
        <w:ind w:left="2880" w:hanging="2880"/>
        <w:rPr>
          <w:sz w:val="20"/>
          <w:szCs w:val="20"/>
          <w:lang w:val="en-GB"/>
        </w:rPr>
      </w:pPr>
      <w:r w:rsidRPr="00E97F5A">
        <w:rPr>
          <w:sz w:val="20"/>
          <w:szCs w:val="20"/>
          <w:lang w:val="en-GB"/>
        </w:rPr>
        <w:t xml:space="preserve">    Competition</w:t>
      </w:r>
      <w:r w:rsidRPr="00E97F5A">
        <w:rPr>
          <w:sz w:val="20"/>
          <w:szCs w:val="20"/>
          <w:lang w:val="en-GB"/>
        </w:rPr>
        <w:tab/>
      </w:r>
      <w:r w:rsidR="00541C07" w:rsidRPr="00E97F5A">
        <w:rPr>
          <w:sz w:val="20"/>
          <w:szCs w:val="20"/>
          <w:lang w:val="en-GB"/>
        </w:rPr>
        <w:t>Homemade craft item</w:t>
      </w:r>
      <w:r w:rsidRPr="00E97F5A">
        <w:rPr>
          <w:sz w:val="20"/>
          <w:szCs w:val="20"/>
          <w:lang w:val="en-GB"/>
        </w:rPr>
        <w:t>.</w:t>
      </w:r>
    </w:p>
    <w:p w:rsidR="000F2A51" w:rsidRDefault="000F2A51" w:rsidP="008F08A5">
      <w:pPr>
        <w:ind w:left="2880" w:hanging="2880"/>
        <w:rPr>
          <w:sz w:val="24"/>
          <w:szCs w:val="24"/>
          <w:lang w:val="en-GB"/>
        </w:rPr>
      </w:pPr>
    </w:p>
    <w:p w:rsidR="000F2A51" w:rsidRDefault="000F2A51" w:rsidP="008F08A5">
      <w:pPr>
        <w:ind w:left="2880" w:hanging="2880"/>
        <w:rPr>
          <w:sz w:val="24"/>
          <w:szCs w:val="24"/>
          <w:lang w:val="en-GB"/>
        </w:rPr>
      </w:pPr>
      <w:r w:rsidRPr="000F2A51">
        <w:rPr>
          <w:b/>
          <w:sz w:val="24"/>
          <w:szCs w:val="24"/>
          <w:lang w:val="en-GB"/>
        </w:rPr>
        <w:t>SEPTEMBER</w:t>
      </w:r>
      <w:r>
        <w:rPr>
          <w:sz w:val="24"/>
          <w:szCs w:val="24"/>
          <w:lang w:val="en-GB"/>
        </w:rPr>
        <w:tab/>
      </w:r>
      <w:r w:rsidR="00541C07">
        <w:rPr>
          <w:sz w:val="24"/>
          <w:szCs w:val="24"/>
          <w:lang w:val="en-GB"/>
        </w:rPr>
        <w:t xml:space="preserve">Games evening   </w:t>
      </w:r>
    </w:p>
    <w:p w:rsidR="000F2A51" w:rsidRDefault="000F2A51" w:rsidP="008F08A5">
      <w:pPr>
        <w:ind w:left="2880" w:hanging="2880"/>
        <w:rPr>
          <w:sz w:val="24"/>
          <w:szCs w:val="24"/>
          <w:lang w:val="en-GB"/>
        </w:rPr>
      </w:pPr>
    </w:p>
    <w:p w:rsidR="000F2A51" w:rsidRPr="00E97F5A" w:rsidRDefault="000F2A51" w:rsidP="008F08A5">
      <w:pPr>
        <w:ind w:left="2880" w:hanging="2880"/>
        <w:rPr>
          <w:sz w:val="20"/>
          <w:szCs w:val="20"/>
          <w:lang w:val="en-GB"/>
        </w:rPr>
      </w:pPr>
      <w:r w:rsidRPr="00E97F5A">
        <w:rPr>
          <w:sz w:val="20"/>
          <w:szCs w:val="20"/>
          <w:lang w:val="en-GB"/>
        </w:rPr>
        <w:t xml:space="preserve">    Competition</w:t>
      </w:r>
      <w:r w:rsidRPr="00E97F5A">
        <w:rPr>
          <w:sz w:val="20"/>
          <w:szCs w:val="20"/>
          <w:lang w:val="en-GB"/>
        </w:rPr>
        <w:tab/>
      </w:r>
      <w:r w:rsidR="00541C07" w:rsidRPr="00E97F5A">
        <w:rPr>
          <w:sz w:val="20"/>
          <w:szCs w:val="20"/>
          <w:lang w:val="en-GB"/>
        </w:rPr>
        <w:t xml:space="preserve">Fancy playing card </w:t>
      </w:r>
    </w:p>
    <w:p w:rsidR="000F2A51" w:rsidRDefault="000F2A51" w:rsidP="008F08A5">
      <w:pPr>
        <w:ind w:left="2880" w:hanging="2880"/>
        <w:rPr>
          <w:sz w:val="24"/>
          <w:szCs w:val="24"/>
          <w:lang w:val="en-GB"/>
        </w:rPr>
      </w:pPr>
    </w:p>
    <w:p w:rsidR="000F2A51" w:rsidRDefault="000F2A51" w:rsidP="008F08A5">
      <w:pPr>
        <w:ind w:left="2880" w:hanging="2880"/>
        <w:rPr>
          <w:sz w:val="24"/>
          <w:szCs w:val="24"/>
          <w:lang w:val="en-GB"/>
        </w:rPr>
      </w:pPr>
      <w:r w:rsidRPr="000F2A51">
        <w:rPr>
          <w:b/>
          <w:sz w:val="24"/>
          <w:szCs w:val="24"/>
          <w:lang w:val="en-GB"/>
        </w:rPr>
        <w:t>OCTOBER</w:t>
      </w:r>
      <w:r>
        <w:rPr>
          <w:sz w:val="24"/>
          <w:szCs w:val="24"/>
          <w:lang w:val="en-GB"/>
        </w:rPr>
        <w:tab/>
        <w:t>Our Birthday Party</w:t>
      </w:r>
      <w:r w:rsidR="00E97F5A">
        <w:rPr>
          <w:sz w:val="24"/>
          <w:szCs w:val="24"/>
          <w:lang w:val="en-GB"/>
        </w:rPr>
        <w:t xml:space="preserve"> w</w:t>
      </w:r>
      <w:r w:rsidR="00541C07">
        <w:rPr>
          <w:sz w:val="24"/>
          <w:szCs w:val="24"/>
          <w:lang w:val="en-GB"/>
        </w:rPr>
        <w:t>ith fish &amp; chip supper.</w:t>
      </w:r>
    </w:p>
    <w:p w:rsidR="000F2A51" w:rsidRDefault="000F2A51" w:rsidP="008F08A5">
      <w:pPr>
        <w:ind w:left="2880" w:hanging="2880"/>
        <w:rPr>
          <w:sz w:val="24"/>
          <w:szCs w:val="24"/>
          <w:lang w:val="en-GB"/>
        </w:rPr>
      </w:pPr>
    </w:p>
    <w:p w:rsidR="000F2A51" w:rsidRPr="00E97F5A" w:rsidRDefault="000F2A51" w:rsidP="008F08A5">
      <w:pPr>
        <w:ind w:left="2880" w:hanging="2880"/>
        <w:rPr>
          <w:sz w:val="20"/>
          <w:szCs w:val="20"/>
          <w:lang w:val="en-GB"/>
        </w:rPr>
      </w:pPr>
      <w:r w:rsidRPr="00E97F5A">
        <w:rPr>
          <w:sz w:val="20"/>
          <w:szCs w:val="20"/>
          <w:lang w:val="en-GB"/>
        </w:rPr>
        <w:t xml:space="preserve">   Competition</w:t>
      </w:r>
      <w:r w:rsidRPr="00E97F5A">
        <w:rPr>
          <w:sz w:val="20"/>
          <w:szCs w:val="20"/>
          <w:lang w:val="en-GB"/>
        </w:rPr>
        <w:tab/>
      </w:r>
      <w:r w:rsidR="00E97F5A" w:rsidRPr="00E97F5A">
        <w:rPr>
          <w:sz w:val="20"/>
          <w:szCs w:val="20"/>
          <w:lang w:val="en-GB"/>
        </w:rPr>
        <w:t xml:space="preserve">Birthday card </w:t>
      </w:r>
    </w:p>
    <w:p w:rsidR="000F2A51" w:rsidRDefault="000F2A51" w:rsidP="008F08A5">
      <w:pPr>
        <w:ind w:left="2880" w:hanging="2880"/>
        <w:rPr>
          <w:sz w:val="24"/>
          <w:szCs w:val="24"/>
          <w:lang w:val="en-GB"/>
        </w:rPr>
      </w:pPr>
    </w:p>
    <w:p w:rsidR="000F2A51" w:rsidRDefault="000F2A51" w:rsidP="008F08A5">
      <w:pPr>
        <w:ind w:left="2880" w:hanging="2880"/>
        <w:rPr>
          <w:sz w:val="24"/>
          <w:szCs w:val="24"/>
          <w:lang w:val="en-GB"/>
        </w:rPr>
      </w:pPr>
      <w:r w:rsidRPr="000F2A51">
        <w:rPr>
          <w:b/>
          <w:sz w:val="24"/>
          <w:szCs w:val="24"/>
          <w:lang w:val="en-GB"/>
        </w:rPr>
        <w:t>NOVEMBER</w:t>
      </w:r>
      <w:r w:rsidR="00E97F5A">
        <w:rPr>
          <w:sz w:val="24"/>
          <w:szCs w:val="24"/>
          <w:lang w:val="en-GB"/>
        </w:rPr>
        <w:tab/>
        <w:t xml:space="preserve">Bobbin lace – to be confirmed.   </w:t>
      </w:r>
    </w:p>
    <w:p w:rsidR="000F2A51" w:rsidRDefault="000F2A51" w:rsidP="008F08A5">
      <w:pPr>
        <w:ind w:left="2880" w:hanging="2880"/>
        <w:rPr>
          <w:sz w:val="24"/>
          <w:szCs w:val="24"/>
          <w:lang w:val="en-GB"/>
        </w:rPr>
      </w:pPr>
    </w:p>
    <w:p w:rsidR="000F2A51" w:rsidRPr="00E97F5A" w:rsidRDefault="000F2A51" w:rsidP="008F08A5">
      <w:pPr>
        <w:ind w:left="2880" w:hanging="2880"/>
        <w:rPr>
          <w:sz w:val="20"/>
          <w:szCs w:val="20"/>
          <w:lang w:val="en-GB"/>
        </w:rPr>
      </w:pPr>
      <w:r w:rsidRPr="00E97F5A">
        <w:rPr>
          <w:sz w:val="20"/>
          <w:szCs w:val="20"/>
          <w:lang w:val="en-GB"/>
        </w:rPr>
        <w:t xml:space="preserve">   Competition</w:t>
      </w:r>
      <w:r w:rsidRPr="00E97F5A">
        <w:rPr>
          <w:sz w:val="20"/>
          <w:szCs w:val="20"/>
          <w:lang w:val="en-GB"/>
        </w:rPr>
        <w:tab/>
      </w:r>
      <w:r w:rsidR="00E97F5A" w:rsidRPr="00E97F5A">
        <w:rPr>
          <w:sz w:val="20"/>
          <w:szCs w:val="20"/>
          <w:lang w:val="en-GB"/>
        </w:rPr>
        <w:t>Item of lace</w:t>
      </w:r>
    </w:p>
    <w:p w:rsidR="000F2A51" w:rsidRDefault="000F2A51" w:rsidP="008F08A5">
      <w:pPr>
        <w:ind w:left="2880" w:hanging="2880"/>
        <w:rPr>
          <w:sz w:val="24"/>
          <w:szCs w:val="24"/>
          <w:lang w:val="en-GB"/>
        </w:rPr>
      </w:pPr>
    </w:p>
    <w:p w:rsidR="000F2A51" w:rsidRDefault="000F2A51" w:rsidP="008F08A5">
      <w:pPr>
        <w:ind w:left="2880" w:hanging="2880"/>
        <w:rPr>
          <w:sz w:val="24"/>
          <w:szCs w:val="24"/>
          <w:lang w:val="en-GB"/>
        </w:rPr>
      </w:pPr>
      <w:r w:rsidRPr="000F2A51">
        <w:rPr>
          <w:b/>
          <w:sz w:val="24"/>
          <w:szCs w:val="24"/>
          <w:lang w:val="en-GB"/>
        </w:rPr>
        <w:t>DECEMBER</w:t>
      </w:r>
      <w:r>
        <w:rPr>
          <w:sz w:val="24"/>
          <w:szCs w:val="24"/>
          <w:lang w:val="en-GB"/>
        </w:rPr>
        <w:tab/>
        <w:t xml:space="preserve">Christmas </w:t>
      </w:r>
      <w:r w:rsidR="00E97F5A">
        <w:rPr>
          <w:sz w:val="24"/>
          <w:szCs w:val="24"/>
          <w:lang w:val="en-GB"/>
        </w:rPr>
        <w:t>party</w:t>
      </w:r>
      <w:r w:rsidRPr="00E97F5A">
        <w:rPr>
          <w:sz w:val="20"/>
          <w:szCs w:val="20"/>
          <w:lang w:val="en-GB"/>
        </w:rPr>
        <w:t xml:space="preserve">    Competition</w:t>
      </w:r>
      <w:r w:rsidRPr="00E97F5A">
        <w:rPr>
          <w:sz w:val="20"/>
          <w:szCs w:val="20"/>
          <w:lang w:val="en-GB"/>
        </w:rPr>
        <w:tab/>
        <w:t>Christmas</w:t>
      </w:r>
      <w:r w:rsidR="00E97F5A" w:rsidRPr="00E97F5A">
        <w:rPr>
          <w:sz w:val="20"/>
          <w:szCs w:val="20"/>
          <w:lang w:val="en-GB"/>
        </w:rPr>
        <w:t xml:space="preserve"> tree decoration</w:t>
      </w:r>
      <w:bookmarkStart w:id="0" w:name="_GoBack"/>
      <w:bookmarkEnd w:id="0"/>
    </w:p>
    <w:sectPr w:rsidR="000F2A51" w:rsidSect="005B6DC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A5"/>
    <w:rsid w:val="000F2A51"/>
    <w:rsid w:val="00541C07"/>
    <w:rsid w:val="005B6DCA"/>
    <w:rsid w:val="00645252"/>
    <w:rsid w:val="006D3D74"/>
    <w:rsid w:val="008F08A5"/>
    <w:rsid w:val="00A9204E"/>
    <w:rsid w:val="00D300AD"/>
    <w:rsid w:val="00E9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444C75-5A1C-427F-924C-2904AF49B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ane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562031-880F-4E8F-B8B4-3B867971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Hughes</dc:creator>
  <cp:keywords/>
  <dc:description/>
  <cp:lastModifiedBy>Diane Hughes</cp:lastModifiedBy>
  <cp:revision>3</cp:revision>
  <dcterms:created xsi:type="dcterms:W3CDTF">2020-01-25T14:17:00Z</dcterms:created>
  <dcterms:modified xsi:type="dcterms:W3CDTF">2020-01-25T14:19:00Z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