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C5D7A6E" w14:textId="77777777" w:rsidR="00A456CA" w:rsidRPr="008276C8" w:rsidRDefault="006333E1">
      <w:pPr>
        <w:rPr>
          <w:b/>
          <w:bCs/>
          <w:szCs w:val="22"/>
          <w:lang w:val="en-US" w:eastAsia="ja-JP"/>
        </w:rPr>
      </w:pPr>
      <w:r w:rsidRPr="008276C8">
        <w:rPr>
          <w:noProof/>
        </w:rPr>
        <mc:AlternateContent>
          <mc:Choice Requires="wps">
            <w:drawing>
              <wp:anchor distT="0" distB="0" distL="114935" distR="114935" simplePos="0" relativeHeight="251658240" behindDoc="0" locked="0" layoutInCell="1" allowOverlap="1" wp14:anchorId="3C5D7AB9" wp14:editId="3C5D7ABA">
                <wp:simplePos x="0" y="0"/>
                <wp:positionH relativeFrom="column">
                  <wp:posOffset>-1323975</wp:posOffset>
                </wp:positionH>
                <wp:positionV relativeFrom="paragraph">
                  <wp:posOffset>-885825</wp:posOffset>
                </wp:positionV>
                <wp:extent cx="7559040" cy="73215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9040" cy="732155"/>
                        </a:xfrm>
                        <a:prstGeom prst="rect">
                          <a:avLst/>
                        </a:prstGeom>
                        <a:solidFill>
                          <a:srgbClr val="B2D1E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D7ACB" w14:textId="77777777" w:rsidR="00A456CA" w:rsidRDefault="00A456CA">
                            <w:pPr>
                              <w:jc w:val="right"/>
                              <w:rPr>
                                <w:b/>
                                <w:bCs/>
                                <w:color w:val="0000FF"/>
                              </w:rPr>
                            </w:pPr>
                          </w:p>
                          <w:p w14:paraId="3C5D7ACC" w14:textId="77777777" w:rsidR="00A456CA" w:rsidRDefault="006333E1">
                            <w:pPr>
                              <w:jc w:val="center"/>
                            </w:pPr>
                            <w:r>
                              <w:rPr>
                                <w:rFonts w:eastAsia="Arial"/>
                                <w:b/>
                                <w:bCs/>
                                <w:color w:val="0000FF"/>
                              </w:rPr>
                              <w:t xml:space="preserve">                                                                                                               </w:t>
                            </w:r>
                          </w:p>
                        </w:txbxContent>
                      </wps:txbx>
                      <wps:bodyPr rot="0" vert="horz" wrap="square" lIns="92710" tIns="46990" rIns="92710" bIns="469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5D7AB9" id="_x0000_t202" coordsize="21600,21600" o:spt="202" path="m,l,21600r21600,l21600,xe">
                <v:stroke joinstyle="miter"/>
                <v:path gradientshapeok="t" o:connecttype="rect"/>
              </v:shapetype>
              <v:shape id="Text Box 4" o:spid="_x0000_s1026" type="#_x0000_t202" style="position:absolute;margin-left:-104.25pt;margin-top:-69.75pt;width:595.2pt;height:57.6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" fillcolor="#b2d1ee" stroked="f">
                <v:textbox inset="7.3pt,3.7pt,7.3pt,3.7pt">
                  <w:txbxContent>
                    <w:p w14:paraId="3C5D7ACB" w14:textId="77777777" w:rsidR="00A456CA" w:rsidRDefault="00A456CA">
                      <w:pPr>
                        <w:jc w:val="right"/>
                        <w:rPr>
                          <w:b/>
                          <w:bCs/>
                          <w:color w:val="0000FF"/>
                        </w:rPr>
                      </w:pPr>
                    </w:p>
                    <w:p w14:paraId="3C5D7ACC" w14:textId="77777777" w:rsidR="00A456CA" w:rsidRDefault="006333E1">
                      <w:pPr>
                        <w:jc w:val="center"/>
                      </w:pPr>
                      <w:r>
                        <w:rPr>
                          <w:rFonts w:eastAsia="Arial"/>
                          <w:b/>
                          <w:bCs/>
                          <w:color w:val="0000FF"/>
                        </w:rPr>
                        <w:t xml:space="preserve">                                                                                                               </w:t>
                      </w:r>
                    </w:p>
                  </w:txbxContent>
                </v:textbox>
              </v:shape>
            </w:pict>
          </mc:Fallback>
        </mc:AlternateContent>
      </w:r>
      <w:r w:rsidRPr="008276C8">
        <w:rPr>
          <w:noProof/>
        </w:rPr>
        <mc:AlternateContent>
          <mc:Choice Requires="wps">
            <w:drawing>
              <wp:anchor distT="0" distB="0" distL="114935" distR="114935" simplePos="0" relativeHeight="251659264" behindDoc="0" locked="0" layoutInCell="1" allowOverlap="1" wp14:anchorId="3C5D7ABB" wp14:editId="3C5D7ABC">
                <wp:simplePos x="0" y="0"/>
                <wp:positionH relativeFrom="column">
                  <wp:posOffset>2390775</wp:posOffset>
                </wp:positionH>
                <wp:positionV relativeFrom="paragraph">
                  <wp:posOffset>-114300</wp:posOffset>
                </wp:positionV>
                <wp:extent cx="3570605" cy="124650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0605" cy="1246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D7ACE" w14:textId="33DCA990" w:rsidR="00A456CA" w:rsidRDefault="004316AA">
                            <w:pPr>
                              <w:jc w:val="right"/>
                              <w:rPr>
                                <w:rFonts w:ascii="Comic Sans MS" w:hAnsi="Comic Sans MS" w:cs="Comic Sans MS"/>
                                <w:b/>
                                <w:bCs/>
                                <w:sz w:val="16"/>
                                <w:szCs w:val="16"/>
                              </w:rPr>
                            </w:pPr>
                            <w:r>
                              <w:rPr>
                                <w:rFonts w:ascii="Comic Sans MS" w:hAnsi="Comic Sans MS" w:cs="Comic Sans MS"/>
                                <w:b/>
                                <w:bCs/>
                                <w:sz w:val="44"/>
                              </w:rPr>
                              <w:t>Minutes</w:t>
                            </w:r>
                          </w:p>
                          <w:p w14:paraId="3C5D7ACF" w14:textId="14EAFD82" w:rsidR="00A456CA" w:rsidRDefault="007A1D4E">
                            <w:pPr>
                              <w:jc w:val="right"/>
                            </w:pPr>
                            <w:r>
                              <w:rPr>
                                <w:rFonts w:ascii="Comic Sans MS" w:hAnsi="Comic Sans MS" w:cs="Comic Sans MS"/>
                                <w:b/>
                                <w:bCs/>
                                <w:sz w:val="32"/>
                              </w:rPr>
                              <w:t>Ordinary</w:t>
                            </w:r>
                            <w:r w:rsidR="00790DB7">
                              <w:rPr>
                                <w:rFonts w:ascii="Comic Sans MS" w:hAnsi="Comic Sans MS" w:cs="Comic Sans MS"/>
                                <w:b/>
                                <w:bCs/>
                                <w:sz w:val="32"/>
                              </w:rPr>
                              <w:t xml:space="preserve"> Parish</w:t>
                            </w:r>
                            <w:r w:rsidR="006333E1">
                              <w:rPr>
                                <w:rFonts w:ascii="Comic Sans MS" w:hAnsi="Comic Sans MS" w:cs="Comic Sans MS"/>
                                <w:b/>
                                <w:bCs/>
                                <w:sz w:val="32"/>
                              </w:rPr>
                              <w:t xml:space="preserve"> Meeting</w:t>
                            </w:r>
                          </w:p>
                          <w:p w14:paraId="3C5D7AD0" w14:textId="77777777" w:rsidR="00A456CA" w:rsidRDefault="006333E1">
                            <w:pPr>
                              <w:jc w:val="right"/>
                            </w:pPr>
                            <w:r>
                              <w:rPr>
                                <w:rFonts w:ascii="Comic Sans MS" w:hAnsi="Comic Sans MS" w:cs="Comic Sans MS"/>
                                <w:b/>
                                <w:bCs/>
                                <w:sz w:val="32"/>
                              </w:rPr>
                              <w:t>of Coughton Parish Council</w:t>
                            </w:r>
                          </w:p>
                        </w:txbxContent>
                      </wps:txbx>
                      <wps:bodyPr rot="0" vert="horz" wrap="square" lIns="92710" tIns="46990" rIns="92710" bIns="469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5D7ABB" id="Text Box 5" o:spid="_x0000_s1027" type="#_x0000_t202" style="position:absolute;margin-left:188.25pt;margin-top:-9pt;width:281.15pt;height:98.1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" stroked="f">
                <v:textbox inset="7.3pt,3.7pt,7.3pt,3.7pt">
                  <w:txbxContent>
                    <w:p w14:paraId="3C5D7ACE" w14:textId="33DCA990" w:rsidR="00A456CA" w:rsidRDefault="004316AA">
                      <w:pPr>
                        <w:jc w:val="right"/>
                        <w:rPr>
                          <w:rFonts w:ascii="Comic Sans MS" w:hAnsi="Comic Sans MS" w:cs="Comic Sans MS"/>
                          <w:b/>
                          <w:bCs/>
                          <w:sz w:val="16"/>
                          <w:szCs w:val="16"/>
                        </w:rPr>
                      </w:pPr>
                      <w:r>
                        <w:rPr>
                          <w:rFonts w:ascii="Comic Sans MS" w:hAnsi="Comic Sans MS" w:cs="Comic Sans MS"/>
                          <w:b/>
                          <w:bCs/>
                          <w:sz w:val="44"/>
                        </w:rPr>
                        <w:t>Minutes</w:t>
                      </w:r>
                    </w:p>
                    <w:p w14:paraId="3C5D7ACF" w14:textId="14EAFD82" w:rsidR="00A456CA" w:rsidRDefault="007A1D4E">
                      <w:pPr>
                        <w:jc w:val="right"/>
                      </w:pPr>
                      <w:r>
                        <w:rPr>
                          <w:rFonts w:ascii="Comic Sans MS" w:hAnsi="Comic Sans MS" w:cs="Comic Sans MS"/>
                          <w:b/>
                          <w:bCs/>
                          <w:sz w:val="32"/>
                        </w:rPr>
                        <w:t>Ordinary</w:t>
                      </w:r>
                      <w:r w:rsidR="00790DB7">
                        <w:rPr>
                          <w:rFonts w:ascii="Comic Sans MS" w:hAnsi="Comic Sans MS" w:cs="Comic Sans MS"/>
                          <w:b/>
                          <w:bCs/>
                          <w:sz w:val="32"/>
                        </w:rPr>
                        <w:t xml:space="preserve"> Parish</w:t>
                      </w:r>
                      <w:r w:rsidR="006333E1">
                        <w:rPr>
                          <w:rFonts w:ascii="Comic Sans MS" w:hAnsi="Comic Sans MS" w:cs="Comic Sans MS"/>
                          <w:b/>
                          <w:bCs/>
                          <w:sz w:val="32"/>
                        </w:rPr>
                        <w:t xml:space="preserve"> Meeting</w:t>
                      </w:r>
                    </w:p>
                    <w:p w14:paraId="3C5D7AD0" w14:textId="77777777" w:rsidR="00A456CA" w:rsidRDefault="006333E1">
                      <w:pPr>
                        <w:jc w:val="right"/>
                      </w:pPr>
                      <w:r>
                        <w:rPr>
                          <w:rFonts w:ascii="Comic Sans MS" w:hAnsi="Comic Sans MS" w:cs="Comic Sans MS"/>
                          <w:b/>
                          <w:bCs/>
                          <w:sz w:val="32"/>
                        </w:rPr>
                        <w:t>of Coughton Parish Council</w:t>
                      </w:r>
                    </w:p>
                  </w:txbxContent>
                </v:textbox>
              </v:shape>
            </w:pict>
          </mc:Fallback>
        </mc:AlternateContent>
      </w:r>
    </w:p>
    <w:p w14:paraId="3C5D7A6F" w14:textId="77777777" w:rsidR="00A456CA" w:rsidRPr="008276C8" w:rsidRDefault="006333E1">
      <w:pPr>
        <w:ind w:hanging="851"/>
      </w:pPr>
      <w:r w:rsidRPr="008276C8">
        <w:rPr>
          <w:b/>
          <w:noProof/>
        </w:rPr>
        <w:drawing>
          <wp:inline distT="0" distB="0" distL="0" distR="0" wp14:anchorId="3C5D7ABD" wp14:editId="3C5D7ABE">
            <wp:extent cx="2583180" cy="9010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l="-14" t="-38" r="-14" b="-38"/>
                    <a:stretch>
                      <a:fillRect/>
                    </a:stretch>
                  </pic:blipFill>
                  <pic:spPr bwMode="auto">
                    <a:xfrm>
                      <a:off x="0" y="0"/>
                      <a:ext cx="2583180" cy="901065"/>
                    </a:xfrm>
                    <a:prstGeom prst="rect">
                      <a:avLst/>
                    </a:prstGeom>
                    <a:solidFill>
                      <a:srgbClr val="FFFFFF"/>
                    </a:solidFill>
                    <a:ln>
                      <a:noFill/>
                    </a:ln>
                  </pic:spPr>
                </pic:pic>
              </a:graphicData>
            </a:graphic>
          </wp:inline>
        </w:drawing>
      </w:r>
    </w:p>
    <w:p w14:paraId="3C5D7A70" w14:textId="48E1E8D3" w:rsidR="00A456CA" w:rsidRPr="008276C8" w:rsidRDefault="006333E1">
      <w:pPr>
        <w:ind w:hanging="1134"/>
        <w:rPr>
          <w:b/>
          <w:bCs/>
          <w:szCs w:val="22"/>
          <w:lang w:val="en-US" w:eastAsia="ja-JP"/>
        </w:rPr>
      </w:pPr>
      <w:r w:rsidRPr="008276C8">
        <w:rPr>
          <w:noProof/>
        </w:rPr>
        <mc:AlternateContent>
          <mc:Choice Requires="wps">
            <w:drawing>
              <wp:anchor distT="0" distB="0" distL="114300" distR="114300" simplePos="0" relativeHeight="251656192" behindDoc="0" locked="0" layoutInCell="1" allowOverlap="1" wp14:anchorId="3C5D7ABF" wp14:editId="3C5D7AC0">
                <wp:simplePos x="0" y="0"/>
                <wp:positionH relativeFrom="column">
                  <wp:posOffset>-601980</wp:posOffset>
                </wp:positionH>
                <wp:positionV relativeFrom="paragraph">
                  <wp:posOffset>114300</wp:posOffset>
                </wp:positionV>
                <wp:extent cx="6545580" cy="0"/>
                <wp:effectExtent l="0" t="0" r="0" b="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240" cap="flat">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1532AA5"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" strokeweight="1.59mm">
                <v:stroke joinstyle="miter"/>
              </v:line>
            </w:pict>
          </mc:Fallback>
        </mc:AlternateContent>
      </w:r>
      <w:r w:rsidR="005D524A" w:rsidRPr="008276C8">
        <w:rPr>
          <w:b/>
          <w:bCs/>
          <w:szCs w:val="22"/>
          <w:lang w:val="en-US" w:eastAsia="ja-JP"/>
        </w:rPr>
        <w:t>I</w:t>
      </w:r>
    </w:p>
    <w:p w14:paraId="3C5D7A71" w14:textId="68B555E9" w:rsidR="00A456CA" w:rsidRPr="008276C8" w:rsidRDefault="006333E1">
      <w:pPr>
        <w:ind w:hanging="709"/>
      </w:pPr>
      <w:r w:rsidRPr="008276C8">
        <w:rPr>
          <w:rFonts w:ascii="Comic Sans MS" w:hAnsi="Comic Sans MS" w:cs="Comic Sans MS"/>
          <w:b/>
          <w:bCs/>
          <w:szCs w:val="22"/>
        </w:rPr>
        <w:t xml:space="preserve">Date and time:   </w:t>
      </w:r>
      <w:r w:rsidRPr="008276C8">
        <w:rPr>
          <w:rFonts w:ascii="Comic Sans MS" w:hAnsi="Comic Sans MS" w:cs="Comic Sans MS"/>
          <w:b/>
          <w:bCs/>
          <w:szCs w:val="22"/>
        </w:rPr>
        <w:tab/>
      </w:r>
      <w:r w:rsidR="00790DB7" w:rsidRPr="008276C8">
        <w:rPr>
          <w:rFonts w:ascii="Comic Sans MS" w:hAnsi="Comic Sans MS" w:cs="Comic Sans MS"/>
          <w:b/>
          <w:bCs/>
          <w:szCs w:val="22"/>
        </w:rPr>
        <w:t>Monday</w:t>
      </w:r>
      <w:r w:rsidR="00CD125B" w:rsidRPr="008276C8">
        <w:rPr>
          <w:rFonts w:ascii="Comic Sans MS" w:hAnsi="Comic Sans MS" w:cs="Comic Sans MS"/>
          <w:b/>
          <w:bCs/>
          <w:szCs w:val="22"/>
        </w:rPr>
        <w:t xml:space="preserve"> 2</w:t>
      </w:r>
      <w:r w:rsidR="005D524A" w:rsidRPr="008276C8">
        <w:rPr>
          <w:rFonts w:ascii="Comic Sans MS" w:hAnsi="Comic Sans MS" w:cs="Comic Sans MS"/>
          <w:b/>
          <w:bCs/>
          <w:szCs w:val="22"/>
          <w:vertAlign w:val="superscript"/>
        </w:rPr>
        <w:t>nd</w:t>
      </w:r>
      <w:r w:rsidR="005D524A" w:rsidRPr="008276C8">
        <w:rPr>
          <w:rFonts w:ascii="Comic Sans MS" w:hAnsi="Comic Sans MS" w:cs="Comic Sans MS"/>
          <w:b/>
          <w:bCs/>
          <w:szCs w:val="22"/>
        </w:rPr>
        <w:t xml:space="preserve"> October</w:t>
      </w:r>
      <w:r w:rsidRPr="008276C8">
        <w:rPr>
          <w:rFonts w:ascii="Comic Sans MS" w:hAnsi="Comic Sans MS" w:cs="Comic Sans MS"/>
          <w:b/>
          <w:bCs/>
          <w:szCs w:val="22"/>
        </w:rPr>
        <w:t xml:space="preserve"> at </w:t>
      </w:r>
      <w:r w:rsidR="00CD125B" w:rsidRPr="008276C8">
        <w:rPr>
          <w:rFonts w:ascii="Comic Sans MS" w:hAnsi="Comic Sans MS" w:cs="Comic Sans MS"/>
          <w:b/>
          <w:bCs/>
          <w:szCs w:val="22"/>
        </w:rPr>
        <w:t>6:3</w:t>
      </w:r>
      <w:r w:rsidR="00790DB7" w:rsidRPr="008276C8">
        <w:rPr>
          <w:rFonts w:ascii="Comic Sans MS" w:hAnsi="Comic Sans MS" w:cs="Comic Sans MS"/>
          <w:b/>
          <w:bCs/>
          <w:szCs w:val="22"/>
        </w:rPr>
        <w:t>0</w:t>
      </w:r>
      <w:r w:rsidRPr="008276C8">
        <w:rPr>
          <w:rFonts w:ascii="Comic Sans MS" w:hAnsi="Comic Sans MS" w:cs="Comic Sans MS"/>
          <w:b/>
          <w:bCs/>
          <w:szCs w:val="22"/>
        </w:rPr>
        <w:t xml:space="preserve">pm </w:t>
      </w:r>
    </w:p>
    <w:p w14:paraId="3C5D7A72" w14:textId="5A2606DD" w:rsidR="00A456CA" w:rsidRPr="008276C8" w:rsidRDefault="006333E1">
      <w:pPr>
        <w:ind w:left="851" w:right="-1333" w:hanging="1560"/>
      </w:pPr>
      <w:r w:rsidRPr="008276C8">
        <w:rPr>
          <w:noProof/>
        </w:rPr>
        <mc:AlternateContent>
          <mc:Choice Requires="wps">
            <w:drawing>
              <wp:anchor distT="0" distB="0" distL="114300" distR="114300" simplePos="0" relativeHeight="251657216" behindDoc="0" locked="0" layoutInCell="1" allowOverlap="1" wp14:anchorId="3C5D7AC1" wp14:editId="3C5D7AC2">
                <wp:simplePos x="0" y="0"/>
                <wp:positionH relativeFrom="column">
                  <wp:posOffset>-556260</wp:posOffset>
                </wp:positionH>
                <wp:positionV relativeFrom="paragraph">
                  <wp:posOffset>231140</wp:posOffset>
                </wp:positionV>
                <wp:extent cx="6507480" cy="3048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440" cap="flat">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899BB3C" id="Line 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" strokeweight=".79mm">
                <v:stroke joinstyle="miter"/>
              </v:line>
            </w:pict>
          </mc:Fallback>
        </mc:AlternateContent>
      </w:r>
      <w:r w:rsidRPr="008276C8">
        <w:rPr>
          <w:rFonts w:ascii="Comic Sans MS" w:hAnsi="Comic Sans MS" w:cs="Comic Sans MS"/>
          <w:b/>
          <w:bCs/>
          <w:szCs w:val="22"/>
        </w:rPr>
        <w:t>Place:</w:t>
      </w:r>
      <w:r w:rsidRPr="008276C8">
        <w:rPr>
          <w:rFonts w:ascii="Comic Sans MS" w:hAnsi="Comic Sans MS" w:cs="Comic Sans MS"/>
          <w:b/>
          <w:bCs/>
          <w:szCs w:val="22"/>
        </w:rPr>
        <w:tab/>
      </w:r>
      <w:r w:rsidRPr="008276C8">
        <w:rPr>
          <w:rFonts w:ascii="Comic Sans MS" w:hAnsi="Comic Sans MS" w:cs="Comic Sans MS"/>
          <w:b/>
          <w:bCs/>
          <w:szCs w:val="22"/>
        </w:rPr>
        <w:tab/>
      </w:r>
      <w:r w:rsidR="00943D23" w:rsidRPr="008276C8">
        <w:rPr>
          <w:rFonts w:ascii="Comic Sans MS" w:hAnsi="Comic Sans MS" w:cs="Comic Sans MS"/>
          <w:b/>
          <w:bCs/>
          <w:szCs w:val="22"/>
        </w:rPr>
        <w:t xml:space="preserve">Coughton C of E Primary School, Coughton Lane </w:t>
      </w:r>
    </w:p>
    <w:p w14:paraId="3C5D7A73" w14:textId="77777777" w:rsidR="00A456CA" w:rsidRPr="008276C8" w:rsidRDefault="00A456CA">
      <w:pPr>
        <w:rPr>
          <w:rFonts w:ascii="Comic Sans MS" w:hAnsi="Comic Sans MS" w:cs="Comic Sans MS"/>
          <w:b/>
          <w:bCs/>
          <w:szCs w:val="22"/>
        </w:rPr>
      </w:pPr>
    </w:p>
    <w:p w14:paraId="6F3C57E9" w14:textId="77777777" w:rsidR="00730813" w:rsidRPr="008276C8" w:rsidRDefault="00440948" w:rsidP="00730813">
      <w:pPr>
        <w:spacing w:line="254" w:lineRule="auto"/>
        <w:ind w:left="-709" w:right="-1333"/>
        <w:rPr>
          <w:rFonts w:ascii="Comic Sans MS" w:hAnsi="Comic Sans MS" w:cs="Comic Sans MS"/>
          <w:sz w:val="20"/>
          <w:szCs w:val="20"/>
        </w:rPr>
      </w:pPr>
      <w:r w:rsidRPr="008276C8">
        <w:rPr>
          <w:rFonts w:ascii="Comic Sans MS" w:hAnsi="Comic Sans MS" w:cs="Comic Sans MS"/>
          <w:sz w:val="20"/>
          <w:szCs w:val="20"/>
        </w:rPr>
        <w:t xml:space="preserve">Present: Cllr </w:t>
      </w:r>
      <w:r w:rsidR="00080F5A" w:rsidRPr="008276C8">
        <w:rPr>
          <w:rFonts w:ascii="Comic Sans MS" w:hAnsi="Comic Sans MS" w:cs="Comic Sans MS"/>
          <w:sz w:val="20"/>
          <w:szCs w:val="20"/>
        </w:rPr>
        <w:t>R. Piddington</w:t>
      </w:r>
      <w:r w:rsidRPr="008276C8">
        <w:rPr>
          <w:rFonts w:ascii="Comic Sans MS" w:hAnsi="Comic Sans MS" w:cs="Comic Sans MS"/>
          <w:sz w:val="20"/>
          <w:szCs w:val="20"/>
        </w:rPr>
        <w:t xml:space="preserve">, Cllr L. Carter, </w:t>
      </w:r>
      <w:r w:rsidR="00055546" w:rsidRPr="008276C8">
        <w:rPr>
          <w:rFonts w:ascii="Comic Sans MS" w:hAnsi="Comic Sans MS" w:cs="Comic Sans MS"/>
          <w:sz w:val="20"/>
          <w:szCs w:val="20"/>
        </w:rPr>
        <w:t>Cllr Stanton</w:t>
      </w:r>
      <w:r w:rsidR="00943D23" w:rsidRPr="008276C8">
        <w:rPr>
          <w:rFonts w:ascii="Comic Sans MS" w:hAnsi="Comic Sans MS" w:cs="Comic Sans MS"/>
          <w:sz w:val="20"/>
          <w:szCs w:val="20"/>
        </w:rPr>
        <w:t xml:space="preserve"> and Cllr Lewington</w:t>
      </w:r>
    </w:p>
    <w:p w14:paraId="5F0B77B5" w14:textId="71FADCA4" w:rsidR="00FF74E1" w:rsidRPr="008276C8" w:rsidRDefault="00FF74E1" w:rsidP="00730813">
      <w:pPr>
        <w:spacing w:line="254" w:lineRule="auto"/>
        <w:ind w:left="-709" w:right="-1333"/>
        <w:rPr>
          <w:rFonts w:ascii="Comic Sans MS" w:hAnsi="Comic Sans MS" w:cs="Comic Sans MS"/>
          <w:sz w:val="20"/>
          <w:szCs w:val="20"/>
        </w:rPr>
      </w:pPr>
      <w:r w:rsidRPr="008276C8">
        <w:rPr>
          <w:rFonts w:ascii="Comic Sans MS" w:hAnsi="Comic Sans MS" w:cs="Comic Sans MS"/>
          <w:sz w:val="20"/>
          <w:szCs w:val="20"/>
        </w:rPr>
        <w:t>In attendance: Sarah Whittaker (Parish Clerk</w:t>
      </w:r>
      <w:r w:rsidR="00943D23" w:rsidRPr="008276C8">
        <w:rPr>
          <w:rFonts w:ascii="Comic Sans MS" w:hAnsi="Comic Sans MS" w:cs="Comic Sans MS"/>
          <w:sz w:val="20"/>
          <w:szCs w:val="20"/>
        </w:rPr>
        <w:t>)</w:t>
      </w:r>
      <w:r w:rsidR="0080732E" w:rsidRPr="008276C8">
        <w:rPr>
          <w:rFonts w:ascii="Comic Sans MS" w:hAnsi="Comic Sans MS" w:cs="Comic Sans MS"/>
          <w:sz w:val="20"/>
          <w:szCs w:val="20"/>
        </w:rPr>
        <w:t xml:space="preserve">, </w:t>
      </w:r>
      <w:r w:rsidR="00143101" w:rsidRPr="008276C8">
        <w:rPr>
          <w:rFonts w:ascii="Comic Sans MS" w:hAnsi="Comic Sans MS" w:cs="Comic Sans MS"/>
          <w:sz w:val="20"/>
          <w:szCs w:val="20"/>
        </w:rPr>
        <w:t>Mr Kolb (Headteacher)</w:t>
      </w:r>
      <w:r w:rsidR="0060061F" w:rsidRPr="008276C8">
        <w:rPr>
          <w:rFonts w:ascii="Comic Sans MS" w:hAnsi="Comic Sans MS" w:cs="Comic Sans MS"/>
          <w:sz w:val="20"/>
          <w:szCs w:val="20"/>
        </w:rPr>
        <w:t xml:space="preserve"> and </w:t>
      </w:r>
      <w:r w:rsidR="005D524A" w:rsidRPr="008276C8">
        <w:rPr>
          <w:rFonts w:ascii="Comic Sans MS" w:hAnsi="Comic Sans MS" w:cs="Comic Sans MS"/>
          <w:sz w:val="20"/>
          <w:szCs w:val="20"/>
        </w:rPr>
        <w:t>3</w:t>
      </w:r>
      <w:r w:rsidR="0060061F" w:rsidRPr="008276C8">
        <w:rPr>
          <w:rFonts w:ascii="Comic Sans MS" w:hAnsi="Comic Sans MS" w:cs="Comic Sans MS"/>
          <w:sz w:val="20"/>
          <w:szCs w:val="20"/>
        </w:rPr>
        <w:t xml:space="preserve"> member</w:t>
      </w:r>
      <w:r w:rsidR="0080732E" w:rsidRPr="008276C8">
        <w:rPr>
          <w:rFonts w:ascii="Comic Sans MS" w:hAnsi="Comic Sans MS" w:cs="Comic Sans MS"/>
          <w:sz w:val="20"/>
          <w:szCs w:val="20"/>
        </w:rPr>
        <w:t>s</w:t>
      </w:r>
      <w:r w:rsidR="0060061F" w:rsidRPr="008276C8">
        <w:rPr>
          <w:rFonts w:ascii="Comic Sans MS" w:hAnsi="Comic Sans MS" w:cs="Comic Sans MS"/>
          <w:sz w:val="20"/>
          <w:szCs w:val="20"/>
        </w:rPr>
        <w:t xml:space="preserve"> of the public. </w:t>
      </w:r>
    </w:p>
    <w:p w14:paraId="5A17CA1A" w14:textId="77777777" w:rsidR="00016AE9" w:rsidRPr="008276C8" w:rsidRDefault="00016AE9" w:rsidP="00016AE9">
      <w:pPr>
        <w:suppressAutoHyphens w:val="0"/>
        <w:ind w:right="-1333"/>
        <w:rPr>
          <w:rFonts w:ascii="Comic Sans MS" w:hAnsi="Comic Sans MS"/>
          <w:b/>
          <w:sz w:val="19"/>
          <w:szCs w:val="19"/>
        </w:rPr>
      </w:pPr>
    </w:p>
    <w:p w14:paraId="3FD45681" w14:textId="6DC6C729" w:rsidR="00143101" w:rsidRPr="008276C8" w:rsidRDefault="00CD125B" w:rsidP="00016AE9">
      <w:pPr>
        <w:suppressAutoHyphens w:val="0"/>
        <w:ind w:right="-1333"/>
        <w:rPr>
          <w:rFonts w:ascii="Comic Sans MS" w:hAnsi="Comic Sans MS"/>
          <w:b/>
          <w:sz w:val="19"/>
          <w:szCs w:val="19"/>
        </w:rPr>
      </w:pPr>
      <w:r w:rsidRPr="008276C8">
        <w:rPr>
          <w:rFonts w:ascii="Comic Sans MS" w:hAnsi="Comic Sans MS"/>
          <w:b/>
          <w:sz w:val="19"/>
          <w:szCs w:val="19"/>
        </w:rPr>
        <w:t>2</w:t>
      </w:r>
      <w:r w:rsidR="005D524A" w:rsidRPr="008276C8">
        <w:rPr>
          <w:rFonts w:ascii="Comic Sans MS" w:hAnsi="Comic Sans MS"/>
          <w:b/>
          <w:sz w:val="19"/>
          <w:szCs w:val="19"/>
        </w:rPr>
        <w:t>44</w:t>
      </w:r>
      <w:r w:rsidR="006364AB" w:rsidRPr="008276C8">
        <w:rPr>
          <w:rFonts w:ascii="Comic Sans MS" w:hAnsi="Comic Sans MS"/>
          <w:b/>
          <w:sz w:val="19"/>
          <w:szCs w:val="19"/>
        </w:rPr>
        <w:t>/2</w:t>
      </w:r>
      <w:r w:rsidR="00535B70" w:rsidRPr="008276C8">
        <w:rPr>
          <w:rFonts w:ascii="Comic Sans MS" w:hAnsi="Comic Sans MS"/>
          <w:b/>
          <w:sz w:val="19"/>
          <w:szCs w:val="19"/>
        </w:rPr>
        <w:t>3</w:t>
      </w:r>
      <w:r w:rsidR="006364AB" w:rsidRPr="008276C8">
        <w:rPr>
          <w:rFonts w:ascii="Comic Sans MS" w:hAnsi="Comic Sans MS"/>
          <w:b/>
          <w:sz w:val="19"/>
          <w:szCs w:val="19"/>
        </w:rPr>
        <w:t xml:space="preserve"> </w:t>
      </w:r>
      <w:r w:rsidR="001B6103" w:rsidRPr="008276C8">
        <w:rPr>
          <w:rFonts w:ascii="Comic Sans MS" w:hAnsi="Comic Sans MS"/>
          <w:b/>
          <w:sz w:val="19"/>
          <w:szCs w:val="19"/>
        </w:rPr>
        <w:t>WELCOME AND APOLOGIES</w:t>
      </w:r>
    </w:p>
    <w:p w14:paraId="51BAC1B0" w14:textId="37143C46" w:rsidR="00535B70" w:rsidRPr="008276C8" w:rsidRDefault="00694894" w:rsidP="00016AE9">
      <w:pPr>
        <w:suppressAutoHyphens w:val="0"/>
        <w:ind w:right="-1333"/>
        <w:rPr>
          <w:rFonts w:ascii="Comic Sans MS" w:hAnsi="Comic Sans MS"/>
          <w:b/>
          <w:sz w:val="19"/>
          <w:szCs w:val="19"/>
        </w:rPr>
      </w:pPr>
      <w:r w:rsidRPr="008276C8">
        <w:rPr>
          <w:rFonts w:ascii="Comic Sans MS" w:hAnsi="Comic Sans MS"/>
          <w:bCs/>
          <w:sz w:val="19"/>
          <w:szCs w:val="19"/>
        </w:rPr>
        <w:t>Apologies were received from County Councillor Justin Kerridge</w:t>
      </w:r>
      <w:r w:rsidR="005D524A" w:rsidRPr="008276C8">
        <w:rPr>
          <w:rFonts w:ascii="Comic Sans MS" w:hAnsi="Comic Sans MS"/>
          <w:bCs/>
          <w:sz w:val="19"/>
          <w:szCs w:val="19"/>
        </w:rPr>
        <w:t xml:space="preserve"> and District Councillor Susan Juned due </w:t>
      </w:r>
      <w:r w:rsidR="00596693" w:rsidRPr="008276C8">
        <w:rPr>
          <w:rFonts w:ascii="Comic Sans MS" w:hAnsi="Comic Sans MS"/>
          <w:bCs/>
          <w:sz w:val="19"/>
          <w:szCs w:val="19"/>
        </w:rPr>
        <w:t xml:space="preserve">to </w:t>
      </w:r>
      <w:r w:rsidR="005F78DF" w:rsidRPr="008276C8">
        <w:rPr>
          <w:rFonts w:ascii="Comic Sans MS" w:hAnsi="Comic Sans MS"/>
          <w:bCs/>
          <w:sz w:val="19"/>
          <w:szCs w:val="19"/>
        </w:rPr>
        <w:t xml:space="preserve">prior </w:t>
      </w:r>
      <w:r w:rsidR="00033B26" w:rsidRPr="008276C8">
        <w:rPr>
          <w:rFonts w:ascii="Comic Sans MS" w:hAnsi="Comic Sans MS"/>
          <w:bCs/>
          <w:sz w:val="19"/>
          <w:szCs w:val="19"/>
        </w:rPr>
        <w:t>arrangements;</w:t>
      </w:r>
      <w:r w:rsidRPr="008276C8">
        <w:rPr>
          <w:rFonts w:ascii="Comic Sans MS" w:hAnsi="Comic Sans MS"/>
          <w:bCs/>
          <w:sz w:val="19"/>
          <w:szCs w:val="19"/>
        </w:rPr>
        <w:t xml:space="preserve"> the apologies were accepted.</w:t>
      </w:r>
    </w:p>
    <w:p w14:paraId="14437739" w14:textId="77777777" w:rsidR="005023A0" w:rsidRPr="008276C8" w:rsidRDefault="005023A0" w:rsidP="00E4477C">
      <w:pPr>
        <w:suppressAutoHyphens w:val="0"/>
        <w:spacing w:after="1" w:line="259" w:lineRule="auto"/>
        <w:ind w:right="-1050"/>
        <w:rPr>
          <w:rFonts w:ascii="Comic Sans MS" w:hAnsi="Comic Sans MS"/>
          <w:bCs/>
          <w:sz w:val="19"/>
          <w:szCs w:val="19"/>
        </w:rPr>
      </w:pPr>
    </w:p>
    <w:p w14:paraId="7D389254" w14:textId="221F4825" w:rsidR="00BC3A56" w:rsidRPr="008276C8" w:rsidRDefault="00BC3A56" w:rsidP="00016AE9">
      <w:pPr>
        <w:suppressAutoHyphens w:val="0"/>
        <w:ind w:right="-1333"/>
        <w:rPr>
          <w:rFonts w:ascii="Comic Sans MS" w:hAnsi="Comic Sans MS"/>
          <w:b/>
          <w:sz w:val="19"/>
          <w:szCs w:val="19"/>
        </w:rPr>
      </w:pPr>
      <w:r w:rsidRPr="008276C8">
        <w:rPr>
          <w:rFonts w:ascii="Comic Sans MS" w:hAnsi="Comic Sans MS"/>
          <w:b/>
          <w:sz w:val="19"/>
          <w:szCs w:val="19"/>
        </w:rPr>
        <w:t>2</w:t>
      </w:r>
      <w:r w:rsidR="005F78DF" w:rsidRPr="008276C8">
        <w:rPr>
          <w:rFonts w:ascii="Comic Sans MS" w:hAnsi="Comic Sans MS"/>
          <w:b/>
          <w:sz w:val="19"/>
          <w:szCs w:val="19"/>
        </w:rPr>
        <w:t>45</w:t>
      </w:r>
      <w:r w:rsidRPr="008276C8">
        <w:rPr>
          <w:rFonts w:ascii="Comic Sans MS" w:hAnsi="Comic Sans MS"/>
          <w:b/>
          <w:sz w:val="19"/>
          <w:szCs w:val="19"/>
        </w:rPr>
        <w:t>/23 DECLARATIONS OF INTEREST</w:t>
      </w:r>
    </w:p>
    <w:p w14:paraId="7BD4346D" w14:textId="5BF0B4C7" w:rsidR="00B17082" w:rsidRPr="008276C8" w:rsidRDefault="00B17082" w:rsidP="00016AE9">
      <w:pPr>
        <w:suppressAutoHyphens w:val="0"/>
        <w:ind w:right="-1333"/>
        <w:rPr>
          <w:rFonts w:ascii="Comic Sans MS" w:hAnsi="Comic Sans MS"/>
          <w:bCs/>
          <w:sz w:val="19"/>
          <w:szCs w:val="19"/>
        </w:rPr>
      </w:pPr>
      <w:r w:rsidRPr="008276C8">
        <w:rPr>
          <w:rFonts w:ascii="Comic Sans MS" w:hAnsi="Comic Sans MS"/>
          <w:bCs/>
          <w:sz w:val="19"/>
          <w:szCs w:val="19"/>
        </w:rPr>
        <w:t>None declared.</w:t>
      </w:r>
    </w:p>
    <w:p w14:paraId="7E529699" w14:textId="77777777" w:rsidR="00BC3A56" w:rsidRPr="008276C8" w:rsidRDefault="00BC3A56" w:rsidP="00BC3A56">
      <w:pPr>
        <w:ind w:right="-1333" w:hanging="993"/>
        <w:rPr>
          <w:rFonts w:ascii="Comic Sans MS" w:hAnsi="Comic Sans MS"/>
          <w:b/>
          <w:sz w:val="19"/>
          <w:szCs w:val="19"/>
        </w:rPr>
      </w:pPr>
    </w:p>
    <w:p w14:paraId="75FCA8CA" w14:textId="3B41F851" w:rsidR="00967FCA" w:rsidRPr="008276C8" w:rsidRDefault="00102F19" w:rsidP="00016AE9">
      <w:pPr>
        <w:suppressAutoHyphens w:val="0"/>
        <w:ind w:right="-1333"/>
        <w:rPr>
          <w:rFonts w:ascii="Comic Sans MS" w:hAnsi="Comic Sans MS"/>
          <w:b/>
          <w:sz w:val="19"/>
          <w:szCs w:val="19"/>
        </w:rPr>
      </w:pPr>
      <w:r w:rsidRPr="008276C8">
        <w:rPr>
          <w:rFonts w:ascii="Comic Sans MS" w:hAnsi="Comic Sans MS"/>
          <w:b/>
          <w:sz w:val="19"/>
          <w:szCs w:val="19"/>
        </w:rPr>
        <w:t>2</w:t>
      </w:r>
      <w:r w:rsidR="005F78DF" w:rsidRPr="008276C8">
        <w:rPr>
          <w:rFonts w:ascii="Comic Sans MS" w:hAnsi="Comic Sans MS"/>
          <w:b/>
          <w:sz w:val="19"/>
          <w:szCs w:val="19"/>
        </w:rPr>
        <w:t>46</w:t>
      </w:r>
      <w:r w:rsidRPr="008276C8">
        <w:rPr>
          <w:rFonts w:ascii="Comic Sans MS" w:hAnsi="Comic Sans MS"/>
          <w:b/>
          <w:sz w:val="19"/>
          <w:szCs w:val="19"/>
        </w:rPr>
        <w:t xml:space="preserve">/23 </w:t>
      </w:r>
      <w:r w:rsidR="00BC3A56" w:rsidRPr="008276C8">
        <w:rPr>
          <w:rFonts w:ascii="Comic Sans MS" w:hAnsi="Comic Sans MS"/>
          <w:b/>
          <w:sz w:val="19"/>
          <w:szCs w:val="19"/>
        </w:rPr>
        <w:t>PUBLIC PARTICIPATIO</w:t>
      </w:r>
      <w:r w:rsidR="005F78DF" w:rsidRPr="008276C8">
        <w:rPr>
          <w:rFonts w:ascii="Comic Sans MS" w:hAnsi="Comic Sans MS"/>
          <w:b/>
          <w:sz w:val="19"/>
          <w:szCs w:val="19"/>
        </w:rPr>
        <w:t>N</w:t>
      </w:r>
    </w:p>
    <w:p w14:paraId="68037170" w14:textId="5D807015" w:rsidR="00EE355A" w:rsidRPr="008276C8" w:rsidRDefault="008357B1" w:rsidP="00016AE9">
      <w:pPr>
        <w:suppressAutoHyphens w:val="0"/>
        <w:ind w:right="-1333"/>
        <w:rPr>
          <w:rFonts w:ascii="Comic Sans MS" w:hAnsi="Comic Sans MS"/>
          <w:bCs/>
          <w:sz w:val="19"/>
          <w:szCs w:val="19"/>
        </w:rPr>
      </w:pPr>
      <w:r w:rsidRPr="008276C8">
        <w:rPr>
          <w:rFonts w:ascii="Comic Sans MS" w:hAnsi="Comic Sans MS"/>
          <w:bCs/>
          <w:sz w:val="19"/>
          <w:szCs w:val="19"/>
        </w:rPr>
        <w:t>The Village Champion Award was given to local farmer Bob Turner. Mr Turner had received a number of votes by local residents for his ongoing work in and around the village which was appreciated by all.</w:t>
      </w:r>
      <w:r w:rsidR="00CE7E6B" w:rsidRPr="008276C8">
        <w:rPr>
          <w:rFonts w:ascii="Comic Sans MS" w:hAnsi="Comic Sans MS"/>
          <w:bCs/>
          <w:sz w:val="19"/>
          <w:szCs w:val="19"/>
        </w:rPr>
        <w:t xml:space="preserve"> Mr Turner was awarded a certificate of thanks and vouchers from the </w:t>
      </w:r>
      <w:r w:rsidR="00814853" w:rsidRPr="008276C8">
        <w:rPr>
          <w:rFonts w:ascii="Comic Sans MS" w:hAnsi="Comic Sans MS"/>
          <w:bCs/>
          <w:sz w:val="19"/>
          <w:szCs w:val="19"/>
        </w:rPr>
        <w:t>Parish Council by the Chairman Roy Piddington who thanked Mr Turner for all his efforts.</w:t>
      </w:r>
    </w:p>
    <w:p w14:paraId="35D92F7F" w14:textId="604B979D" w:rsidR="00AF645C" w:rsidRPr="008276C8" w:rsidRDefault="00AF645C" w:rsidP="00016AE9">
      <w:pPr>
        <w:suppressAutoHyphens w:val="0"/>
        <w:ind w:right="-1333"/>
        <w:rPr>
          <w:rFonts w:ascii="Comic Sans MS" w:hAnsi="Comic Sans MS"/>
          <w:bCs/>
          <w:sz w:val="19"/>
          <w:szCs w:val="19"/>
        </w:rPr>
      </w:pPr>
    </w:p>
    <w:p w14:paraId="4A5F5C88" w14:textId="28DE4602" w:rsidR="00016AE9" w:rsidRPr="008276C8" w:rsidRDefault="00CD125B" w:rsidP="00016AE9">
      <w:pPr>
        <w:suppressAutoHyphens w:val="0"/>
        <w:ind w:right="-1333"/>
        <w:rPr>
          <w:rFonts w:ascii="Comic Sans MS" w:hAnsi="Comic Sans MS"/>
          <w:b/>
          <w:sz w:val="19"/>
          <w:szCs w:val="19"/>
        </w:rPr>
      </w:pPr>
      <w:r w:rsidRPr="008276C8">
        <w:rPr>
          <w:rFonts w:ascii="Comic Sans MS" w:hAnsi="Comic Sans MS"/>
          <w:b/>
          <w:sz w:val="19"/>
          <w:szCs w:val="19"/>
        </w:rPr>
        <w:t>2</w:t>
      </w:r>
      <w:r w:rsidR="005F78DF" w:rsidRPr="008276C8">
        <w:rPr>
          <w:rFonts w:ascii="Comic Sans MS" w:hAnsi="Comic Sans MS"/>
          <w:b/>
          <w:sz w:val="19"/>
          <w:szCs w:val="19"/>
        </w:rPr>
        <w:t>47</w:t>
      </w:r>
      <w:r w:rsidR="00016AE9" w:rsidRPr="008276C8">
        <w:rPr>
          <w:rFonts w:ascii="Comic Sans MS" w:hAnsi="Comic Sans MS"/>
          <w:b/>
          <w:sz w:val="19"/>
          <w:szCs w:val="19"/>
        </w:rPr>
        <w:t xml:space="preserve">/23 </w:t>
      </w:r>
      <w:r w:rsidR="00BC3A56" w:rsidRPr="008276C8">
        <w:rPr>
          <w:rFonts w:ascii="Comic Sans MS" w:hAnsi="Comic Sans MS"/>
          <w:b/>
          <w:sz w:val="19"/>
          <w:szCs w:val="19"/>
        </w:rPr>
        <w:t>APPROVAL OF MINUTES</w:t>
      </w:r>
    </w:p>
    <w:p w14:paraId="7FD38FB1" w14:textId="1B7B2D42" w:rsidR="00C674CC" w:rsidRPr="008276C8" w:rsidRDefault="00C674CC" w:rsidP="00C674CC">
      <w:pPr>
        <w:suppressAutoHyphens w:val="0"/>
        <w:ind w:right="-1333"/>
        <w:rPr>
          <w:rFonts w:ascii="Comic Sans MS" w:hAnsi="Comic Sans MS"/>
          <w:bCs/>
          <w:sz w:val="19"/>
          <w:szCs w:val="19"/>
        </w:rPr>
      </w:pPr>
      <w:r w:rsidRPr="008276C8">
        <w:rPr>
          <w:rFonts w:ascii="Comic Sans MS" w:hAnsi="Comic Sans MS"/>
          <w:bCs/>
          <w:sz w:val="19"/>
          <w:szCs w:val="19"/>
        </w:rPr>
        <w:t>Cllr Lewington queried the date of the meeting in July, which was confirmed as the 24</w:t>
      </w:r>
      <w:r w:rsidRPr="008276C8">
        <w:rPr>
          <w:rFonts w:ascii="Comic Sans MS" w:hAnsi="Comic Sans MS"/>
          <w:bCs/>
          <w:sz w:val="19"/>
          <w:szCs w:val="19"/>
          <w:vertAlign w:val="superscript"/>
        </w:rPr>
        <w:t>th</w:t>
      </w:r>
      <w:r w:rsidRPr="008276C8">
        <w:rPr>
          <w:rFonts w:ascii="Comic Sans MS" w:hAnsi="Comic Sans MS"/>
          <w:bCs/>
          <w:sz w:val="19"/>
          <w:szCs w:val="19"/>
        </w:rPr>
        <w:t xml:space="preserve"> July 2023.</w:t>
      </w:r>
      <w:r w:rsidR="00EF3407" w:rsidRPr="008276C8">
        <w:rPr>
          <w:rFonts w:ascii="Comic Sans MS" w:hAnsi="Comic Sans MS"/>
          <w:bCs/>
          <w:sz w:val="19"/>
          <w:szCs w:val="19"/>
        </w:rPr>
        <w:t xml:space="preserve">The minutes were proposed by </w:t>
      </w:r>
      <w:r w:rsidRPr="008276C8">
        <w:rPr>
          <w:rFonts w:ascii="Comic Sans MS" w:hAnsi="Comic Sans MS"/>
          <w:bCs/>
          <w:sz w:val="19"/>
          <w:szCs w:val="19"/>
        </w:rPr>
        <w:t>Cllr Lewington</w:t>
      </w:r>
      <w:r w:rsidR="00EF3407" w:rsidRPr="008276C8">
        <w:rPr>
          <w:rFonts w:ascii="Comic Sans MS" w:hAnsi="Comic Sans MS"/>
          <w:bCs/>
          <w:sz w:val="19"/>
          <w:szCs w:val="19"/>
        </w:rPr>
        <w:t xml:space="preserve"> and </w:t>
      </w:r>
      <w:r w:rsidRPr="008276C8">
        <w:rPr>
          <w:rFonts w:ascii="Comic Sans MS" w:hAnsi="Comic Sans MS"/>
          <w:bCs/>
          <w:sz w:val="19"/>
          <w:szCs w:val="19"/>
        </w:rPr>
        <w:t xml:space="preserve">seconded </w:t>
      </w:r>
      <w:r w:rsidR="00EF3407" w:rsidRPr="008276C8">
        <w:rPr>
          <w:rFonts w:ascii="Comic Sans MS" w:hAnsi="Comic Sans MS"/>
          <w:bCs/>
          <w:sz w:val="19"/>
          <w:szCs w:val="19"/>
        </w:rPr>
        <w:t xml:space="preserve">by </w:t>
      </w:r>
      <w:r w:rsidRPr="008276C8">
        <w:rPr>
          <w:rFonts w:ascii="Comic Sans MS" w:hAnsi="Comic Sans MS"/>
          <w:bCs/>
          <w:sz w:val="19"/>
          <w:szCs w:val="19"/>
        </w:rPr>
        <w:t>Cllr Stanton. The Chairman duly signed the minutes.</w:t>
      </w:r>
    </w:p>
    <w:p w14:paraId="723C75FB" w14:textId="77777777" w:rsidR="00C674CC" w:rsidRPr="008276C8" w:rsidRDefault="00C674CC" w:rsidP="00C674CC">
      <w:pPr>
        <w:suppressAutoHyphens w:val="0"/>
        <w:ind w:right="-1333"/>
        <w:rPr>
          <w:rFonts w:ascii="Comic Sans MS" w:hAnsi="Comic Sans MS"/>
          <w:bCs/>
          <w:sz w:val="19"/>
          <w:szCs w:val="19"/>
        </w:rPr>
      </w:pPr>
    </w:p>
    <w:p w14:paraId="32A4DF91" w14:textId="36F58FBF" w:rsidR="00BC3A56" w:rsidRPr="008276C8" w:rsidRDefault="00A479B2" w:rsidP="009B3806">
      <w:pPr>
        <w:suppressAutoHyphens w:val="0"/>
        <w:ind w:right="-1333"/>
        <w:rPr>
          <w:rFonts w:ascii="Comic Sans MS" w:hAnsi="Comic Sans MS"/>
          <w:bCs/>
          <w:sz w:val="19"/>
          <w:szCs w:val="19"/>
        </w:rPr>
      </w:pPr>
      <w:r w:rsidRPr="008276C8">
        <w:rPr>
          <w:rFonts w:ascii="Comic Sans MS" w:hAnsi="Comic Sans MS"/>
          <w:b/>
          <w:bCs/>
          <w:sz w:val="19"/>
          <w:szCs w:val="19"/>
        </w:rPr>
        <w:t>2</w:t>
      </w:r>
      <w:r w:rsidR="00DB1513" w:rsidRPr="008276C8">
        <w:rPr>
          <w:rFonts w:ascii="Comic Sans MS" w:hAnsi="Comic Sans MS"/>
          <w:b/>
          <w:bCs/>
          <w:sz w:val="19"/>
          <w:szCs w:val="19"/>
        </w:rPr>
        <w:t>48</w:t>
      </w:r>
      <w:r w:rsidRPr="008276C8">
        <w:rPr>
          <w:rFonts w:ascii="Comic Sans MS" w:hAnsi="Comic Sans MS"/>
          <w:b/>
          <w:bCs/>
          <w:sz w:val="19"/>
          <w:szCs w:val="19"/>
        </w:rPr>
        <w:t xml:space="preserve">/23 </w:t>
      </w:r>
      <w:r w:rsidR="00BC3A56" w:rsidRPr="008276C8">
        <w:rPr>
          <w:rFonts w:ascii="Comic Sans MS" w:hAnsi="Comic Sans MS"/>
          <w:b/>
          <w:bCs/>
          <w:sz w:val="19"/>
          <w:szCs w:val="19"/>
        </w:rPr>
        <w:t>FINANCIAL MATTERS</w:t>
      </w:r>
      <w:r w:rsidR="00BC3A56" w:rsidRPr="008276C8">
        <w:rPr>
          <w:rFonts w:ascii="Comic Sans MS" w:hAnsi="Comic Sans MS"/>
          <w:b/>
          <w:bCs/>
          <w:sz w:val="19"/>
          <w:szCs w:val="19"/>
        </w:rPr>
        <w:tab/>
      </w:r>
    </w:p>
    <w:p w14:paraId="7A21860E" w14:textId="77777777" w:rsidR="00BC3A56" w:rsidRPr="008276C8" w:rsidRDefault="00BC3A56" w:rsidP="00A479B2">
      <w:pPr>
        <w:pStyle w:val="Heading1"/>
        <w:numPr>
          <w:ilvl w:val="0"/>
          <w:numId w:val="0"/>
        </w:numPr>
        <w:ind w:right="-1333"/>
        <w:rPr>
          <w:rFonts w:ascii="Comic Sans MS" w:hAnsi="Comic Sans MS"/>
          <w:sz w:val="19"/>
          <w:szCs w:val="19"/>
        </w:rPr>
      </w:pPr>
      <w:r w:rsidRPr="008276C8">
        <w:rPr>
          <w:rFonts w:ascii="Comic Sans MS" w:hAnsi="Comic Sans MS"/>
          <w:sz w:val="19"/>
          <w:szCs w:val="19"/>
        </w:rPr>
        <w:t>EMAILED</w:t>
      </w:r>
      <w:r w:rsidRPr="008276C8">
        <w:rPr>
          <w:rFonts w:ascii="Comic Sans MS" w:hAnsi="Comic Sans MS"/>
          <w:sz w:val="19"/>
          <w:szCs w:val="19"/>
        </w:rPr>
        <w:tab/>
      </w:r>
      <w:r w:rsidRPr="008276C8">
        <w:rPr>
          <w:rFonts w:ascii="Comic Sans MS" w:hAnsi="Comic Sans MS"/>
          <w:sz w:val="19"/>
          <w:szCs w:val="19"/>
        </w:rPr>
        <w:tab/>
      </w:r>
      <w:r w:rsidRPr="008276C8">
        <w:rPr>
          <w:rFonts w:ascii="Comic Sans MS" w:hAnsi="Comic Sans MS"/>
          <w:sz w:val="19"/>
          <w:szCs w:val="19"/>
        </w:rPr>
        <w:tab/>
      </w:r>
      <w:r w:rsidRPr="008276C8">
        <w:rPr>
          <w:rFonts w:ascii="Comic Sans MS" w:hAnsi="Comic Sans MS"/>
          <w:sz w:val="19"/>
          <w:szCs w:val="19"/>
        </w:rPr>
        <w:tab/>
      </w:r>
      <w:r w:rsidRPr="008276C8">
        <w:rPr>
          <w:rFonts w:ascii="Comic Sans MS" w:hAnsi="Comic Sans MS"/>
          <w:sz w:val="19"/>
          <w:szCs w:val="19"/>
        </w:rPr>
        <w:tab/>
      </w:r>
      <w:r w:rsidRPr="008276C8">
        <w:rPr>
          <w:rFonts w:ascii="Comic Sans MS" w:hAnsi="Comic Sans MS"/>
          <w:sz w:val="19"/>
          <w:szCs w:val="19"/>
        </w:rPr>
        <w:tab/>
      </w:r>
      <w:r w:rsidRPr="008276C8">
        <w:rPr>
          <w:rFonts w:ascii="Comic Sans MS" w:hAnsi="Comic Sans MS"/>
          <w:sz w:val="19"/>
          <w:szCs w:val="19"/>
        </w:rPr>
        <w:tab/>
      </w:r>
      <w:r w:rsidRPr="008276C8">
        <w:rPr>
          <w:rFonts w:ascii="Comic Sans MS" w:hAnsi="Comic Sans MS"/>
          <w:sz w:val="19"/>
          <w:szCs w:val="19"/>
        </w:rPr>
        <w:tab/>
        <w:t xml:space="preserve">   </w:t>
      </w:r>
    </w:p>
    <w:p w14:paraId="7320B2C1" w14:textId="6CB7BA1D" w:rsidR="00BC3A56" w:rsidRPr="008276C8" w:rsidRDefault="00BC3A56" w:rsidP="00BC3A56">
      <w:pPr>
        <w:numPr>
          <w:ilvl w:val="0"/>
          <w:numId w:val="16"/>
        </w:numPr>
        <w:tabs>
          <w:tab w:val="center" w:pos="709"/>
          <w:tab w:val="center" w:pos="3741"/>
        </w:tabs>
        <w:suppressAutoHyphens w:val="0"/>
        <w:ind w:left="502" w:right="-1050"/>
        <w:rPr>
          <w:rFonts w:ascii="Comic Sans MS" w:hAnsi="Comic Sans MS"/>
          <w:sz w:val="19"/>
          <w:szCs w:val="19"/>
        </w:rPr>
      </w:pPr>
      <w:r w:rsidRPr="008276C8">
        <w:rPr>
          <w:rFonts w:ascii="Comic Sans MS" w:hAnsi="Comic Sans MS"/>
          <w:sz w:val="19"/>
          <w:szCs w:val="19"/>
        </w:rPr>
        <w:t>RFO Report</w:t>
      </w:r>
      <w:r w:rsidRPr="008276C8">
        <w:rPr>
          <w:rFonts w:ascii="Comic Sans MS" w:hAnsi="Comic Sans MS"/>
          <w:sz w:val="19"/>
          <w:szCs w:val="19"/>
        </w:rPr>
        <w:tab/>
      </w:r>
      <w:r w:rsidRPr="008276C8">
        <w:rPr>
          <w:rFonts w:ascii="Comic Sans MS" w:hAnsi="Comic Sans MS"/>
          <w:sz w:val="19"/>
          <w:szCs w:val="19"/>
        </w:rPr>
        <w:tab/>
      </w:r>
      <w:r w:rsidRPr="008276C8">
        <w:rPr>
          <w:rFonts w:ascii="Comic Sans MS" w:hAnsi="Comic Sans MS"/>
          <w:sz w:val="19"/>
          <w:szCs w:val="19"/>
        </w:rPr>
        <w:tab/>
      </w:r>
      <w:r w:rsidRPr="008276C8">
        <w:rPr>
          <w:rFonts w:ascii="Comic Sans MS" w:hAnsi="Comic Sans MS"/>
          <w:sz w:val="19"/>
          <w:szCs w:val="19"/>
        </w:rPr>
        <w:tab/>
      </w:r>
      <w:r w:rsidRPr="008276C8">
        <w:rPr>
          <w:rFonts w:ascii="Comic Sans MS" w:hAnsi="Comic Sans MS"/>
          <w:sz w:val="19"/>
          <w:szCs w:val="19"/>
        </w:rPr>
        <w:tab/>
      </w:r>
      <w:r w:rsidRPr="008276C8">
        <w:rPr>
          <w:rFonts w:ascii="Comic Sans MS" w:hAnsi="Comic Sans MS"/>
          <w:sz w:val="19"/>
          <w:szCs w:val="19"/>
        </w:rPr>
        <w:tab/>
      </w:r>
      <w:r w:rsidRPr="008276C8">
        <w:rPr>
          <w:rFonts w:ascii="Comic Sans MS" w:hAnsi="Comic Sans MS"/>
          <w:sz w:val="19"/>
          <w:szCs w:val="19"/>
        </w:rPr>
        <w:tab/>
      </w:r>
    </w:p>
    <w:p w14:paraId="56975800" w14:textId="388AF92E" w:rsidR="002C43F4" w:rsidRPr="008276C8" w:rsidRDefault="002A2035" w:rsidP="00872760">
      <w:pPr>
        <w:tabs>
          <w:tab w:val="center" w:pos="709"/>
          <w:tab w:val="center" w:pos="3741"/>
        </w:tabs>
        <w:suppressAutoHyphens w:val="0"/>
        <w:ind w:right="-1050"/>
        <w:rPr>
          <w:rFonts w:ascii="Comic Sans MS" w:hAnsi="Comic Sans MS"/>
          <w:sz w:val="19"/>
          <w:szCs w:val="19"/>
        </w:rPr>
      </w:pPr>
      <w:r w:rsidRPr="008276C8">
        <w:rPr>
          <w:rFonts w:ascii="Comic Sans MS" w:hAnsi="Comic Sans MS"/>
          <w:sz w:val="19"/>
          <w:szCs w:val="19"/>
        </w:rPr>
        <w:t>It was p</w:t>
      </w:r>
      <w:r w:rsidR="00872760" w:rsidRPr="008276C8">
        <w:rPr>
          <w:rFonts w:ascii="Comic Sans MS" w:hAnsi="Comic Sans MS"/>
          <w:sz w:val="19"/>
          <w:szCs w:val="19"/>
        </w:rPr>
        <w:t xml:space="preserve">roposed </w:t>
      </w:r>
      <w:r w:rsidR="002C43F4" w:rsidRPr="008276C8">
        <w:rPr>
          <w:rFonts w:ascii="Comic Sans MS" w:hAnsi="Comic Sans MS"/>
          <w:sz w:val="19"/>
          <w:szCs w:val="19"/>
        </w:rPr>
        <w:t>by C</w:t>
      </w:r>
      <w:r w:rsidR="00F72C91" w:rsidRPr="008276C8">
        <w:rPr>
          <w:rFonts w:ascii="Comic Sans MS" w:hAnsi="Comic Sans MS"/>
          <w:sz w:val="19"/>
          <w:szCs w:val="19"/>
        </w:rPr>
        <w:t xml:space="preserve">llr </w:t>
      </w:r>
      <w:r w:rsidR="00514915" w:rsidRPr="008276C8">
        <w:rPr>
          <w:rFonts w:ascii="Comic Sans MS" w:hAnsi="Comic Sans MS"/>
          <w:sz w:val="19"/>
          <w:szCs w:val="19"/>
        </w:rPr>
        <w:t xml:space="preserve">L. Carter </w:t>
      </w:r>
      <w:r w:rsidR="00F72C91" w:rsidRPr="008276C8">
        <w:rPr>
          <w:rFonts w:ascii="Comic Sans MS" w:hAnsi="Comic Sans MS"/>
          <w:sz w:val="19"/>
          <w:szCs w:val="19"/>
        </w:rPr>
        <w:t>and seconded by Cllr C</w:t>
      </w:r>
      <w:r w:rsidR="00514915" w:rsidRPr="008276C8">
        <w:rPr>
          <w:rFonts w:ascii="Comic Sans MS" w:hAnsi="Comic Sans MS"/>
          <w:sz w:val="19"/>
          <w:szCs w:val="19"/>
        </w:rPr>
        <w:t>. Lewington</w:t>
      </w:r>
      <w:r w:rsidR="00E46C48" w:rsidRPr="008276C8">
        <w:rPr>
          <w:rFonts w:ascii="Comic Sans MS" w:hAnsi="Comic Sans MS"/>
          <w:sz w:val="19"/>
          <w:szCs w:val="19"/>
        </w:rPr>
        <w:t xml:space="preserve"> to authorise all payments</w:t>
      </w:r>
      <w:r w:rsidR="00872760" w:rsidRPr="008276C8">
        <w:rPr>
          <w:rFonts w:ascii="Comic Sans MS" w:hAnsi="Comic Sans MS"/>
          <w:sz w:val="19"/>
          <w:szCs w:val="19"/>
        </w:rPr>
        <w:t xml:space="preserve"> listed.</w:t>
      </w:r>
    </w:p>
    <w:p w14:paraId="3F571BD3" w14:textId="599358F7" w:rsidR="00DB1513" w:rsidRPr="008276C8" w:rsidRDefault="00DB1513" w:rsidP="00DB1513">
      <w:pPr>
        <w:spacing w:after="1" w:line="259" w:lineRule="auto"/>
        <w:ind w:right="-1050"/>
        <w:rPr>
          <w:rFonts w:ascii="Comic Sans MS" w:hAnsi="Comic Sans MS"/>
          <w:b/>
          <w:sz w:val="19"/>
          <w:szCs w:val="19"/>
        </w:rPr>
      </w:pPr>
    </w:p>
    <w:tbl>
      <w:tblPr>
        <w:tblW w:w="9200" w:type="dxa"/>
        <w:tblLook w:val="04A0" w:firstRow="1" w:lastRow="0" w:firstColumn="1" w:lastColumn="0" w:noHBand="0" w:noVBand="1"/>
      </w:tblPr>
      <w:tblGrid>
        <w:gridCol w:w="1060"/>
        <w:gridCol w:w="2980"/>
        <w:gridCol w:w="3300"/>
        <w:gridCol w:w="1860"/>
      </w:tblGrid>
      <w:tr w:rsidR="00DB1513" w:rsidRPr="008276C8" w14:paraId="50956E85" w14:textId="77777777" w:rsidTr="005E732B">
        <w:trPr>
          <w:trHeight w:val="492"/>
        </w:trPr>
        <w:tc>
          <w:tcPr>
            <w:tcW w:w="1060" w:type="dxa"/>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0BD341CD" w14:textId="77777777" w:rsidR="00DB1513" w:rsidRPr="008276C8" w:rsidRDefault="00DB1513" w:rsidP="005E732B">
            <w:pPr>
              <w:jc w:val="center"/>
              <w:rPr>
                <w:rFonts w:ascii="Comic Sans MS" w:hAnsi="Comic Sans MS" w:cs="Calibri"/>
                <w:b/>
                <w:bCs/>
                <w:color w:val="000000"/>
                <w:sz w:val="18"/>
                <w:szCs w:val="18"/>
                <w:lang w:eastAsia="en-GB"/>
              </w:rPr>
            </w:pPr>
            <w:r w:rsidRPr="008276C8">
              <w:rPr>
                <w:rFonts w:ascii="Comic Sans MS" w:hAnsi="Comic Sans MS" w:cs="Calibri"/>
                <w:b/>
                <w:bCs/>
                <w:color w:val="000000"/>
                <w:sz w:val="18"/>
                <w:szCs w:val="18"/>
                <w:lang w:eastAsia="en-GB"/>
              </w:rPr>
              <w:t>Inv. No.</w:t>
            </w:r>
          </w:p>
        </w:tc>
        <w:tc>
          <w:tcPr>
            <w:tcW w:w="2980" w:type="dxa"/>
            <w:tcBorders>
              <w:top w:val="single" w:sz="4" w:space="0" w:color="auto"/>
              <w:left w:val="nil"/>
              <w:bottom w:val="single" w:sz="4" w:space="0" w:color="auto"/>
              <w:right w:val="single" w:sz="4" w:space="0" w:color="auto"/>
            </w:tcBorders>
            <w:shd w:val="clear" w:color="000000" w:fill="B4C6E7"/>
            <w:noWrap/>
            <w:vAlign w:val="center"/>
            <w:hideMark/>
          </w:tcPr>
          <w:p w14:paraId="42900846" w14:textId="77777777" w:rsidR="00DB1513" w:rsidRPr="008276C8" w:rsidRDefault="00DB1513" w:rsidP="005E732B">
            <w:pPr>
              <w:jc w:val="center"/>
              <w:rPr>
                <w:rFonts w:ascii="Comic Sans MS" w:hAnsi="Comic Sans MS" w:cs="Calibri"/>
                <w:b/>
                <w:bCs/>
                <w:color w:val="000000"/>
                <w:sz w:val="18"/>
                <w:szCs w:val="18"/>
                <w:lang w:eastAsia="en-GB"/>
              </w:rPr>
            </w:pPr>
            <w:r w:rsidRPr="008276C8">
              <w:rPr>
                <w:rFonts w:ascii="Comic Sans MS" w:hAnsi="Comic Sans MS" w:cs="Calibri"/>
                <w:b/>
                <w:bCs/>
                <w:color w:val="000000"/>
                <w:sz w:val="18"/>
                <w:szCs w:val="18"/>
                <w:lang w:eastAsia="en-GB"/>
              </w:rPr>
              <w:t>Payee</w:t>
            </w:r>
          </w:p>
        </w:tc>
        <w:tc>
          <w:tcPr>
            <w:tcW w:w="3300" w:type="dxa"/>
            <w:tcBorders>
              <w:top w:val="single" w:sz="4" w:space="0" w:color="auto"/>
              <w:left w:val="nil"/>
              <w:bottom w:val="single" w:sz="4" w:space="0" w:color="auto"/>
              <w:right w:val="single" w:sz="4" w:space="0" w:color="auto"/>
            </w:tcBorders>
            <w:shd w:val="clear" w:color="000000" w:fill="B4C6E7"/>
            <w:noWrap/>
            <w:vAlign w:val="center"/>
            <w:hideMark/>
          </w:tcPr>
          <w:p w14:paraId="2A9A451D" w14:textId="77777777" w:rsidR="00DB1513" w:rsidRPr="008276C8" w:rsidRDefault="00DB1513" w:rsidP="005E732B">
            <w:pPr>
              <w:jc w:val="center"/>
              <w:rPr>
                <w:rFonts w:ascii="Comic Sans MS" w:hAnsi="Comic Sans MS" w:cs="Calibri"/>
                <w:b/>
                <w:bCs/>
                <w:color w:val="000000"/>
                <w:sz w:val="18"/>
                <w:szCs w:val="18"/>
                <w:lang w:eastAsia="en-GB"/>
              </w:rPr>
            </w:pPr>
            <w:r w:rsidRPr="008276C8">
              <w:rPr>
                <w:rFonts w:ascii="Comic Sans MS" w:hAnsi="Comic Sans MS" w:cs="Calibri"/>
                <w:b/>
                <w:bCs/>
                <w:color w:val="000000"/>
                <w:sz w:val="18"/>
                <w:szCs w:val="18"/>
                <w:lang w:eastAsia="en-GB"/>
              </w:rPr>
              <w:t>Details</w:t>
            </w:r>
          </w:p>
        </w:tc>
        <w:tc>
          <w:tcPr>
            <w:tcW w:w="1860" w:type="dxa"/>
            <w:tcBorders>
              <w:top w:val="single" w:sz="4" w:space="0" w:color="auto"/>
              <w:left w:val="nil"/>
              <w:bottom w:val="single" w:sz="4" w:space="0" w:color="auto"/>
              <w:right w:val="single" w:sz="4" w:space="0" w:color="auto"/>
            </w:tcBorders>
            <w:shd w:val="clear" w:color="000000" w:fill="B4C6E7"/>
            <w:noWrap/>
            <w:vAlign w:val="center"/>
            <w:hideMark/>
          </w:tcPr>
          <w:p w14:paraId="7B5A41A6" w14:textId="77777777" w:rsidR="00DB1513" w:rsidRPr="008276C8" w:rsidRDefault="00DB1513" w:rsidP="005E732B">
            <w:pPr>
              <w:jc w:val="center"/>
              <w:rPr>
                <w:rFonts w:ascii="Comic Sans MS" w:hAnsi="Comic Sans MS" w:cs="Calibri"/>
                <w:b/>
                <w:bCs/>
                <w:sz w:val="18"/>
                <w:szCs w:val="18"/>
                <w:lang w:eastAsia="en-GB"/>
              </w:rPr>
            </w:pPr>
            <w:r w:rsidRPr="008276C8">
              <w:rPr>
                <w:rFonts w:ascii="Comic Sans MS" w:hAnsi="Comic Sans MS" w:cs="Calibri"/>
                <w:b/>
                <w:bCs/>
                <w:sz w:val="18"/>
                <w:szCs w:val="18"/>
                <w:lang w:eastAsia="en-GB"/>
              </w:rPr>
              <w:t>TOTAL</w:t>
            </w:r>
          </w:p>
        </w:tc>
      </w:tr>
      <w:tr w:rsidR="00DB1513" w:rsidRPr="008276C8" w14:paraId="07081050" w14:textId="77777777" w:rsidTr="005E732B">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0FBDCFD7" w14:textId="77777777" w:rsidR="00DB1513" w:rsidRPr="008276C8" w:rsidRDefault="00DB1513" w:rsidP="005E732B">
            <w:pPr>
              <w:jc w:val="center"/>
              <w:rPr>
                <w:rFonts w:ascii="Comic Sans MS" w:hAnsi="Comic Sans MS" w:cs="Calibri"/>
                <w:lang w:eastAsia="en-GB"/>
              </w:rPr>
            </w:pPr>
            <w:r w:rsidRPr="008276C8">
              <w:rPr>
                <w:rFonts w:ascii="Comic Sans MS" w:hAnsi="Comic Sans MS" w:cs="Calibri"/>
                <w:lang w:eastAsia="en-GB"/>
              </w:rPr>
              <w:t>25</w:t>
            </w:r>
          </w:p>
        </w:tc>
        <w:tc>
          <w:tcPr>
            <w:tcW w:w="2980" w:type="dxa"/>
            <w:tcBorders>
              <w:top w:val="nil"/>
              <w:left w:val="nil"/>
              <w:bottom w:val="single" w:sz="4" w:space="0" w:color="auto"/>
              <w:right w:val="single" w:sz="4" w:space="0" w:color="auto"/>
            </w:tcBorders>
            <w:shd w:val="clear" w:color="auto" w:fill="auto"/>
            <w:noWrap/>
            <w:vAlign w:val="bottom"/>
            <w:hideMark/>
          </w:tcPr>
          <w:p w14:paraId="7FDB37AE"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 xml:space="preserve">B/P to: S A WHITTAKER </w:t>
            </w:r>
          </w:p>
        </w:tc>
        <w:tc>
          <w:tcPr>
            <w:tcW w:w="3300" w:type="dxa"/>
            <w:tcBorders>
              <w:top w:val="nil"/>
              <w:left w:val="nil"/>
              <w:bottom w:val="single" w:sz="4" w:space="0" w:color="auto"/>
              <w:right w:val="single" w:sz="4" w:space="0" w:color="auto"/>
            </w:tcBorders>
            <w:shd w:val="clear" w:color="auto" w:fill="auto"/>
            <w:noWrap/>
            <w:vAlign w:val="bottom"/>
            <w:hideMark/>
          </w:tcPr>
          <w:p w14:paraId="17F4007B"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JUNE/JULY EXPENSES</w:t>
            </w:r>
          </w:p>
        </w:tc>
        <w:tc>
          <w:tcPr>
            <w:tcW w:w="1860" w:type="dxa"/>
            <w:tcBorders>
              <w:top w:val="nil"/>
              <w:left w:val="single" w:sz="4" w:space="0" w:color="auto"/>
              <w:bottom w:val="single" w:sz="4" w:space="0" w:color="auto"/>
              <w:right w:val="single" w:sz="4" w:space="0" w:color="auto"/>
            </w:tcBorders>
            <w:shd w:val="clear" w:color="auto" w:fill="auto"/>
            <w:noWrap/>
            <w:vAlign w:val="bottom"/>
            <w:hideMark/>
          </w:tcPr>
          <w:p w14:paraId="06C32250" w14:textId="77777777" w:rsidR="00DB1513" w:rsidRPr="008276C8" w:rsidRDefault="00DB1513" w:rsidP="005E732B">
            <w:pPr>
              <w:jc w:val="right"/>
              <w:rPr>
                <w:rFonts w:ascii="Comic Sans MS" w:hAnsi="Comic Sans MS" w:cs="Calibri"/>
                <w:color w:val="000000"/>
                <w:lang w:eastAsia="en-GB"/>
              </w:rPr>
            </w:pPr>
            <w:r w:rsidRPr="008276C8">
              <w:rPr>
                <w:rFonts w:ascii="Comic Sans MS" w:hAnsi="Comic Sans MS" w:cs="Calibri"/>
                <w:color w:val="000000"/>
                <w:lang w:eastAsia="en-GB"/>
              </w:rPr>
              <w:t>193.48</w:t>
            </w:r>
          </w:p>
        </w:tc>
      </w:tr>
      <w:tr w:rsidR="00DB1513" w:rsidRPr="008276C8" w14:paraId="42192E8F" w14:textId="77777777" w:rsidTr="005E732B">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5B6677D8" w14:textId="77777777" w:rsidR="00DB1513" w:rsidRPr="008276C8" w:rsidRDefault="00DB1513" w:rsidP="005E732B">
            <w:pPr>
              <w:jc w:val="center"/>
              <w:rPr>
                <w:rFonts w:ascii="Comic Sans MS" w:hAnsi="Comic Sans MS" w:cs="Calibri"/>
                <w:lang w:eastAsia="en-GB"/>
              </w:rPr>
            </w:pPr>
            <w:r w:rsidRPr="008276C8">
              <w:rPr>
                <w:rFonts w:ascii="Comic Sans MS" w:hAnsi="Comic Sans MS" w:cs="Calibri"/>
                <w:lang w:eastAsia="en-GB"/>
              </w:rPr>
              <w:t>26</w:t>
            </w:r>
          </w:p>
        </w:tc>
        <w:tc>
          <w:tcPr>
            <w:tcW w:w="2980" w:type="dxa"/>
            <w:tcBorders>
              <w:top w:val="nil"/>
              <w:left w:val="nil"/>
              <w:bottom w:val="single" w:sz="4" w:space="0" w:color="auto"/>
              <w:right w:val="single" w:sz="4" w:space="0" w:color="auto"/>
            </w:tcBorders>
            <w:shd w:val="clear" w:color="auto" w:fill="auto"/>
            <w:noWrap/>
            <w:vAlign w:val="bottom"/>
            <w:hideMark/>
          </w:tcPr>
          <w:p w14:paraId="05108ECF"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B/P to: CTKT Ltd</w:t>
            </w:r>
          </w:p>
        </w:tc>
        <w:tc>
          <w:tcPr>
            <w:tcW w:w="3300" w:type="dxa"/>
            <w:tcBorders>
              <w:top w:val="nil"/>
              <w:left w:val="nil"/>
              <w:bottom w:val="single" w:sz="4" w:space="0" w:color="auto"/>
              <w:right w:val="single" w:sz="4" w:space="0" w:color="auto"/>
            </w:tcBorders>
            <w:shd w:val="clear" w:color="auto" w:fill="auto"/>
            <w:noWrap/>
            <w:vAlign w:val="bottom"/>
            <w:hideMark/>
          </w:tcPr>
          <w:p w14:paraId="67435FE8"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COUGHTON PC JUNE</w:t>
            </w:r>
          </w:p>
        </w:tc>
        <w:tc>
          <w:tcPr>
            <w:tcW w:w="1860" w:type="dxa"/>
            <w:tcBorders>
              <w:top w:val="nil"/>
              <w:left w:val="single" w:sz="4" w:space="0" w:color="auto"/>
              <w:bottom w:val="single" w:sz="4" w:space="0" w:color="auto"/>
              <w:right w:val="single" w:sz="4" w:space="0" w:color="auto"/>
            </w:tcBorders>
            <w:shd w:val="clear" w:color="auto" w:fill="auto"/>
            <w:noWrap/>
            <w:vAlign w:val="bottom"/>
            <w:hideMark/>
          </w:tcPr>
          <w:p w14:paraId="1EC336C7" w14:textId="77777777" w:rsidR="00DB1513" w:rsidRPr="008276C8" w:rsidRDefault="00DB1513" w:rsidP="005E732B">
            <w:pPr>
              <w:jc w:val="right"/>
              <w:rPr>
                <w:rFonts w:ascii="Comic Sans MS" w:hAnsi="Comic Sans MS" w:cs="Calibri"/>
                <w:color w:val="000000"/>
                <w:lang w:eastAsia="en-GB"/>
              </w:rPr>
            </w:pPr>
            <w:r w:rsidRPr="008276C8">
              <w:rPr>
                <w:rFonts w:ascii="Comic Sans MS" w:hAnsi="Comic Sans MS" w:cs="Calibri"/>
                <w:color w:val="000000"/>
                <w:lang w:eastAsia="en-GB"/>
              </w:rPr>
              <w:t>110</w:t>
            </w:r>
          </w:p>
        </w:tc>
      </w:tr>
      <w:tr w:rsidR="00DB1513" w:rsidRPr="008276C8" w14:paraId="135260EA" w14:textId="77777777" w:rsidTr="005E732B">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5B1BFB9D" w14:textId="77777777" w:rsidR="00DB1513" w:rsidRPr="008276C8" w:rsidRDefault="00DB1513" w:rsidP="005E732B">
            <w:pPr>
              <w:jc w:val="center"/>
              <w:rPr>
                <w:rFonts w:ascii="Comic Sans MS" w:hAnsi="Comic Sans MS" w:cs="Calibri"/>
                <w:lang w:eastAsia="en-GB"/>
              </w:rPr>
            </w:pPr>
            <w:r w:rsidRPr="008276C8">
              <w:rPr>
                <w:rFonts w:ascii="Comic Sans MS" w:hAnsi="Comic Sans MS" w:cs="Calibri"/>
                <w:lang w:eastAsia="en-GB"/>
              </w:rPr>
              <w:t>27</w:t>
            </w:r>
          </w:p>
        </w:tc>
        <w:tc>
          <w:tcPr>
            <w:tcW w:w="2980" w:type="dxa"/>
            <w:tcBorders>
              <w:top w:val="nil"/>
              <w:left w:val="nil"/>
              <w:bottom w:val="single" w:sz="4" w:space="0" w:color="auto"/>
              <w:right w:val="single" w:sz="4" w:space="0" w:color="auto"/>
            </w:tcBorders>
            <w:shd w:val="clear" w:color="auto" w:fill="auto"/>
            <w:noWrap/>
            <w:vAlign w:val="bottom"/>
            <w:hideMark/>
          </w:tcPr>
          <w:p w14:paraId="5B90A3CE"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B/P to: DM PAYROLL</w:t>
            </w:r>
          </w:p>
        </w:tc>
        <w:tc>
          <w:tcPr>
            <w:tcW w:w="3300" w:type="dxa"/>
            <w:tcBorders>
              <w:top w:val="nil"/>
              <w:left w:val="nil"/>
              <w:bottom w:val="single" w:sz="4" w:space="0" w:color="auto"/>
              <w:right w:val="single" w:sz="4" w:space="0" w:color="auto"/>
            </w:tcBorders>
            <w:shd w:val="clear" w:color="auto" w:fill="auto"/>
            <w:noWrap/>
            <w:vAlign w:val="bottom"/>
            <w:hideMark/>
          </w:tcPr>
          <w:p w14:paraId="56E8F3A5"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COUGHTON</w:t>
            </w:r>
          </w:p>
        </w:tc>
        <w:tc>
          <w:tcPr>
            <w:tcW w:w="1860" w:type="dxa"/>
            <w:tcBorders>
              <w:top w:val="nil"/>
              <w:left w:val="single" w:sz="4" w:space="0" w:color="auto"/>
              <w:bottom w:val="single" w:sz="4" w:space="0" w:color="auto"/>
              <w:right w:val="single" w:sz="4" w:space="0" w:color="auto"/>
            </w:tcBorders>
            <w:shd w:val="clear" w:color="auto" w:fill="auto"/>
            <w:noWrap/>
            <w:vAlign w:val="bottom"/>
            <w:hideMark/>
          </w:tcPr>
          <w:p w14:paraId="41D7EAAA" w14:textId="77777777" w:rsidR="00DB1513" w:rsidRPr="008276C8" w:rsidRDefault="00DB1513" w:rsidP="005E732B">
            <w:pPr>
              <w:jc w:val="right"/>
              <w:rPr>
                <w:rFonts w:ascii="Comic Sans MS" w:hAnsi="Comic Sans MS" w:cs="Calibri"/>
                <w:color w:val="000000"/>
                <w:lang w:eastAsia="en-GB"/>
              </w:rPr>
            </w:pPr>
            <w:r w:rsidRPr="008276C8">
              <w:rPr>
                <w:rFonts w:ascii="Comic Sans MS" w:hAnsi="Comic Sans MS" w:cs="Calibri"/>
                <w:color w:val="000000"/>
                <w:lang w:eastAsia="en-GB"/>
              </w:rPr>
              <w:t>60</w:t>
            </w:r>
          </w:p>
        </w:tc>
      </w:tr>
      <w:tr w:rsidR="00DB1513" w:rsidRPr="008276C8" w14:paraId="72C10685" w14:textId="77777777" w:rsidTr="005E732B">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5A5CACB9" w14:textId="77777777" w:rsidR="00DB1513" w:rsidRPr="008276C8" w:rsidRDefault="00DB1513" w:rsidP="005E732B">
            <w:pPr>
              <w:jc w:val="center"/>
              <w:rPr>
                <w:rFonts w:ascii="Comic Sans MS" w:hAnsi="Comic Sans MS" w:cs="Calibri"/>
                <w:lang w:eastAsia="en-GB"/>
              </w:rPr>
            </w:pPr>
            <w:r w:rsidRPr="008276C8">
              <w:rPr>
                <w:rFonts w:ascii="Comic Sans MS" w:hAnsi="Comic Sans MS" w:cs="Calibri"/>
                <w:lang w:eastAsia="en-GB"/>
              </w:rPr>
              <w:t>28</w:t>
            </w:r>
          </w:p>
        </w:tc>
        <w:tc>
          <w:tcPr>
            <w:tcW w:w="2980" w:type="dxa"/>
            <w:tcBorders>
              <w:top w:val="nil"/>
              <w:left w:val="nil"/>
              <w:bottom w:val="single" w:sz="4" w:space="0" w:color="auto"/>
              <w:right w:val="single" w:sz="4" w:space="0" w:color="auto"/>
            </w:tcBorders>
            <w:shd w:val="clear" w:color="auto" w:fill="auto"/>
            <w:noWrap/>
            <w:vAlign w:val="bottom"/>
            <w:hideMark/>
          </w:tcPr>
          <w:p w14:paraId="305B2C7F"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B/P to: L Stanton</w:t>
            </w:r>
          </w:p>
        </w:tc>
        <w:tc>
          <w:tcPr>
            <w:tcW w:w="3300" w:type="dxa"/>
            <w:tcBorders>
              <w:top w:val="nil"/>
              <w:left w:val="nil"/>
              <w:bottom w:val="single" w:sz="4" w:space="0" w:color="auto"/>
              <w:right w:val="single" w:sz="4" w:space="0" w:color="auto"/>
            </w:tcBorders>
            <w:shd w:val="clear" w:color="auto" w:fill="auto"/>
            <w:noWrap/>
            <w:vAlign w:val="bottom"/>
            <w:hideMark/>
          </w:tcPr>
          <w:p w14:paraId="34C6BE35"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Newsletter Printing</w:t>
            </w:r>
          </w:p>
        </w:tc>
        <w:tc>
          <w:tcPr>
            <w:tcW w:w="1860" w:type="dxa"/>
            <w:tcBorders>
              <w:top w:val="nil"/>
              <w:left w:val="single" w:sz="4" w:space="0" w:color="auto"/>
              <w:bottom w:val="single" w:sz="4" w:space="0" w:color="auto"/>
              <w:right w:val="single" w:sz="4" w:space="0" w:color="auto"/>
            </w:tcBorders>
            <w:shd w:val="clear" w:color="auto" w:fill="auto"/>
            <w:noWrap/>
            <w:vAlign w:val="bottom"/>
            <w:hideMark/>
          </w:tcPr>
          <w:p w14:paraId="477BC854" w14:textId="77777777" w:rsidR="00DB1513" w:rsidRPr="008276C8" w:rsidRDefault="00DB1513" w:rsidP="005E732B">
            <w:pPr>
              <w:jc w:val="right"/>
              <w:rPr>
                <w:rFonts w:ascii="Comic Sans MS" w:hAnsi="Comic Sans MS" w:cs="Calibri"/>
                <w:color w:val="000000"/>
                <w:lang w:eastAsia="en-GB"/>
              </w:rPr>
            </w:pPr>
            <w:r w:rsidRPr="008276C8">
              <w:rPr>
                <w:rFonts w:ascii="Comic Sans MS" w:hAnsi="Comic Sans MS" w:cs="Calibri"/>
                <w:color w:val="000000"/>
                <w:lang w:eastAsia="en-GB"/>
              </w:rPr>
              <w:t>29.59</w:t>
            </w:r>
          </w:p>
        </w:tc>
      </w:tr>
      <w:tr w:rsidR="00DB1513" w:rsidRPr="008276C8" w14:paraId="30136B48" w14:textId="77777777" w:rsidTr="005E732B">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72240B82" w14:textId="77777777" w:rsidR="00DB1513" w:rsidRPr="008276C8" w:rsidRDefault="00DB1513" w:rsidP="005E732B">
            <w:pPr>
              <w:jc w:val="center"/>
              <w:rPr>
                <w:rFonts w:ascii="Comic Sans MS" w:hAnsi="Comic Sans MS" w:cs="Calibri"/>
                <w:lang w:eastAsia="en-GB"/>
              </w:rPr>
            </w:pPr>
            <w:r w:rsidRPr="008276C8">
              <w:rPr>
                <w:rFonts w:ascii="Comic Sans MS" w:hAnsi="Comic Sans MS" w:cs="Calibri"/>
                <w:lang w:eastAsia="en-GB"/>
              </w:rPr>
              <w:t>29</w:t>
            </w:r>
          </w:p>
        </w:tc>
        <w:tc>
          <w:tcPr>
            <w:tcW w:w="2980" w:type="dxa"/>
            <w:tcBorders>
              <w:top w:val="nil"/>
              <w:left w:val="nil"/>
              <w:bottom w:val="single" w:sz="4" w:space="0" w:color="auto"/>
              <w:right w:val="single" w:sz="4" w:space="0" w:color="auto"/>
            </w:tcBorders>
            <w:shd w:val="clear" w:color="auto" w:fill="auto"/>
            <w:noWrap/>
            <w:vAlign w:val="bottom"/>
            <w:hideMark/>
          </w:tcPr>
          <w:p w14:paraId="6BDA6958"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B/P to: HMRC Cumbernauld</w:t>
            </w:r>
          </w:p>
        </w:tc>
        <w:tc>
          <w:tcPr>
            <w:tcW w:w="3300" w:type="dxa"/>
            <w:tcBorders>
              <w:top w:val="nil"/>
              <w:left w:val="nil"/>
              <w:bottom w:val="single" w:sz="4" w:space="0" w:color="auto"/>
              <w:right w:val="single" w:sz="4" w:space="0" w:color="auto"/>
            </w:tcBorders>
            <w:shd w:val="clear" w:color="auto" w:fill="auto"/>
            <w:noWrap/>
            <w:vAlign w:val="bottom"/>
            <w:hideMark/>
          </w:tcPr>
          <w:p w14:paraId="35083D32"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Clerks  Tax</w:t>
            </w:r>
          </w:p>
        </w:tc>
        <w:tc>
          <w:tcPr>
            <w:tcW w:w="1860" w:type="dxa"/>
            <w:tcBorders>
              <w:top w:val="nil"/>
              <w:left w:val="single" w:sz="4" w:space="0" w:color="auto"/>
              <w:bottom w:val="single" w:sz="4" w:space="0" w:color="auto"/>
              <w:right w:val="single" w:sz="4" w:space="0" w:color="auto"/>
            </w:tcBorders>
            <w:shd w:val="clear" w:color="auto" w:fill="auto"/>
            <w:noWrap/>
            <w:vAlign w:val="bottom"/>
            <w:hideMark/>
          </w:tcPr>
          <w:p w14:paraId="1820741E" w14:textId="77777777" w:rsidR="00DB1513" w:rsidRPr="008276C8" w:rsidRDefault="00DB1513" w:rsidP="005E732B">
            <w:pPr>
              <w:jc w:val="right"/>
              <w:rPr>
                <w:rFonts w:ascii="Comic Sans MS" w:hAnsi="Comic Sans MS" w:cs="Calibri"/>
                <w:color w:val="000000"/>
                <w:lang w:eastAsia="en-GB"/>
              </w:rPr>
            </w:pPr>
            <w:r w:rsidRPr="008276C8">
              <w:rPr>
                <w:rFonts w:ascii="Comic Sans MS" w:hAnsi="Comic Sans MS" w:cs="Calibri"/>
                <w:color w:val="000000"/>
                <w:lang w:eastAsia="en-GB"/>
              </w:rPr>
              <w:t>139.86</w:t>
            </w:r>
          </w:p>
        </w:tc>
      </w:tr>
      <w:tr w:rsidR="00DB1513" w:rsidRPr="008276C8" w14:paraId="0F6456C8" w14:textId="77777777" w:rsidTr="005E732B">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74076E76" w14:textId="77777777" w:rsidR="00DB1513" w:rsidRPr="008276C8" w:rsidRDefault="00DB1513" w:rsidP="005E732B">
            <w:pPr>
              <w:jc w:val="center"/>
              <w:rPr>
                <w:rFonts w:ascii="Comic Sans MS" w:hAnsi="Comic Sans MS" w:cs="Calibri"/>
                <w:lang w:eastAsia="en-GB"/>
              </w:rPr>
            </w:pPr>
            <w:r w:rsidRPr="008276C8">
              <w:rPr>
                <w:rFonts w:ascii="Comic Sans MS" w:hAnsi="Comic Sans MS" w:cs="Calibri"/>
                <w:lang w:eastAsia="en-GB"/>
              </w:rPr>
              <w:t>30</w:t>
            </w:r>
          </w:p>
        </w:tc>
        <w:tc>
          <w:tcPr>
            <w:tcW w:w="2980" w:type="dxa"/>
            <w:tcBorders>
              <w:top w:val="nil"/>
              <w:left w:val="nil"/>
              <w:bottom w:val="single" w:sz="4" w:space="0" w:color="auto"/>
              <w:right w:val="single" w:sz="4" w:space="0" w:color="auto"/>
            </w:tcBorders>
            <w:shd w:val="clear" w:color="auto" w:fill="auto"/>
            <w:noWrap/>
            <w:vAlign w:val="bottom"/>
            <w:hideMark/>
          </w:tcPr>
          <w:p w14:paraId="5C25A5BE"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 xml:space="preserve">B/P to: S A WHITTAKER </w:t>
            </w:r>
          </w:p>
        </w:tc>
        <w:tc>
          <w:tcPr>
            <w:tcW w:w="3300" w:type="dxa"/>
            <w:tcBorders>
              <w:top w:val="nil"/>
              <w:left w:val="nil"/>
              <w:bottom w:val="single" w:sz="4" w:space="0" w:color="auto"/>
              <w:right w:val="single" w:sz="4" w:space="0" w:color="auto"/>
            </w:tcBorders>
            <w:shd w:val="clear" w:color="auto" w:fill="auto"/>
            <w:noWrap/>
            <w:vAlign w:val="bottom"/>
            <w:hideMark/>
          </w:tcPr>
          <w:p w14:paraId="2B54540C"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JULY SALARY</w:t>
            </w:r>
          </w:p>
        </w:tc>
        <w:tc>
          <w:tcPr>
            <w:tcW w:w="1860" w:type="dxa"/>
            <w:tcBorders>
              <w:top w:val="nil"/>
              <w:left w:val="single" w:sz="4" w:space="0" w:color="auto"/>
              <w:bottom w:val="single" w:sz="4" w:space="0" w:color="auto"/>
              <w:right w:val="single" w:sz="4" w:space="0" w:color="auto"/>
            </w:tcBorders>
            <w:shd w:val="clear" w:color="auto" w:fill="auto"/>
            <w:noWrap/>
            <w:vAlign w:val="bottom"/>
            <w:hideMark/>
          </w:tcPr>
          <w:p w14:paraId="5D292B05" w14:textId="77777777" w:rsidR="00DB1513" w:rsidRPr="008276C8" w:rsidRDefault="00DB1513" w:rsidP="005E732B">
            <w:pPr>
              <w:jc w:val="right"/>
              <w:rPr>
                <w:rFonts w:ascii="Comic Sans MS" w:hAnsi="Comic Sans MS" w:cs="Calibri"/>
                <w:color w:val="000000"/>
                <w:lang w:eastAsia="en-GB"/>
              </w:rPr>
            </w:pPr>
            <w:r w:rsidRPr="008276C8">
              <w:rPr>
                <w:rFonts w:ascii="Comic Sans MS" w:hAnsi="Comic Sans MS" w:cs="Calibri"/>
                <w:color w:val="000000"/>
                <w:lang w:eastAsia="en-GB"/>
              </w:rPr>
              <w:t>139.86</w:t>
            </w:r>
          </w:p>
        </w:tc>
      </w:tr>
      <w:tr w:rsidR="00DB1513" w:rsidRPr="008276C8" w14:paraId="1184D8EE" w14:textId="77777777" w:rsidTr="005E732B">
        <w:trPr>
          <w:trHeight w:val="36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1761E2B8" w14:textId="77777777" w:rsidR="00DB1513" w:rsidRPr="008276C8" w:rsidRDefault="00DB1513" w:rsidP="005E732B">
            <w:pPr>
              <w:jc w:val="center"/>
              <w:rPr>
                <w:rFonts w:ascii="Comic Sans MS" w:hAnsi="Comic Sans MS" w:cs="Calibri"/>
                <w:lang w:eastAsia="en-GB"/>
              </w:rPr>
            </w:pPr>
            <w:r w:rsidRPr="008276C8">
              <w:rPr>
                <w:rFonts w:ascii="Comic Sans MS" w:hAnsi="Comic Sans MS" w:cs="Calibri"/>
                <w:lang w:eastAsia="en-GB"/>
              </w:rPr>
              <w:t>31</w:t>
            </w:r>
          </w:p>
        </w:tc>
        <w:tc>
          <w:tcPr>
            <w:tcW w:w="2980" w:type="dxa"/>
            <w:tcBorders>
              <w:top w:val="nil"/>
              <w:left w:val="nil"/>
              <w:bottom w:val="single" w:sz="4" w:space="0" w:color="auto"/>
              <w:right w:val="single" w:sz="4" w:space="0" w:color="auto"/>
            </w:tcBorders>
            <w:shd w:val="clear" w:color="auto" w:fill="auto"/>
            <w:noWrap/>
            <w:vAlign w:val="bottom"/>
            <w:hideMark/>
          </w:tcPr>
          <w:p w14:paraId="214358D4"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 xml:space="preserve">B/P to: S A WHITTAKER </w:t>
            </w:r>
          </w:p>
        </w:tc>
        <w:tc>
          <w:tcPr>
            <w:tcW w:w="3300" w:type="dxa"/>
            <w:tcBorders>
              <w:top w:val="nil"/>
              <w:left w:val="nil"/>
              <w:bottom w:val="single" w:sz="4" w:space="0" w:color="auto"/>
              <w:right w:val="single" w:sz="4" w:space="0" w:color="auto"/>
            </w:tcBorders>
            <w:shd w:val="clear" w:color="auto" w:fill="auto"/>
            <w:noWrap/>
            <w:vAlign w:val="bottom"/>
            <w:hideMark/>
          </w:tcPr>
          <w:p w14:paraId="2FB38865"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AUG SALARY</w:t>
            </w:r>
          </w:p>
        </w:tc>
        <w:tc>
          <w:tcPr>
            <w:tcW w:w="1860" w:type="dxa"/>
            <w:tcBorders>
              <w:top w:val="nil"/>
              <w:left w:val="nil"/>
              <w:bottom w:val="single" w:sz="4" w:space="0" w:color="auto"/>
              <w:right w:val="single" w:sz="4" w:space="0" w:color="auto"/>
            </w:tcBorders>
            <w:shd w:val="clear" w:color="auto" w:fill="auto"/>
            <w:noWrap/>
            <w:vAlign w:val="bottom"/>
            <w:hideMark/>
          </w:tcPr>
          <w:p w14:paraId="15845A31" w14:textId="77777777" w:rsidR="00DB1513" w:rsidRPr="008276C8" w:rsidRDefault="00DB1513" w:rsidP="005E732B">
            <w:pPr>
              <w:jc w:val="right"/>
              <w:rPr>
                <w:rFonts w:ascii="Comic Sans MS" w:hAnsi="Comic Sans MS" w:cs="Calibri"/>
                <w:color w:val="000000"/>
                <w:lang w:eastAsia="en-GB"/>
              </w:rPr>
            </w:pPr>
            <w:r w:rsidRPr="008276C8">
              <w:rPr>
                <w:rFonts w:ascii="Comic Sans MS" w:hAnsi="Comic Sans MS" w:cs="Calibri"/>
                <w:color w:val="000000"/>
                <w:lang w:eastAsia="en-GB"/>
              </w:rPr>
              <w:t>152.78</w:t>
            </w:r>
          </w:p>
        </w:tc>
      </w:tr>
      <w:tr w:rsidR="00DB1513" w:rsidRPr="008276C8" w14:paraId="18E7C437" w14:textId="77777777" w:rsidTr="005E732B">
        <w:trPr>
          <w:trHeight w:val="33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3082CEBF" w14:textId="77777777" w:rsidR="00DB1513" w:rsidRPr="008276C8" w:rsidRDefault="00DB1513" w:rsidP="005E732B">
            <w:pPr>
              <w:jc w:val="center"/>
              <w:rPr>
                <w:rFonts w:ascii="Comic Sans MS" w:hAnsi="Comic Sans MS" w:cs="Calibri"/>
                <w:lang w:eastAsia="en-GB"/>
              </w:rPr>
            </w:pPr>
            <w:r w:rsidRPr="008276C8">
              <w:rPr>
                <w:rFonts w:ascii="Comic Sans MS" w:hAnsi="Comic Sans MS" w:cs="Calibri"/>
                <w:lang w:eastAsia="en-GB"/>
              </w:rPr>
              <w:t>32</w:t>
            </w:r>
          </w:p>
        </w:tc>
        <w:tc>
          <w:tcPr>
            <w:tcW w:w="2980" w:type="dxa"/>
            <w:tcBorders>
              <w:top w:val="nil"/>
              <w:left w:val="nil"/>
              <w:bottom w:val="single" w:sz="4" w:space="0" w:color="auto"/>
              <w:right w:val="single" w:sz="4" w:space="0" w:color="auto"/>
            </w:tcBorders>
            <w:shd w:val="clear" w:color="auto" w:fill="auto"/>
            <w:noWrap/>
            <w:vAlign w:val="bottom"/>
            <w:hideMark/>
          </w:tcPr>
          <w:p w14:paraId="25423647"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B/P to: HMRC Cumbernauld</w:t>
            </w:r>
          </w:p>
        </w:tc>
        <w:tc>
          <w:tcPr>
            <w:tcW w:w="3300" w:type="dxa"/>
            <w:tcBorders>
              <w:top w:val="nil"/>
              <w:left w:val="nil"/>
              <w:bottom w:val="single" w:sz="4" w:space="0" w:color="auto"/>
              <w:right w:val="single" w:sz="4" w:space="0" w:color="auto"/>
            </w:tcBorders>
            <w:shd w:val="clear" w:color="auto" w:fill="auto"/>
            <w:noWrap/>
            <w:vAlign w:val="bottom"/>
            <w:hideMark/>
          </w:tcPr>
          <w:p w14:paraId="782900CE"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Clerks Tax</w:t>
            </w:r>
          </w:p>
        </w:tc>
        <w:tc>
          <w:tcPr>
            <w:tcW w:w="1860" w:type="dxa"/>
            <w:tcBorders>
              <w:top w:val="nil"/>
              <w:left w:val="nil"/>
              <w:bottom w:val="single" w:sz="4" w:space="0" w:color="auto"/>
              <w:right w:val="single" w:sz="4" w:space="0" w:color="auto"/>
            </w:tcBorders>
            <w:shd w:val="clear" w:color="auto" w:fill="auto"/>
            <w:noWrap/>
            <w:vAlign w:val="bottom"/>
            <w:hideMark/>
          </w:tcPr>
          <w:p w14:paraId="5810D5D2" w14:textId="77777777" w:rsidR="00DB1513" w:rsidRPr="008276C8" w:rsidRDefault="00DB1513" w:rsidP="005E732B">
            <w:pPr>
              <w:jc w:val="right"/>
              <w:rPr>
                <w:rFonts w:ascii="Comic Sans MS" w:hAnsi="Comic Sans MS" w:cs="Calibri"/>
                <w:color w:val="000000"/>
                <w:lang w:eastAsia="en-GB"/>
              </w:rPr>
            </w:pPr>
            <w:r w:rsidRPr="008276C8">
              <w:rPr>
                <w:rFonts w:ascii="Comic Sans MS" w:hAnsi="Comic Sans MS" w:cs="Calibri"/>
                <w:color w:val="000000"/>
                <w:lang w:eastAsia="en-GB"/>
              </w:rPr>
              <w:t>126.94</w:t>
            </w:r>
          </w:p>
        </w:tc>
      </w:tr>
      <w:tr w:rsidR="00DB1513" w:rsidRPr="008276C8" w14:paraId="2FEA9D4D" w14:textId="77777777" w:rsidTr="005E732B">
        <w:trPr>
          <w:trHeight w:val="33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0E5F2D2D" w14:textId="77777777" w:rsidR="00DB1513" w:rsidRPr="008276C8" w:rsidRDefault="00DB1513" w:rsidP="005E732B">
            <w:pPr>
              <w:jc w:val="center"/>
              <w:rPr>
                <w:rFonts w:ascii="Comic Sans MS" w:hAnsi="Comic Sans MS" w:cs="Calibri"/>
                <w:lang w:eastAsia="en-GB"/>
              </w:rPr>
            </w:pPr>
            <w:r w:rsidRPr="008276C8">
              <w:rPr>
                <w:rFonts w:ascii="Comic Sans MS" w:hAnsi="Comic Sans MS" w:cs="Calibri"/>
                <w:lang w:eastAsia="en-GB"/>
              </w:rPr>
              <w:t>33</w:t>
            </w:r>
          </w:p>
        </w:tc>
        <w:tc>
          <w:tcPr>
            <w:tcW w:w="2980" w:type="dxa"/>
            <w:tcBorders>
              <w:top w:val="nil"/>
              <w:left w:val="nil"/>
              <w:bottom w:val="single" w:sz="4" w:space="0" w:color="auto"/>
              <w:right w:val="single" w:sz="4" w:space="0" w:color="auto"/>
            </w:tcBorders>
            <w:shd w:val="clear" w:color="auto" w:fill="auto"/>
            <w:noWrap/>
            <w:vAlign w:val="bottom"/>
            <w:hideMark/>
          </w:tcPr>
          <w:p w14:paraId="7454DDDA" w14:textId="77777777"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B/P to: CTKT Ltd</w:t>
            </w:r>
          </w:p>
        </w:tc>
        <w:tc>
          <w:tcPr>
            <w:tcW w:w="3300" w:type="dxa"/>
            <w:tcBorders>
              <w:top w:val="nil"/>
              <w:left w:val="nil"/>
              <w:bottom w:val="single" w:sz="4" w:space="0" w:color="auto"/>
              <w:right w:val="single" w:sz="4" w:space="0" w:color="auto"/>
            </w:tcBorders>
            <w:shd w:val="clear" w:color="auto" w:fill="auto"/>
            <w:noWrap/>
            <w:vAlign w:val="bottom"/>
            <w:hideMark/>
          </w:tcPr>
          <w:p w14:paraId="76CFF179" w14:textId="3C27C9D8" w:rsidR="00DB1513" w:rsidRPr="008276C8" w:rsidRDefault="00DB1513" w:rsidP="005E732B">
            <w:pPr>
              <w:rPr>
                <w:rFonts w:ascii="Comic Sans MS" w:hAnsi="Comic Sans MS" w:cs="Calibri"/>
                <w:color w:val="000000"/>
                <w:lang w:eastAsia="en-GB"/>
              </w:rPr>
            </w:pPr>
            <w:r w:rsidRPr="008276C8">
              <w:rPr>
                <w:rFonts w:ascii="Comic Sans MS" w:hAnsi="Comic Sans MS" w:cs="Calibri"/>
                <w:color w:val="000000"/>
                <w:lang w:eastAsia="en-GB"/>
              </w:rPr>
              <w:t xml:space="preserve">July </w:t>
            </w:r>
            <w:r w:rsidR="00033B26" w:rsidRPr="008276C8">
              <w:rPr>
                <w:rFonts w:ascii="Comic Sans MS" w:hAnsi="Comic Sans MS" w:cs="Calibri"/>
                <w:color w:val="000000"/>
                <w:lang w:eastAsia="en-GB"/>
              </w:rPr>
              <w:t>Grass cutting</w:t>
            </w:r>
          </w:p>
        </w:tc>
        <w:tc>
          <w:tcPr>
            <w:tcW w:w="1860" w:type="dxa"/>
            <w:tcBorders>
              <w:top w:val="nil"/>
              <w:left w:val="nil"/>
              <w:bottom w:val="single" w:sz="4" w:space="0" w:color="auto"/>
              <w:right w:val="single" w:sz="4" w:space="0" w:color="auto"/>
            </w:tcBorders>
            <w:shd w:val="clear" w:color="auto" w:fill="auto"/>
            <w:noWrap/>
            <w:vAlign w:val="bottom"/>
            <w:hideMark/>
          </w:tcPr>
          <w:p w14:paraId="226FA3C6" w14:textId="77777777" w:rsidR="00DB1513" w:rsidRPr="008276C8" w:rsidRDefault="00DB1513" w:rsidP="005E732B">
            <w:pPr>
              <w:jc w:val="right"/>
              <w:rPr>
                <w:rFonts w:ascii="Comic Sans MS" w:hAnsi="Comic Sans MS" w:cs="Calibri"/>
                <w:color w:val="000000"/>
                <w:lang w:eastAsia="en-GB"/>
              </w:rPr>
            </w:pPr>
            <w:r w:rsidRPr="008276C8">
              <w:rPr>
                <w:rFonts w:ascii="Comic Sans MS" w:hAnsi="Comic Sans MS" w:cs="Calibri"/>
                <w:color w:val="000000"/>
                <w:lang w:eastAsia="en-GB"/>
              </w:rPr>
              <w:t>110</w:t>
            </w:r>
          </w:p>
        </w:tc>
      </w:tr>
    </w:tbl>
    <w:p w14:paraId="3289E659" w14:textId="6DC1D00B" w:rsidR="00DB1513" w:rsidRPr="008276C8" w:rsidRDefault="00DB1513" w:rsidP="0050121F">
      <w:pPr>
        <w:spacing w:after="1" w:line="259" w:lineRule="auto"/>
        <w:ind w:left="-709" w:right="-1050"/>
        <w:rPr>
          <w:rFonts w:ascii="Comic Sans MS" w:hAnsi="Comic Sans MS"/>
          <w:b/>
          <w:sz w:val="19"/>
          <w:szCs w:val="19"/>
        </w:rPr>
      </w:pPr>
    </w:p>
    <w:p w14:paraId="527EFE96" w14:textId="77777777" w:rsidR="0050121F" w:rsidRPr="008276C8" w:rsidRDefault="0050121F" w:rsidP="0050121F">
      <w:pPr>
        <w:spacing w:after="1" w:line="259" w:lineRule="auto"/>
        <w:ind w:left="-709" w:right="-1050"/>
        <w:rPr>
          <w:rFonts w:ascii="Comic Sans MS" w:hAnsi="Comic Sans MS"/>
          <w:b/>
          <w:sz w:val="19"/>
          <w:szCs w:val="19"/>
        </w:rPr>
      </w:pPr>
    </w:p>
    <w:p w14:paraId="3373B4EE" w14:textId="3EFE154E" w:rsidR="00BC3A56" w:rsidRPr="008276C8" w:rsidRDefault="0050121F" w:rsidP="0050121F">
      <w:pPr>
        <w:spacing w:after="1" w:line="259" w:lineRule="auto"/>
        <w:ind w:left="-709" w:right="-1050" w:firstLine="709"/>
        <w:rPr>
          <w:rFonts w:ascii="Comic Sans MS" w:hAnsi="Comic Sans MS"/>
          <w:b/>
          <w:sz w:val="19"/>
          <w:szCs w:val="19"/>
        </w:rPr>
      </w:pPr>
      <w:r w:rsidRPr="008276C8">
        <w:rPr>
          <w:rFonts w:ascii="Comic Sans MS" w:hAnsi="Comic Sans MS"/>
          <w:b/>
          <w:sz w:val="19"/>
          <w:szCs w:val="19"/>
        </w:rPr>
        <w:lastRenderedPageBreak/>
        <w:t>2</w:t>
      </w:r>
      <w:r w:rsidR="00DB1513" w:rsidRPr="008276C8">
        <w:rPr>
          <w:rFonts w:ascii="Comic Sans MS" w:hAnsi="Comic Sans MS"/>
          <w:b/>
          <w:sz w:val="19"/>
          <w:szCs w:val="19"/>
        </w:rPr>
        <w:t>49</w:t>
      </w:r>
      <w:r w:rsidRPr="008276C8">
        <w:rPr>
          <w:rFonts w:ascii="Comic Sans MS" w:hAnsi="Comic Sans MS"/>
          <w:b/>
          <w:sz w:val="19"/>
          <w:szCs w:val="19"/>
        </w:rPr>
        <w:t>/23</w:t>
      </w:r>
      <w:r w:rsidR="00BC3A56" w:rsidRPr="008276C8">
        <w:rPr>
          <w:rFonts w:ascii="Comic Sans MS" w:hAnsi="Comic Sans MS"/>
          <w:b/>
          <w:sz w:val="19"/>
          <w:szCs w:val="19"/>
        </w:rPr>
        <w:t xml:space="preserve"> ACTION POINTS</w:t>
      </w:r>
    </w:p>
    <w:p w14:paraId="64005320" w14:textId="40F0B818" w:rsidR="000C5D99" w:rsidRPr="008276C8" w:rsidRDefault="000C5D99" w:rsidP="000C5D99">
      <w:pPr>
        <w:pStyle w:val="ListParagraph"/>
        <w:tabs>
          <w:tab w:val="left" w:pos="0"/>
        </w:tabs>
        <w:spacing w:after="0" w:line="240" w:lineRule="auto"/>
        <w:ind w:left="0" w:right="-1050"/>
        <w:rPr>
          <w:rFonts w:ascii="Comic Sans MS" w:hAnsi="Comic Sans MS"/>
          <w:b/>
          <w:sz w:val="19"/>
          <w:szCs w:val="19"/>
        </w:rPr>
      </w:pPr>
      <w:r w:rsidRPr="008276C8">
        <w:rPr>
          <w:rFonts w:ascii="Comic Sans MS" w:hAnsi="Comic Sans MS"/>
          <w:b/>
          <w:sz w:val="19"/>
          <w:szCs w:val="19"/>
        </w:rPr>
        <w:t xml:space="preserve">AP1/Jan </w:t>
      </w:r>
      <w:r w:rsidRPr="008276C8">
        <w:rPr>
          <w:rFonts w:ascii="Comic Sans MS" w:hAnsi="Comic Sans MS"/>
          <w:bCs/>
          <w:sz w:val="19"/>
          <w:szCs w:val="19"/>
        </w:rPr>
        <w:t xml:space="preserve">Agreed that Cllr Carter would further investigate the fishing rights licence and report back to the council </w:t>
      </w:r>
      <w:r w:rsidRPr="008276C8">
        <w:rPr>
          <w:rFonts w:ascii="Comic Sans MS" w:hAnsi="Comic Sans MS"/>
          <w:b/>
          <w:sz w:val="19"/>
          <w:szCs w:val="19"/>
        </w:rPr>
        <w:t xml:space="preserve">ONGOING. Agreed to remove </w:t>
      </w:r>
      <w:r w:rsidR="00DB1513" w:rsidRPr="008276C8">
        <w:rPr>
          <w:rFonts w:ascii="Comic Sans MS" w:hAnsi="Comic Sans MS"/>
          <w:b/>
          <w:sz w:val="19"/>
          <w:szCs w:val="19"/>
        </w:rPr>
        <w:t xml:space="preserve">from action points </w:t>
      </w:r>
      <w:r w:rsidRPr="008276C8">
        <w:rPr>
          <w:rFonts w:ascii="Comic Sans MS" w:hAnsi="Comic Sans MS"/>
          <w:b/>
          <w:sz w:val="19"/>
          <w:szCs w:val="19"/>
        </w:rPr>
        <w:t xml:space="preserve">as </w:t>
      </w:r>
      <w:r w:rsidR="008714E2" w:rsidRPr="008276C8">
        <w:rPr>
          <w:rFonts w:ascii="Comic Sans MS" w:hAnsi="Comic Sans MS"/>
          <w:b/>
          <w:sz w:val="19"/>
          <w:szCs w:val="19"/>
        </w:rPr>
        <w:t>no further information can be found.</w:t>
      </w:r>
    </w:p>
    <w:p w14:paraId="7B81EC9B" w14:textId="396B44C5" w:rsidR="000C5D99" w:rsidRPr="008276C8" w:rsidRDefault="000C5D99" w:rsidP="000C5D99">
      <w:pPr>
        <w:pStyle w:val="ListParagraph"/>
        <w:tabs>
          <w:tab w:val="left" w:pos="0"/>
        </w:tabs>
        <w:spacing w:after="0" w:line="240" w:lineRule="auto"/>
        <w:ind w:left="0" w:right="-1050"/>
        <w:rPr>
          <w:rFonts w:ascii="Comic Sans MS" w:hAnsi="Comic Sans MS"/>
          <w:b/>
          <w:sz w:val="19"/>
          <w:szCs w:val="19"/>
        </w:rPr>
      </w:pPr>
      <w:r w:rsidRPr="008276C8">
        <w:rPr>
          <w:rFonts w:ascii="Comic Sans MS" w:hAnsi="Comic Sans MS"/>
          <w:b/>
          <w:sz w:val="19"/>
          <w:szCs w:val="19"/>
        </w:rPr>
        <w:t xml:space="preserve">AP1/July </w:t>
      </w:r>
      <w:r w:rsidRPr="008276C8">
        <w:rPr>
          <w:rFonts w:ascii="Comic Sans MS" w:hAnsi="Comic Sans MS"/>
          <w:bCs/>
          <w:sz w:val="19"/>
          <w:szCs w:val="19"/>
        </w:rPr>
        <w:t xml:space="preserve">Clerk to contact National Trust and County Council regarding overgrown hedges opposite the Throckmorton, Coughton Hill. </w:t>
      </w:r>
      <w:r w:rsidRPr="008276C8">
        <w:rPr>
          <w:rFonts w:ascii="Comic Sans MS" w:hAnsi="Comic Sans MS"/>
          <w:b/>
          <w:sz w:val="19"/>
          <w:szCs w:val="19"/>
        </w:rPr>
        <w:t>Clerk contacted County Council who have completed work. RESOLVED</w:t>
      </w:r>
      <w:r w:rsidR="00DB1513" w:rsidRPr="008276C8">
        <w:rPr>
          <w:rFonts w:ascii="Comic Sans MS" w:hAnsi="Comic Sans MS"/>
          <w:b/>
          <w:sz w:val="19"/>
          <w:szCs w:val="19"/>
        </w:rPr>
        <w:t xml:space="preserve"> but carefully m</w:t>
      </w:r>
      <w:r w:rsidR="008714E2" w:rsidRPr="008276C8">
        <w:rPr>
          <w:rFonts w:ascii="Comic Sans MS" w:hAnsi="Comic Sans MS"/>
          <w:b/>
          <w:sz w:val="19"/>
          <w:szCs w:val="19"/>
        </w:rPr>
        <w:t xml:space="preserve">onitor work </w:t>
      </w:r>
      <w:r w:rsidR="009E0182" w:rsidRPr="008276C8">
        <w:rPr>
          <w:rFonts w:ascii="Comic Sans MS" w:hAnsi="Comic Sans MS"/>
          <w:b/>
          <w:sz w:val="19"/>
          <w:szCs w:val="19"/>
        </w:rPr>
        <w:t>as wasn’t done to a high standard.</w:t>
      </w:r>
    </w:p>
    <w:p w14:paraId="425EEB6C" w14:textId="49AF0057" w:rsidR="000C5D99" w:rsidRPr="008276C8" w:rsidRDefault="000C5D99" w:rsidP="000C5D99">
      <w:pPr>
        <w:pStyle w:val="ListParagraph"/>
        <w:tabs>
          <w:tab w:val="left" w:pos="0"/>
        </w:tabs>
        <w:spacing w:after="0" w:line="240" w:lineRule="auto"/>
        <w:ind w:left="0" w:right="-1050"/>
        <w:rPr>
          <w:rFonts w:ascii="Comic Sans MS" w:hAnsi="Comic Sans MS"/>
          <w:b/>
          <w:sz w:val="19"/>
          <w:szCs w:val="19"/>
        </w:rPr>
      </w:pPr>
      <w:r w:rsidRPr="008276C8">
        <w:rPr>
          <w:rFonts w:ascii="Comic Sans MS" w:hAnsi="Comic Sans MS"/>
          <w:b/>
          <w:sz w:val="19"/>
          <w:szCs w:val="19"/>
        </w:rPr>
        <w:t xml:space="preserve">AP2/July – </w:t>
      </w:r>
      <w:r w:rsidRPr="008276C8">
        <w:rPr>
          <w:rFonts w:ascii="Comic Sans MS" w:hAnsi="Comic Sans MS"/>
          <w:bCs/>
          <w:sz w:val="19"/>
          <w:szCs w:val="19"/>
        </w:rPr>
        <w:t xml:space="preserve">Clerk to check when planning permission runs out at the Stackyard and report back. </w:t>
      </w:r>
      <w:r w:rsidRPr="008276C8">
        <w:rPr>
          <w:rFonts w:ascii="Comic Sans MS" w:hAnsi="Comic Sans MS"/>
          <w:b/>
          <w:sz w:val="19"/>
          <w:szCs w:val="19"/>
        </w:rPr>
        <w:t>Clerk confirmed that the planning permission expires in February 2024. RESOLVED</w:t>
      </w:r>
      <w:r w:rsidR="008714E2" w:rsidRPr="008276C8">
        <w:rPr>
          <w:rFonts w:ascii="Comic Sans MS" w:hAnsi="Comic Sans MS"/>
          <w:b/>
          <w:sz w:val="19"/>
          <w:szCs w:val="19"/>
        </w:rPr>
        <w:t xml:space="preserve"> </w:t>
      </w:r>
    </w:p>
    <w:p w14:paraId="4E7A647A" w14:textId="5416D4B8" w:rsidR="000C5D99" w:rsidRPr="008276C8" w:rsidRDefault="000C5D99" w:rsidP="000C5D99">
      <w:pPr>
        <w:spacing w:line="259" w:lineRule="auto"/>
        <w:ind w:right="-1050"/>
        <w:rPr>
          <w:rFonts w:ascii="Comic Sans MS" w:eastAsia="Calibri" w:hAnsi="Comic Sans MS"/>
          <w:sz w:val="19"/>
          <w:szCs w:val="19"/>
        </w:rPr>
      </w:pPr>
      <w:r w:rsidRPr="008276C8">
        <w:rPr>
          <w:rFonts w:ascii="Comic Sans MS" w:eastAsia="Calibri" w:hAnsi="Comic Sans MS"/>
          <w:b/>
          <w:bCs/>
          <w:sz w:val="19"/>
          <w:szCs w:val="19"/>
        </w:rPr>
        <w:t xml:space="preserve">AP3/July </w:t>
      </w:r>
      <w:r w:rsidRPr="008276C8">
        <w:rPr>
          <w:rFonts w:ascii="Comic Sans MS" w:eastAsia="Calibri" w:hAnsi="Comic Sans MS"/>
          <w:sz w:val="19"/>
          <w:szCs w:val="19"/>
        </w:rPr>
        <w:t xml:space="preserve">Cllr Lewington agreed to chase why the decking grant money had not been received by Coughton C of E Primary from the Community Fund. </w:t>
      </w:r>
      <w:r w:rsidR="009E0182" w:rsidRPr="008276C8">
        <w:rPr>
          <w:rFonts w:ascii="Comic Sans MS" w:eastAsia="Calibri" w:hAnsi="Comic Sans MS"/>
          <w:sz w:val="19"/>
          <w:szCs w:val="19"/>
        </w:rPr>
        <w:t xml:space="preserve">– </w:t>
      </w:r>
      <w:r w:rsidR="009E0182" w:rsidRPr="008276C8">
        <w:rPr>
          <w:rFonts w:ascii="Comic Sans MS" w:eastAsia="Calibri" w:hAnsi="Comic Sans MS"/>
          <w:b/>
          <w:bCs/>
          <w:sz w:val="19"/>
          <w:szCs w:val="19"/>
        </w:rPr>
        <w:t>Cllr Lewington had requested a</w:t>
      </w:r>
      <w:r w:rsidR="008276C8" w:rsidRPr="008276C8">
        <w:rPr>
          <w:rFonts w:ascii="Comic Sans MS" w:eastAsia="Calibri" w:hAnsi="Comic Sans MS"/>
          <w:b/>
          <w:bCs/>
          <w:sz w:val="19"/>
          <w:szCs w:val="19"/>
        </w:rPr>
        <w:t xml:space="preserve"> response</w:t>
      </w:r>
      <w:r w:rsidR="009E0182" w:rsidRPr="008276C8">
        <w:rPr>
          <w:rFonts w:ascii="Comic Sans MS" w:eastAsia="Calibri" w:hAnsi="Comic Sans MS"/>
          <w:b/>
          <w:bCs/>
          <w:sz w:val="19"/>
          <w:szCs w:val="19"/>
        </w:rPr>
        <w:t xml:space="preserve"> but was still awaiting </w:t>
      </w:r>
      <w:r w:rsidR="00987689" w:rsidRPr="008276C8">
        <w:rPr>
          <w:rFonts w:ascii="Comic Sans MS" w:eastAsia="Calibri" w:hAnsi="Comic Sans MS"/>
          <w:b/>
          <w:bCs/>
          <w:sz w:val="19"/>
          <w:szCs w:val="19"/>
        </w:rPr>
        <w:t>this</w:t>
      </w:r>
      <w:r w:rsidR="009E0182" w:rsidRPr="008276C8">
        <w:rPr>
          <w:rFonts w:ascii="Comic Sans MS" w:eastAsia="Calibri" w:hAnsi="Comic Sans MS"/>
          <w:b/>
          <w:bCs/>
          <w:sz w:val="19"/>
          <w:szCs w:val="19"/>
        </w:rPr>
        <w:t xml:space="preserve">. Cllr Lewington requested </w:t>
      </w:r>
      <w:r w:rsidR="00987689" w:rsidRPr="008276C8">
        <w:rPr>
          <w:rFonts w:ascii="Comic Sans MS" w:eastAsia="Calibri" w:hAnsi="Comic Sans MS"/>
          <w:b/>
          <w:bCs/>
          <w:sz w:val="19"/>
          <w:szCs w:val="19"/>
        </w:rPr>
        <w:t xml:space="preserve">an invoice </w:t>
      </w:r>
      <w:r w:rsidR="00563516" w:rsidRPr="008276C8">
        <w:rPr>
          <w:rFonts w:ascii="Comic Sans MS" w:eastAsia="Calibri" w:hAnsi="Comic Sans MS"/>
          <w:b/>
          <w:bCs/>
          <w:sz w:val="19"/>
          <w:szCs w:val="19"/>
        </w:rPr>
        <w:t>from Mr Kolb for the work which could be forwarded to the community group</w:t>
      </w:r>
      <w:r w:rsidR="00987689" w:rsidRPr="008276C8">
        <w:rPr>
          <w:rFonts w:ascii="Comic Sans MS" w:eastAsia="Calibri" w:hAnsi="Comic Sans MS"/>
          <w:b/>
          <w:bCs/>
          <w:sz w:val="19"/>
          <w:szCs w:val="19"/>
        </w:rPr>
        <w:t xml:space="preserve"> for them to decide on the donation.</w:t>
      </w:r>
    </w:p>
    <w:p w14:paraId="02BECF86" w14:textId="0EB5833C" w:rsidR="007832A6" w:rsidRPr="008276C8" w:rsidRDefault="000C5D99" w:rsidP="000C5D99">
      <w:pPr>
        <w:spacing w:line="259" w:lineRule="auto"/>
        <w:ind w:right="-1050"/>
        <w:rPr>
          <w:rFonts w:ascii="Comic Sans MS" w:eastAsia="Calibri" w:hAnsi="Comic Sans MS"/>
          <w:b/>
          <w:bCs/>
          <w:sz w:val="19"/>
          <w:szCs w:val="19"/>
        </w:rPr>
      </w:pPr>
      <w:r w:rsidRPr="008276C8">
        <w:rPr>
          <w:rFonts w:ascii="Comic Sans MS" w:eastAsia="Calibri" w:hAnsi="Comic Sans MS"/>
          <w:b/>
          <w:bCs/>
          <w:sz w:val="19"/>
          <w:szCs w:val="19"/>
        </w:rPr>
        <w:t xml:space="preserve">AP4/July - </w:t>
      </w:r>
      <w:r w:rsidRPr="008276C8">
        <w:rPr>
          <w:rFonts w:ascii="Comic Sans MS" w:eastAsia="Calibri" w:hAnsi="Comic Sans MS"/>
          <w:sz w:val="19"/>
          <w:szCs w:val="19"/>
        </w:rPr>
        <w:t xml:space="preserve">Clerk to send a letter to the National Trust outlining the black bags which had been reported to the police as it was believed to contain drugs. Letter sent via post, hand delivered and emailed to National Trust. </w:t>
      </w:r>
      <w:r w:rsidR="00563516" w:rsidRPr="008276C8">
        <w:rPr>
          <w:rFonts w:ascii="Comic Sans MS" w:eastAsia="Calibri" w:hAnsi="Comic Sans MS"/>
          <w:sz w:val="19"/>
          <w:szCs w:val="19"/>
        </w:rPr>
        <w:t xml:space="preserve">The ranger from the National Trust agreed to remove the bags if they were found to be on National Trust land. </w:t>
      </w:r>
      <w:r w:rsidRPr="008276C8">
        <w:rPr>
          <w:rFonts w:ascii="Comic Sans MS" w:eastAsia="Calibri" w:hAnsi="Comic Sans MS"/>
          <w:b/>
          <w:bCs/>
          <w:sz w:val="19"/>
          <w:szCs w:val="19"/>
        </w:rPr>
        <w:t>ONGOING.</w:t>
      </w:r>
    </w:p>
    <w:p w14:paraId="2B046E18" w14:textId="56528508" w:rsidR="000C5D99" w:rsidRPr="008276C8" w:rsidRDefault="000C5D99" w:rsidP="00563516">
      <w:pPr>
        <w:spacing w:line="259" w:lineRule="auto"/>
        <w:ind w:right="-1050"/>
        <w:rPr>
          <w:rFonts w:ascii="Comic Sans MS" w:hAnsi="Comic Sans MS"/>
          <w:b/>
          <w:sz w:val="19"/>
          <w:szCs w:val="19"/>
        </w:rPr>
      </w:pPr>
      <w:r w:rsidRPr="008276C8">
        <w:rPr>
          <w:rFonts w:ascii="Comic Sans MS" w:hAnsi="Comic Sans MS"/>
          <w:b/>
          <w:sz w:val="19"/>
          <w:szCs w:val="19"/>
        </w:rPr>
        <w:t xml:space="preserve">AP5/July </w:t>
      </w:r>
      <w:r w:rsidRPr="008276C8">
        <w:rPr>
          <w:rFonts w:ascii="Comic Sans MS" w:hAnsi="Comic Sans MS"/>
          <w:bCs/>
          <w:sz w:val="19"/>
          <w:szCs w:val="19"/>
        </w:rPr>
        <w:t xml:space="preserve">Agreed to arrange a multi-agency meeting regarding the speeding particularly by the school on the A435. </w:t>
      </w:r>
      <w:r w:rsidRPr="008276C8">
        <w:rPr>
          <w:rFonts w:ascii="Comic Sans MS" w:hAnsi="Comic Sans MS"/>
          <w:b/>
          <w:sz w:val="19"/>
          <w:szCs w:val="19"/>
        </w:rPr>
        <w:t>See item 10 ONGOING</w:t>
      </w:r>
      <w:r w:rsidR="007832A6" w:rsidRPr="008276C8">
        <w:rPr>
          <w:rFonts w:ascii="Comic Sans MS" w:hAnsi="Comic Sans MS"/>
          <w:b/>
          <w:sz w:val="19"/>
          <w:szCs w:val="19"/>
        </w:rPr>
        <w:t xml:space="preserve"> </w:t>
      </w:r>
    </w:p>
    <w:p w14:paraId="4B1B5A04" w14:textId="77777777" w:rsidR="00BC3A56" w:rsidRPr="008276C8" w:rsidRDefault="00BC3A56" w:rsidP="00BC3A56">
      <w:pPr>
        <w:tabs>
          <w:tab w:val="left" w:pos="0"/>
        </w:tabs>
        <w:ind w:right="-1050"/>
        <w:contextualSpacing/>
        <w:rPr>
          <w:rFonts w:ascii="Comic Sans MS" w:hAnsi="Comic Sans MS"/>
          <w:b/>
          <w:sz w:val="19"/>
          <w:szCs w:val="19"/>
        </w:rPr>
      </w:pPr>
    </w:p>
    <w:p w14:paraId="73593B51" w14:textId="044CD36D" w:rsidR="00BC3A56" w:rsidRPr="008276C8" w:rsidRDefault="0050121F" w:rsidP="0050121F">
      <w:pPr>
        <w:suppressAutoHyphens w:val="0"/>
        <w:spacing w:line="259" w:lineRule="auto"/>
        <w:ind w:left="-709" w:right="-1050" w:firstLine="709"/>
        <w:rPr>
          <w:rFonts w:ascii="Comic Sans MS" w:hAnsi="Comic Sans MS"/>
          <w:b/>
          <w:sz w:val="19"/>
          <w:szCs w:val="19"/>
        </w:rPr>
      </w:pPr>
      <w:r w:rsidRPr="008276C8">
        <w:rPr>
          <w:rFonts w:ascii="Comic Sans MS" w:hAnsi="Comic Sans MS"/>
          <w:b/>
          <w:sz w:val="19"/>
          <w:szCs w:val="19"/>
        </w:rPr>
        <w:t>2</w:t>
      </w:r>
      <w:r w:rsidR="004C1703" w:rsidRPr="008276C8">
        <w:rPr>
          <w:rFonts w:ascii="Comic Sans MS" w:hAnsi="Comic Sans MS"/>
          <w:b/>
          <w:sz w:val="19"/>
          <w:szCs w:val="19"/>
        </w:rPr>
        <w:t>40</w:t>
      </w:r>
      <w:r w:rsidRPr="008276C8">
        <w:rPr>
          <w:rFonts w:ascii="Comic Sans MS" w:hAnsi="Comic Sans MS"/>
          <w:b/>
          <w:sz w:val="19"/>
          <w:szCs w:val="19"/>
        </w:rPr>
        <w:t xml:space="preserve">/23 </w:t>
      </w:r>
      <w:r w:rsidR="00BC3A56" w:rsidRPr="008276C8">
        <w:rPr>
          <w:rFonts w:ascii="Comic Sans MS" w:hAnsi="Comic Sans MS"/>
          <w:b/>
          <w:sz w:val="19"/>
          <w:szCs w:val="19"/>
        </w:rPr>
        <w:t>VILLAGE REPORTS</w:t>
      </w:r>
    </w:p>
    <w:p w14:paraId="21C575BC" w14:textId="76630166" w:rsidR="007A4026" w:rsidRPr="008276C8" w:rsidRDefault="007A4026" w:rsidP="007A4026">
      <w:pPr>
        <w:numPr>
          <w:ilvl w:val="0"/>
          <w:numId w:val="18"/>
        </w:numPr>
        <w:suppressAutoHyphens w:val="0"/>
        <w:spacing w:line="259" w:lineRule="auto"/>
        <w:ind w:right="-1050"/>
        <w:rPr>
          <w:rFonts w:ascii="Comic Sans MS" w:eastAsia="Calibri" w:hAnsi="Comic Sans MS"/>
          <w:b/>
          <w:bCs/>
          <w:sz w:val="19"/>
          <w:szCs w:val="19"/>
        </w:rPr>
      </w:pPr>
      <w:r w:rsidRPr="008276C8">
        <w:rPr>
          <w:rFonts w:ascii="Comic Sans MS" w:eastAsia="Calibri" w:hAnsi="Comic Sans MS"/>
          <w:b/>
          <w:bCs/>
          <w:sz w:val="19"/>
          <w:szCs w:val="19"/>
        </w:rPr>
        <w:t xml:space="preserve">Environmental Group </w:t>
      </w:r>
    </w:p>
    <w:p w14:paraId="29B338D3" w14:textId="5DD811BE" w:rsidR="00D4470F" w:rsidRPr="008276C8" w:rsidRDefault="00033B26" w:rsidP="006876FB">
      <w:pPr>
        <w:suppressAutoHyphens w:val="0"/>
        <w:spacing w:line="259" w:lineRule="auto"/>
        <w:ind w:left="720" w:right="-1050"/>
        <w:rPr>
          <w:rFonts w:ascii="Comic Sans MS" w:eastAsia="Calibri" w:hAnsi="Comic Sans MS"/>
          <w:b/>
          <w:bCs/>
          <w:sz w:val="19"/>
          <w:szCs w:val="19"/>
        </w:rPr>
      </w:pPr>
      <w:r w:rsidRPr="008276C8">
        <w:rPr>
          <w:rFonts w:ascii="Comic Sans MS" w:eastAsia="Calibri" w:hAnsi="Comic Sans MS"/>
          <w:sz w:val="19"/>
          <w:szCs w:val="19"/>
        </w:rPr>
        <w:t>Fly tipping</w:t>
      </w:r>
      <w:r w:rsidR="007A4026" w:rsidRPr="008276C8">
        <w:rPr>
          <w:rFonts w:ascii="Comic Sans MS" w:eastAsia="Calibri" w:hAnsi="Comic Sans MS"/>
          <w:sz w:val="19"/>
          <w:szCs w:val="19"/>
        </w:rPr>
        <w:t xml:space="preserve"> along roads in Coughton has reduced slightly. Coughton Fields Lane and the Ford was unsightly over the summer holidays</w:t>
      </w:r>
      <w:r w:rsidR="00DE7512" w:rsidRPr="008276C8">
        <w:rPr>
          <w:rFonts w:ascii="Comic Sans MS" w:eastAsia="Calibri" w:hAnsi="Comic Sans MS"/>
          <w:sz w:val="19"/>
          <w:szCs w:val="19"/>
        </w:rPr>
        <w:t xml:space="preserve"> due to the </w:t>
      </w:r>
      <w:r w:rsidR="007A4026" w:rsidRPr="008276C8">
        <w:rPr>
          <w:rFonts w:ascii="Comic Sans MS" w:eastAsia="Calibri" w:hAnsi="Comic Sans MS"/>
          <w:sz w:val="19"/>
          <w:szCs w:val="19"/>
        </w:rPr>
        <w:t>piles of rubbish left</w:t>
      </w:r>
      <w:r w:rsidR="00DE7512" w:rsidRPr="008276C8">
        <w:rPr>
          <w:rFonts w:ascii="Comic Sans MS" w:eastAsia="Calibri" w:hAnsi="Comic Sans MS"/>
          <w:sz w:val="19"/>
          <w:szCs w:val="19"/>
        </w:rPr>
        <w:t xml:space="preserve"> by visit</w:t>
      </w:r>
      <w:r w:rsidR="009068AF" w:rsidRPr="008276C8">
        <w:rPr>
          <w:rFonts w:ascii="Comic Sans MS" w:eastAsia="Calibri" w:hAnsi="Comic Sans MS"/>
          <w:sz w:val="19"/>
          <w:szCs w:val="19"/>
        </w:rPr>
        <w:t>ors</w:t>
      </w:r>
      <w:r w:rsidR="007A4026" w:rsidRPr="008276C8">
        <w:rPr>
          <w:rFonts w:ascii="Comic Sans MS" w:eastAsia="Calibri" w:hAnsi="Comic Sans MS"/>
          <w:sz w:val="19"/>
          <w:szCs w:val="19"/>
        </w:rPr>
        <w:t>. Cllr Sta</w:t>
      </w:r>
      <w:r w:rsidR="00D4470F" w:rsidRPr="008276C8">
        <w:rPr>
          <w:rFonts w:ascii="Comic Sans MS" w:eastAsia="Calibri" w:hAnsi="Comic Sans MS"/>
          <w:sz w:val="19"/>
          <w:szCs w:val="19"/>
        </w:rPr>
        <w:t>n</w:t>
      </w:r>
      <w:r w:rsidR="007A4026" w:rsidRPr="008276C8">
        <w:rPr>
          <w:rFonts w:ascii="Comic Sans MS" w:eastAsia="Calibri" w:hAnsi="Comic Sans MS"/>
          <w:sz w:val="19"/>
          <w:szCs w:val="19"/>
        </w:rPr>
        <w:t xml:space="preserve">ton contacted SDC regarding signage </w:t>
      </w:r>
      <w:r w:rsidR="00D4470F" w:rsidRPr="008276C8">
        <w:rPr>
          <w:rFonts w:ascii="Comic Sans MS" w:eastAsia="Calibri" w:hAnsi="Comic Sans MS"/>
          <w:sz w:val="19"/>
          <w:szCs w:val="19"/>
        </w:rPr>
        <w:t xml:space="preserve">for the Ford and was still awaiting a call back. </w:t>
      </w:r>
      <w:r w:rsidR="009068AF" w:rsidRPr="008276C8">
        <w:rPr>
          <w:rFonts w:ascii="Comic Sans MS" w:eastAsia="Calibri" w:hAnsi="Comic Sans MS"/>
          <w:sz w:val="19"/>
          <w:szCs w:val="19"/>
        </w:rPr>
        <w:t>Cllr Stanton recommended the use of a</w:t>
      </w:r>
      <w:r w:rsidR="00D4470F" w:rsidRPr="008276C8">
        <w:rPr>
          <w:rFonts w:ascii="Comic Sans MS" w:eastAsia="Calibri" w:hAnsi="Comic Sans MS"/>
          <w:sz w:val="19"/>
          <w:szCs w:val="19"/>
        </w:rPr>
        <w:t>n app that can be downloaded onto phones</w:t>
      </w:r>
      <w:r w:rsidR="009068AF" w:rsidRPr="008276C8">
        <w:rPr>
          <w:rFonts w:ascii="Comic Sans MS" w:eastAsia="Calibri" w:hAnsi="Comic Sans MS"/>
          <w:sz w:val="19"/>
          <w:szCs w:val="19"/>
        </w:rPr>
        <w:t xml:space="preserve"> called Love </w:t>
      </w:r>
      <w:r w:rsidR="00D4470F" w:rsidRPr="008276C8">
        <w:rPr>
          <w:rFonts w:ascii="Comic Sans MS" w:eastAsia="Calibri" w:hAnsi="Comic Sans MS"/>
          <w:sz w:val="19"/>
          <w:szCs w:val="19"/>
        </w:rPr>
        <w:t xml:space="preserve">clean streets </w:t>
      </w:r>
      <w:r w:rsidR="009068AF" w:rsidRPr="008276C8">
        <w:rPr>
          <w:rFonts w:ascii="Comic Sans MS" w:eastAsia="Calibri" w:hAnsi="Comic Sans MS"/>
          <w:sz w:val="19"/>
          <w:szCs w:val="19"/>
        </w:rPr>
        <w:t xml:space="preserve">where users can report </w:t>
      </w:r>
      <w:r w:rsidR="00BC2271" w:rsidRPr="008276C8">
        <w:rPr>
          <w:rFonts w:ascii="Comic Sans MS" w:eastAsia="Calibri" w:hAnsi="Comic Sans MS"/>
          <w:sz w:val="19"/>
          <w:szCs w:val="19"/>
        </w:rPr>
        <w:t xml:space="preserve">waste and fly tipping </w:t>
      </w:r>
      <w:r w:rsidR="00D4470F" w:rsidRPr="008276C8">
        <w:rPr>
          <w:rFonts w:ascii="Comic Sans MS" w:eastAsia="Calibri" w:hAnsi="Comic Sans MS"/>
          <w:sz w:val="19"/>
          <w:szCs w:val="19"/>
        </w:rPr>
        <w:t xml:space="preserve">which </w:t>
      </w:r>
      <w:r w:rsidR="00BC2271" w:rsidRPr="008276C8">
        <w:rPr>
          <w:rFonts w:ascii="Comic Sans MS" w:eastAsia="Calibri" w:hAnsi="Comic Sans MS"/>
          <w:sz w:val="19"/>
          <w:szCs w:val="19"/>
        </w:rPr>
        <w:t xml:space="preserve">is then </w:t>
      </w:r>
      <w:r w:rsidR="00D4470F" w:rsidRPr="008276C8">
        <w:rPr>
          <w:rFonts w:ascii="Comic Sans MS" w:eastAsia="Calibri" w:hAnsi="Comic Sans MS"/>
          <w:sz w:val="19"/>
          <w:szCs w:val="19"/>
        </w:rPr>
        <w:t xml:space="preserve">sent directly to the council. </w:t>
      </w:r>
      <w:r w:rsidR="00BC2271" w:rsidRPr="008276C8">
        <w:rPr>
          <w:rFonts w:ascii="Comic Sans MS" w:eastAsia="Calibri" w:hAnsi="Comic Sans MS"/>
          <w:b/>
          <w:bCs/>
          <w:sz w:val="19"/>
          <w:szCs w:val="19"/>
        </w:rPr>
        <w:t xml:space="preserve">AP1/ OCT Clerk to add details for Love Clean Streets and Fix my Street to </w:t>
      </w:r>
      <w:r w:rsidR="001D72D9" w:rsidRPr="008276C8">
        <w:rPr>
          <w:rFonts w:ascii="Comic Sans MS" w:eastAsia="Calibri" w:hAnsi="Comic Sans MS"/>
          <w:b/>
          <w:bCs/>
          <w:sz w:val="19"/>
          <w:szCs w:val="19"/>
        </w:rPr>
        <w:t>website.</w:t>
      </w:r>
      <w:r w:rsidR="00D4470F" w:rsidRPr="008276C8">
        <w:rPr>
          <w:rFonts w:ascii="Comic Sans MS" w:eastAsia="Calibri" w:hAnsi="Comic Sans MS"/>
          <w:sz w:val="19"/>
          <w:szCs w:val="19"/>
        </w:rPr>
        <w:t xml:space="preserve"> It was suggested that a d</w:t>
      </w:r>
      <w:r w:rsidR="0000254F" w:rsidRPr="008276C8">
        <w:rPr>
          <w:rFonts w:ascii="Comic Sans MS" w:eastAsia="Calibri" w:hAnsi="Comic Sans MS"/>
          <w:sz w:val="19"/>
          <w:szCs w:val="19"/>
        </w:rPr>
        <w:t xml:space="preserve">ummy camera could be sited at </w:t>
      </w:r>
      <w:r w:rsidR="001D72D9" w:rsidRPr="008276C8">
        <w:rPr>
          <w:rFonts w:ascii="Comic Sans MS" w:eastAsia="Calibri" w:hAnsi="Comic Sans MS"/>
          <w:sz w:val="19"/>
          <w:szCs w:val="19"/>
        </w:rPr>
        <w:t>the Ford to prevent rubbish and fly</w:t>
      </w:r>
      <w:r w:rsidR="00077BD5" w:rsidRPr="008276C8">
        <w:rPr>
          <w:rFonts w:ascii="Comic Sans MS" w:eastAsia="Calibri" w:hAnsi="Comic Sans MS"/>
          <w:sz w:val="19"/>
          <w:szCs w:val="19"/>
        </w:rPr>
        <w:t xml:space="preserve"> </w:t>
      </w:r>
      <w:r w:rsidRPr="008276C8">
        <w:rPr>
          <w:rFonts w:ascii="Comic Sans MS" w:eastAsia="Calibri" w:hAnsi="Comic Sans MS"/>
          <w:sz w:val="19"/>
          <w:szCs w:val="19"/>
        </w:rPr>
        <w:t>tipping,</w:t>
      </w:r>
      <w:r w:rsidR="001D72D9" w:rsidRPr="008276C8">
        <w:rPr>
          <w:rFonts w:ascii="Comic Sans MS" w:eastAsia="Calibri" w:hAnsi="Comic Sans MS"/>
          <w:sz w:val="19"/>
          <w:szCs w:val="19"/>
        </w:rPr>
        <w:t xml:space="preserve"> but permission would need to be sought. More debris from the </w:t>
      </w:r>
      <w:r w:rsidR="00077BD5" w:rsidRPr="008276C8">
        <w:rPr>
          <w:rFonts w:ascii="Comic Sans MS" w:eastAsia="Calibri" w:hAnsi="Comic Sans MS"/>
          <w:sz w:val="19"/>
          <w:szCs w:val="19"/>
        </w:rPr>
        <w:t>fallen t</w:t>
      </w:r>
      <w:r w:rsidR="00D4470F" w:rsidRPr="008276C8">
        <w:rPr>
          <w:rFonts w:ascii="Comic Sans MS" w:eastAsia="Calibri" w:hAnsi="Comic Sans MS"/>
          <w:sz w:val="19"/>
          <w:szCs w:val="19"/>
        </w:rPr>
        <w:t>ree</w:t>
      </w:r>
      <w:r w:rsidR="00077BD5" w:rsidRPr="008276C8">
        <w:rPr>
          <w:rFonts w:ascii="Comic Sans MS" w:eastAsia="Calibri" w:hAnsi="Comic Sans MS"/>
          <w:sz w:val="19"/>
          <w:szCs w:val="19"/>
        </w:rPr>
        <w:t xml:space="preserve"> in the Ford</w:t>
      </w:r>
      <w:r w:rsidR="00D4470F" w:rsidRPr="008276C8">
        <w:rPr>
          <w:rFonts w:ascii="Comic Sans MS" w:eastAsia="Calibri" w:hAnsi="Comic Sans MS"/>
          <w:sz w:val="19"/>
          <w:szCs w:val="19"/>
        </w:rPr>
        <w:t xml:space="preserve"> ha</w:t>
      </w:r>
      <w:r w:rsidR="00077BD5" w:rsidRPr="008276C8">
        <w:rPr>
          <w:rFonts w:ascii="Comic Sans MS" w:eastAsia="Calibri" w:hAnsi="Comic Sans MS"/>
          <w:sz w:val="19"/>
          <w:szCs w:val="19"/>
        </w:rPr>
        <w:t xml:space="preserve">d </w:t>
      </w:r>
      <w:r w:rsidR="00D4470F" w:rsidRPr="008276C8">
        <w:rPr>
          <w:rFonts w:ascii="Comic Sans MS" w:eastAsia="Calibri" w:hAnsi="Comic Sans MS"/>
          <w:sz w:val="19"/>
          <w:szCs w:val="19"/>
        </w:rPr>
        <w:t xml:space="preserve">fallen causing </w:t>
      </w:r>
      <w:r w:rsidR="00340790" w:rsidRPr="008276C8">
        <w:rPr>
          <w:rFonts w:ascii="Comic Sans MS" w:eastAsia="Calibri" w:hAnsi="Comic Sans MS"/>
          <w:sz w:val="19"/>
          <w:szCs w:val="19"/>
        </w:rPr>
        <w:t>more of a blockage.</w:t>
      </w:r>
      <w:r w:rsidR="00340790" w:rsidRPr="008276C8">
        <w:rPr>
          <w:rFonts w:ascii="Comic Sans MS" w:eastAsia="Calibri" w:hAnsi="Comic Sans MS"/>
          <w:b/>
          <w:bCs/>
          <w:sz w:val="19"/>
          <w:szCs w:val="19"/>
        </w:rPr>
        <w:t xml:space="preserve"> </w:t>
      </w:r>
      <w:r w:rsidR="00077BD5" w:rsidRPr="008276C8">
        <w:rPr>
          <w:rFonts w:ascii="Comic Sans MS" w:eastAsia="Calibri" w:hAnsi="Comic Sans MS"/>
          <w:b/>
          <w:bCs/>
          <w:sz w:val="19"/>
          <w:szCs w:val="19"/>
        </w:rPr>
        <w:t xml:space="preserve">AP2/OCT </w:t>
      </w:r>
      <w:r w:rsidR="00340790" w:rsidRPr="008276C8">
        <w:rPr>
          <w:rFonts w:ascii="Comic Sans MS" w:eastAsia="Calibri" w:hAnsi="Comic Sans MS"/>
          <w:b/>
          <w:bCs/>
          <w:sz w:val="19"/>
          <w:szCs w:val="19"/>
        </w:rPr>
        <w:t>Clerk to contact NT about review</w:t>
      </w:r>
      <w:r w:rsidR="00077BD5" w:rsidRPr="008276C8">
        <w:rPr>
          <w:rFonts w:ascii="Comic Sans MS" w:eastAsia="Calibri" w:hAnsi="Comic Sans MS"/>
          <w:b/>
          <w:bCs/>
          <w:sz w:val="19"/>
          <w:szCs w:val="19"/>
        </w:rPr>
        <w:t>ing falling tree in Ford.</w:t>
      </w:r>
    </w:p>
    <w:p w14:paraId="3228C25E" w14:textId="77777777" w:rsidR="005B3007" w:rsidRPr="008276C8" w:rsidRDefault="005B3007" w:rsidP="001D72D9">
      <w:pPr>
        <w:suppressAutoHyphens w:val="0"/>
        <w:spacing w:line="259" w:lineRule="auto"/>
        <w:ind w:left="360" w:right="-1050"/>
        <w:rPr>
          <w:rFonts w:ascii="Comic Sans MS" w:eastAsia="Calibri" w:hAnsi="Comic Sans MS"/>
          <w:sz w:val="19"/>
          <w:szCs w:val="19"/>
        </w:rPr>
      </w:pPr>
    </w:p>
    <w:p w14:paraId="715F6B7B" w14:textId="77777777" w:rsidR="006876FB" w:rsidRPr="008276C8" w:rsidRDefault="00340790" w:rsidP="006876FB">
      <w:pPr>
        <w:pStyle w:val="ListParagraph"/>
        <w:numPr>
          <w:ilvl w:val="0"/>
          <w:numId w:val="18"/>
        </w:numPr>
        <w:suppressAutoHyphens w:val="0"/>
        <w:spacing w:line="259" w:lineRule="auto"/>
        <w:ind w:right="-1050"/>
        <w:rPr>
          <w:rFonts w:ascii="Comic Sans MS" w:hAnsi="Comic Sans MS"/>
          <w:b/>
          <w:bCs/>
          <w:sz w:val="19"/>
          <w:szCs w:val="19"/>
        </w:rPr>
      </w:pPr>
      <w:r w:rsidRPr="008276C8">
        <w:rPr>
          <w:rFonts w:ascii="Comic Sans MS" w:hAnsi="Comic Sans MS"/>
          <w:b/>
          <w:bCs/>
          <w:sz w:val="19"/>
          <w:szCs w:val="19"/>
        </w:rPr>
        <w:t>Coughton C of E Primary School</w:t>
      </w:r>
    </w:p>
    <w:p w14:paraId="1E9D5140" w14:textId="62A10FDB" w:rsidR="00672AD6" w:rsidRPr="008276C8" w:rsidRDefault="00077BD5" w:rsidP="006876FB">
      <w:pPr>
        <w:pStyle w:val="ListParagraph"/>
        <w:suppressAutoHyphens w:val="0"/>
        <w:spacing w:line="259" w:lineRule="auto"/>
        <w:ind w:right="-1050"/>
        <w:rPr>
          <w:rFonts w:ascii="Comic Sans MS" w:hAnsi="Comic Sans MS"/>
          <w:b/>
          <w:bCs/>
          <w:sz w:val="19"/>
          <w:szCs w:val="19"/>
        </w:rPr>
      </w:pPr>
      <w:r w:rsidRPr="008276C8">
        <w:rPr>
          <w:rFonts w:ascii="Comic Sans MS" w:hAnsi="Comic Sans MS"/>
          <w:sz w:val="19"/>
          <w:szCs w:val="19"/>
        </w:rPr>
        <w:t xml:space="preserve">Mr Kolb </w:t>
      </w:r>
      <w:r w:rsidR="00A014AA" w:rsidRPr="008276C8">
        <w:rPr>
          <w:rFonts w:ascii="Comic Sans MS" w:hAnsi="Comic Sans MS"/>
          <w:sz w:val="19"/>
          <w:szCs w:val="19"/>
        </w:rPr>
        <w:t>explained</w:t>
      </w:r>
      <w:r w:rsidR="008203A7" w:rsidRPr="008276C8">
        <w:rPr>
          <w:rFonts w:ascii="Comic Sans MS" w:hAnsi="Comic Sans MS"/>
          <w:sz w:val="19"/>
          <w:szCs w:val="19"/>
        </w:rPr>
        <w:t xml:space="preserve"> that there was little to report at present from the school. Councillors reported that there were ongoing issues with </w:t>
      </w:r>
      <w:r w:rsidR="00A014AA" w:rsidRPr="008276C8">
        <w:rPr>
          <w:rFonts w:ascii="Comic Sans MS" w:hAnsi="Comic Sans MS"/>
          <w:sz w:val="19"/>
          <w:szCs w:val="19"/>
        </w:rPr>
        <w:t xml:space="preserve">parking near the school. </w:t>
      </w:r>
      <w:r w:rsidR="00340790" w:rsidRPr="008276C8">
        <w:rPr>
          <w:rFonts w:ascii="Comic Sans MS" w:hAnsi="Comic Sans MS"/>
          <w:sz w:val="19"/>
          <w:szCs w:val="19"/>
        </w:rPr>
        <w:t>Lady in car today parking on double yellow lines blocking the road as vehicles</w:t>
      </w:r>
      <w:r w:rsidR="0000254F" w:rsidRPr="008276C8">
        <w:rPr>
          <w:rFonts w:ascii="Comic Sans MS" w:hAnsi="Comic Sans MS"/>
          <w:sz w:val="19"/>
          <w:szCs w:val="19"/>
        </w:rPr>
        <w:t xml:space="preserve"> were turning onto Coughton Field Lane. Mr Kolb agreed to place in the school newsletter. Cllr Stanton requested that Mr Kolb </w:t>
      </w:r>
      <w:r w:rsidR="00CF5954" w:rsidRPr="008276C8">
        <w:rPr>
          <w:rFonts w:ascii="Comic Sans MS" w:hAnsi="Comic Sans MS"/>
          <w:sz w:val="19"/>
          <w:szCs w:val="19"/>
        </w:rPr>
        <w:t xml:space="preserve">remind parents to use the crossing not race across the road. </w:t>
      </w:r>
      <w:r w:rsidR="00A014AA" w:rsidRPr="008276C8">
        <w:rPr>
          <w:rFonts w:ascii="Comic Sans MS" w:hAnsi="Comic Sans MS"/>
          <w:sz w:val="19"/>
          <w:szCs w:val="19"/>
        </w:rPr>
        <w:t xml:space="preserve">Local farmer </w:t>
      </w:r>
      <w:r w:rsidR="00C83DCC" w:rsidRPr="008276C8">
        <w:rPr>
          <w:rFonts w:ascii="Comic Sans MS" w:hAnsi="Comic Sans MS"/>
          <w:sz w:val="19"/>
          <w:szCs w:val="19"/>
        </w:rPr>
        <w:t>Bob Turner</w:t>
      </w:r>
      <w:r w:rsidR="00A014AA" w:rsidRPr="008276C8">
        <w:rPr>
          <w:rFonts w:ascii="Comic Sans MS" w:hAnsi="Comic Sans MS"/>
          <w:sz w:val="19"/>
          <w:szCs w:val="19"/>
        </w:rPr>
        <w:t xml:space="preserve"> was recently </w:t>
      </w:r>
      <w:r w:rsidR="00C83DCC" w:rsidRPr="008276C8">
        <w:rPr>
          <w:rFonts w:ascii="Comic Sans MS" w:hAnsi="Comic Sans MS"/>
          <w:sz w:val="19"/>
          <w:szCs w:val="19"/>
        </w:rPr>
        <w:t xml:space="preserve"> trying to harvest the maze</w:t>
      </w:r>
      <w:r w:rsidR="00A014AA" w:rsidRPr="008276C8">
        <w:rPr>
          <w:rFonts w:ascii="Comic Sans MS" w:hAnsi="Comic Sans MS"/>
          <w:sz w:val="19"/>
          <w:szCs w:val="19"/>
        </w:rPr>
        <w:t xml:space="preserve"> near</w:t>
      </w:r>
      <w:r w:rsidR="00C83DCC" w:rsidRPr="008276C8">
        <w:rPr>
          <w:rFonts w:ascii="Comic Sans MS" w:hAnsi="Comic Sans MS"/>
          <w:sz w:val="19"/>
          <w:szCs w:val="19"/>
        </w:rPr>
        <w:t xml:space="preserve"> Coughton Field Lane causing great difficulty </w:t>
      </w:r>
      <w:r w:rsidR="00275949" w:rsidRPr="008276C8">
        <w:rPr>
          <w:rFonts w:ascii="Comic Sans MS" w:hAnsi="Comic Sans MS"/>
          <w:sz w:val="19"/>
          <w:szCs w:val="19"/>
        </w:rPr>
        <w:t xml:space="preserve">with large machinery particularly around school pick up and drop off. </w:t>
      </w:r>
      <w:r w:rsidR="00A014AA" w:rsidRPr="008276C8">
        <w:rPr>
          <w:rFonts w:ascii="Comic Sans MS" w:hAnsi="Comic Sans MS"/>
          <w:sz w:val="19"/>
          <w:szCs w:val="19"/>
        </w:rPr>
        <w:t>Mr Turner reported that the s</w:t>
      </w:r>
      <w:r w:rsidR="00275949" w:rsidRPr="008276C8">
        <w:rPr>
          <w:rFonts w:ascii="Comic Sans MS" w:hAnsi="Comic Sans MS"/>
          <w:sz w:val="19"/>
          <w:szCs w:val="19"/>
        </w:rPr>
        <w:t xml:space="preserve">chool </w:t>
      </w:r>
      <w:r w:rsidR="00A014AA" w:rsidRPr="008276C8">
        <w:rPr>
          <w:rFonts w:ascii="Comic Sans MS" w:hAnsi="Comic Sans MS"/>
          <w:sz w:val="19"/>
          <w:szCs w:val="19"/>
        </w:rPr>
        <w:t xml:space="preserve">were </w:t>
      </w:r>
      <w:r w:rsidR="00275949" w:rsidRPr="008276C8">
        <w:rPr>
          <w:rFonts w:ascii="Comic Sans MS" w:hAnsi="Comic Sans MS"/>
          <w:sz w:val="19"/>
          <w:szCs w:val="19"/>
        </w:rPr>
        <w:t>very supportive and email</w:t>
      </w:r>
      <w:r w:rsidR="00A014AA" w:rsidRPr="008276C8">
        <w:rPr>
          <w:rFonts w:ascii="Comic Sans MS" w:hAnsi="Comic Sans MS"/>
          <w:sz w:val="19"/>
          <w:szCs w:val="19"/>
        </w:rPr>
        <w:t>ed</w:t>
      </w:r>
      <w:r w:rsidR="00275949" w:rsidRPr="008276C8">
        <w:rPr>
          <w:rFonts w:ascii="Comic Sans MS" w:hAnsi="Comic Sans MS"/>
          <w:sz w:val="19"/>
          <w:szCs w:val="19"/>
        </w:rPr>
        <w:t xml:space="preserve"> parents</w:t>
      </w:r>
      <w:r w:rsidR="00A014AA" w:rsidRPr="008276C8">
        <w:rPr>
          <w:rFonts w:ascii="Comic Sans MS" w:hAnsi="Comic Sans MS"/>
          <w:sz w:val="19"/>
          <w:szCs w:val="19"/>
        </w:rPr>
        <w:t xml:space="preserve"> to let them</w:t>
      </w:r>
      <w:r w:rsidR="00275949" w:rsidRPr="008276C8">
        <w:rPr>
          <w:rFonts w:ascii="Comic Sans MS" w:hAnsi="Comic Sans MS"/>
          <w:sz w:val="19"/>
          <w:szCs w:val="19"/>
        </w:rPr>
        <w:t xml:space="preserve"> know </w:t>
      </w:r>
      <w:r w:rsidR="00A014AA" w:rsidRPr="008276C8">
        <w:rPr>
          <w:rFonts w:ascii="Comic Sans MS" w:hAnsi="Comic Sans MS"/>
          <w:sz w:val="19"/>
          <w:szCs w:val="19"/>
        </w:rPr>
        <w:t xml:space="preserve">when harvest would take place </w:t>
      </w:r>
      <w:r w:rsidR="00275949" w:rsidRPr="008276C8">
        <w:rPr>
          <w:rFonts w:ascii="Comic Sans MS" w:hAnsi="Comic Sans MS"/>
          <w:sz w:val="19"/>
          <w:szCs w:val="19"/>
        </w:rPr>
        <w:t xml:space="preserve">but due to weather conditions it is often impossible to plan. </w:t>
      </w:r>
      <w:r w:rsidR="00F72491" w:rsidRPr="008276C8">
        <w:rPr>
          <w:rFonts w:ascii="Comic Sans MS" w:hAnsi="Comic Sans MS"/>
          <w:sz w:val="19"/>
          <w:szCs w:val="19"/>
        </w:rPr>
        <w:t xml:space="preserve">Cllr Carter asked if there were much issues with using Sambourne </w:t>
      </w:r>
      <w:r w:rsidR="00033B26" w:rsidRPr="008276C8">
        <w:rPr>
          <w:rFonts w:ascii="Comic Sans MS" w:hAnsi="Comic Sans MS"/>
          <w:sz w:val="19"/>
          <w:szCs w:val="19"/>
        </w:rPr>
        <w:t>Lane,</w:t>
      </w:r>
      <w:r w:rsidR="00F72491" w:rsidRPr="008276C8">
        <w:rPr>
          <w:rFonts w:ascii="Comic Sans MS" w:hAnsi="Comic Sans MS"/>
          <w:sz w:val="19"/>
          <w:szCs w:val="19"/>
        </w:rPr>
        <w:t xml:space="preserve"> but Mr Turner confirmed that Sambourne Lane isn’t used very often due to the inability for tractors and machinery to reverse for passing</w:t>
      </w:r>
      <w:r w:rsidR="00672AD6" w:rsidRPr="008276C8">
        <w:rPr>
          <w:rFonts w:ascii="Comic Sans MS" w:hAnsi="Comic Sans MS"/>
          <w:sz w:val="19"/>
          <w:szCs w:val="19"/>
        </w:rPr>
        <w:t xml:space="preserve"> and being unable to pass due to cars parked at the nursery. </w:t>
      </w:r>
    </w:p>
    <w:p w14:paraId="3285BA09" w14:textId="77777777" w:rsidR="005B3007" w:rsidRPr="008276C8" w:rsidRDefault="005B3007" w:rsidP="00672AD6">
      <w:pPr>
        <w:suppressAutoHyphens w:val="0"/>
        <w:spacing w:line="259" w:lineRule="auto"/>
        <w:ind w:left="360" w:right="-1050"/>
        <w:rPr>
          <w:rFonts w:ascii="Comic Sans MS" w:eastAsia="Calibri" w:hAnsi="Comic Sans MS"/>
          <w:sz w:val="19"/>
          <w:szCs w:val="19"/>
        </w:rPr>
      </w:pPr>
    </w:p>
    <w:p w14:paraId="75F90544" w14:textId="77777777" w:rsidR="006876FB" w:rsidRPr="008276C8" w:rsidRDefault="001D7AEE" w:rsidP="006876FB">
      <w:pPr>
        <w:pStyle w:val="ListParagraph"/>
        <w:numPr>
          <w:ilvl w:val="0"/>
          <w:numId w:val="18"/>
        </w:numPr>
        <w:suppressAutoHyphens w:val="0"/>
        <w:spacing w:line="259" w:lineRule="auto"/>
        <w:ind w:right="-1050"/>
        <w:rPr>
          <w:rFonts w:ascii="Comic Sans MS" w:hAnsi="Comic Sans MS"/>
          <w:b/>
          <w:bCs/>
          <w:sz w:val="19"/>
          <w:szCs w:val="19"/>
        </w:rPr>
      </w:pPr>
      <w:r w:rsidRPr="008276C8">
        <w:rPr>
          <w:rFonts w:ascii="Comic Sans MS" w:hAnsi="Comic Sans MS"/>
          <w:b/>
          <w:bCs/>
          <w:sz w:val="19"/>
          <w:szCs w:val="19"/>
        </w:rPr>
        <w:t>Roads and Pathw</w:t>
      </w:r>
      <w:r w:rsidR="00A014AA" w:rsidRPr="008276C8">
        <w:rPr>
          <w:rFonts w:ascii="Comic Sans MS" w:hAnsi="Comic Sans MS"/>
          <w:b/>
          <w:bCs/>
          <w:sz w:val="19"/>
          <w:szCs w:val="19"/>
        </w:rPr>
        <w:t>ays</w:t>
      </w:r>
    </w:p>
    <w:p w14:paraId="7BA4DE2B" w14:textId="1AE9F3C6" w:rsidR="001D7AEE" w:rsidRPr="008276C8" w:rsidRDefault="001D7AEE" w:rsidP="006876FB">
      <w:pPr>
        <w:pStyle w:val="ListParagraph"/>
        <w:suppressAutoHyphens w:val="0"/>
        <w:spacing w:line="259" w:lineRule="auto"/>
        <w:ind w:right="-1050"/>
        <w:rPr>
          <w:rFonts w:ascii="Comic Sans MS" w:hAnsi="Comic Sans MS"/>
          <w:sz w:val="19"/>
          <w:szCs w:val="19"/>
        </w:rPr>
      </w:pPr>
      <w:r w:rsidRPr="008276C8">
        <w:rPr>
          <w:rFonts w:ascii="Comic Sans MS" w:hAnsi="Comic Sans MS"/>
          <w:sz w:val="19"/>
          <w:szCs w:val="19"/>
        </w:rPr>
        <w:t>C</w:t>
      </w:r>
      <w:r w:rsidR="003A5933" w:rsidRPr="008276C8">
        <w:rPr>
          <w:rFonts w:ascii="Comic Sans MS" w:hAnsi="Comic Sans MS"/>
          <w:sz w:val="19"/>
          <w:szCs w:val="19"/>
        </w:rPr>
        <w:t>oncerns about the condition of local c</w:t>
      </w:r>
      <w:r w:rsidRPr="008276C8">
        <w:rPr>
          <w:rFonts w:ascii="Comic Sans MS" w:hAnsi="Comic Sans MS"/>
          <w:sz w:val="19"/>
          <w:szCs w:val="19"/>
        </w:rPr>
        <w:t>y</w:t>
      </w:r>
      <w:r w:rsidR="003A5933" w:rsidRPr="008276C8">
        <w:rPr>
          <w:rFonts w:ascii="Comic Sans MS" w:hAnsi="Comic Sans MS"/>
          <w:sz w:val="19"/>
          <w:szCs w:val="19"/>
        </w:rPr>
        <w:t>cl</w:t>
      </w:r>
      <w:r w:rsidRPr="008276C8">
        <w:rPr>
          <w:rFonts w:ascii="Comic Sans MS" w:hAnsi="Comic Sans MS"/>
          <w:sz w:val="19"/>
          <w:szCs w:val="19"/>
        </w:rPr>
        <w:t>e l</w:t>
      </w:r>
      <w:r w:rsidR="00033B26" w:rsidRPr="008276C8">
        <w:rPr>
          <w:rFonts w:ascii="Comic Sans MS" w:hAnsi="Comic Sans MS"/>
          <w:sz w:val="19"/>
          <w:szCs w:val="19"/>
        </w:rPr>
        <w:t>i</w:t>
      </w:r>
      <w:r w:rsidRPr="008276C8">
        <w:rPr>
          <w:rFonts w:ascii="Comic Sans MS" w:hAnsi="Comic Sans MS"/>
          <w:sz w:val="19"/>
          <w:szCs w:val="19"/>
        </w:rPr>
        <w:t xml:space="preserve">nes </w:t>
      </w:r>
      <w:r w:rsidR="003A5933" w:rsidRPr="008276C8">
        <w:rPr>
          <w:rFonts w:ascii="Comic Sans MS" w:hAnsi="Comic Sans MS"/>
          <w:sz w:val="19"/>
          <w:szCs w:val="19"/>
        </w:rPr>
        <w:t xml:space="preserve">were </w:t>
      </w:r>
      <w:r w:rsidRPr="008276C8">
        <w:rPr>
          <w:rFonts w:ascii="Comic Sans MS" w:hAnsi="Comic Sans MS"/>
          <w:sz w:val="19"/>
          <w:szCs w:val="19"/>
        </w:rPr>
        <w:t>reported by resident</w:t>
      </w:r>
      <w:r w:rsidR="003A5933" w:rsidRPr="008276C8">
        <w:rPr>
          <w:rFonts w:ascii="Comic Sans MS" w:hAnsi="Comic Sans MS"/>
          <w:sz w:val="19"/>
          <w:szCs w:val="19"/>
        </w:rPr>
        <w:t xml:space="preserve">s at the </w:t>
      </w:r>
      <w:r w:rsidR="00033B26" w:rsidRPr="008276C8">
        <w:rPr>
          <w:rFonts w:ascii="Comic Sans MS" w:hAnsi="Comic Sans MS"/>
          <w:sz w:val="19"/>
          <w:szCs w:val="19"/>
        </w:rPr>
        <w:t>recent</w:t>
      </w:r>
      <w:r w:rsidR="003A5933" w:rsidRPr="008276C8">
        <w:rPr>
          <w:rFonts w:ascii="Comic Sans MS" w:hAnsi="Comic Sans MS"/>
          <w:sz w:val="19"/>
          <w:szCs w:val="19"/>
        </w:rPr>
        <w:t xml:space="preserve"> coffee morning. Cllr Stanton had contacted </w:t>
      </w:r>
      <w:r w:rsidR="00033B26" w:rsidRPr="008276C8">
        <w:rPr>
          <w:rFonts w:ascii="Comic Sans MS" w:hAnsi="Comic Sans MS"/>
          <w:sz w:val="19"/>
          <w:szCs w:val="19"/>
        </w:rPr>
        <w:t>Highways</w:t>
      </w:r>
      <w:r w:rsidRPr="008276C8">
        <w:rPr>
          <w:rFonts w:ascii="Comic Sans MS" w:hAnsi="Comic Sans MS"/>
          <w:sz w:val="19"/>
          <w:szCs w:val="19"/>
        </w:rPr>
        <w:t xml:space="preserve"> </w:t>
      </w:r>
      <w:r w:rsidR="003A5933" w:rsidRPr="008276C8">
        <w:rPr>
          <w:rFonts w:ascii="Comic Sans MS" w:hAnsi="Comic Sans MS"/>
          <w:sz w:val="19"/>
          <w:szCs w:val="19"/>
        </w:rPr>
        <w:t xml:space="preserve">who </w:t>
      </w:r>
      <w:r w:rsidRPr="008276C8">
        <w:rPr>
          <w:rFonts w:ascii="Comic Sans MS" w:hAnsi="Comic Sans MS"/>
          <w:sz w:val="19"/>
          <w:szCs w:val="19"/>
        </w:rPr>
        <w:t>have raised a job for cycle lane lining to be replaced but all budget is spent so will take priority once there is a new budget in April</w:t>
      </w:r>
      <w:r w:rsidR="003A5933" w:rsidRPr="008276C8">
        <w:rPr>
          <w:rFonts w:ascii="Comic Sans MS" w:hAnsi="Comic Sans MS"/>
          <w:sz w:val="19"/>
          <w:szCs w:val="19"/>
        </w:rPr>
        <w:t xml:space="preserve"> </w:t>
      </w:r>
      <w:r w:rsidR="003A5933" w:rsidRPr="008276C8">
        <w:rPr>
          <w:rFonts w:ascii="Comic Sans MS" w:hAnsi="Comic Sans MS"/>
          <w:sz w:val="19"/>
          <w:szCs w:val="19"/>
        </w:rPr>
        <w:lastRenderedPageBreak/>
        <w:t>2024</w:t>
      </w:r>
      <w:r w:rsidR="008F4058" w:rsidRPr="008276C8">
        <w:rPr>
          <w:rFonts w:ascii="Comic Sans MS" w:hAnsi="Comic Sans MS"/>
          <w:sz w:val="19"/>
          <w:szCs w:val="19"/>
        </w:rPr>
        <w:t>.</w:t>
      </w:r>
      <w:r w:rsidRPr="008276C8">
        <w:rPr>
          <w:rFonts w:ascii="Comic Sans MS" w:hAnsi="Comic Sans MS"/>
          <w:sz w:val="19"/>
          <w:szCs w:val="19"/>
        </w:rPr>
        <w:t xml:space="preserve"> </w:t>
      </w:r>
      <w:r w:rsidR="00AD4D64" w:rsidRPr="008276C8">
        <w:rPr>
          <w:rFonts w:ascii="Comic Sans MS" w:hAnsi="Comic Sans MS"/>
          <w:sz w:val="19"/>
          <w:szCs w:val="19"/>
        </w:rPr>
        <w:t>The loose m</w:t>
      </w:r>
      <w:r w:rsidRPr="008276C8">
        <w:rPr>
          <w:rFonts w:ascii="Comic Sans MS" w:hAnsi="Comic Sans MS"/>
          <w:sz w:val="19"/>
          <w:szCs w:val="19"/>
        </w:rPr>
        <w:t xml:space="preserve">anhole cover is </w:t>
      </w:r>
      <w:r w:rsidR="00AD4D64" w:rsidRPr="008276C8">
        <w:rPr>
          <w:rFonts w:ascii="Comic Sans MS" w:hAnsi="Comic Sans MS"/>
          <w:sz w:val="19"/>
          <w:szCs w:val="19"/>
        </w:rPr>
        <w:t xml:space="preserve">the responsibility of </w:t>
      </w:r>
      <w:r w:rsidRPr="008276C8">
        <w:rPr>
          <w:rFonts w:ascii="Comic Sans MS" w:hAnsi="Comic Sans MS"/>
          <w:sz w:val="19"/>
          <w:szCs w:val="19"/>
        </w:rPr>
        <w:t>Se</w:t>
      </w:r>
      <w:r w:rsidR="00AD4D64" w:rsidRPr="008276C8">
        <w:rPr>
          <w:rFonts w:ascii="Comic Sans MS" w:hAnsi="Comic Sans MS"/>
          <w:sz w:val="19"/>
          <w:szCs w:val="19"/>
        </w:rPr>
        <w:t>ver</w:t>
      </w:r>
      <w:r w:rsidRPr="008276C8">
        <w:rPr>
          <w:rFonts w:ascii="Comic Sans MS" w:hAnsi="Comic Sans MS"/>
          <w:sz w:val="19"/>
          <w:szCs w:val="19"/>
        </w:rPr>
        <w:t xml:space="preserve">n Trent Waters </w:t>
      </w:r>
      <w:r w:rsidR="00033B26" w:rsidRPr="008276C8">
        <w:rPr>
          <w:rFonts w:ascii="Comic Sans MS" w:hAnsi="Comic Sans MS"/>
          <w:sz w:val="19"/>
          <w:szCs w:val="19"/>
        </w:rPr>
        <w:t>access,</w:t>
      </w:r>
      <w:r w:rsidR="00AD4D64" w:rsidRPr="008276C8">
        <w:rPr>
          <w:rFonts w:ascii="Comic Sans MS" w:hAnsi="Comic Sans MS"/>
          <w:sz w:val="19"/>
          <w:szCs w:val="19"/>
        </w:rPr>
        <w:t xml:space="preserve"> but highways agreed to liaise with them to get this fixed due to the noise issue it is causing</w:t>
      </w:r>
    </w:p>
    <w:p w14:paraId="1C39B133" w14:textId="6C4FA2D4" w:rsidR="00033B26" w:rsidRPr="008276C8" w:rsidRDefault="00033B26" w:rsidP="006876FB">
      <w:pPr>
        <w:pStyle w:val="ListParagraph"/>
        <w:suppressAutoHyphens w:val="0"/>
        <w:spacing w:line="259" w:lineRule="auto"/>
        <w:ind w:right="-1050"/>
        <w:rPr>
          <w:rFonts w:ascii="Comic Sans MS" w:hAnsi="Comic Sans MS"/>
          <w:sz w:val="19"/>
          <w:szCs w:val="19"/>
        </w:rPr>
      </w:pPr>
    </w:p>
    <w:p w14:paraId="7F6B6FB3" w14:textId="59ABCFEB" w:rsidR="00033B26" w:rsidRPr="008276C8" w:rsidRDefault="00953EC3" w:rsidP="00953EC3">
      <w:pPr>
        <w:pStyle w:val="ListParagraph"/>
        <w:suppressAutoHyphens w:val="0"/>
        <w:spacing w:line="259" w:lineRule="auto"/>
        <w:ind w:right="-1050"/>
        <w:rPr>
          <w:rFonts w:ascii="Comic Sans MS" w:hAnsi="Comic Sans MS"/>
          <w:b/>
          <w:bCs/>
          <w:sz w:val="19"/>
          <w:szCs w:val="19"/>
        </w:rPr>
      </w:pPr>
      <w:r w:rsidRPr="008276C8">
        <w:rPr>
          <w:rFonts w:ascii="Comic Sans MS" w:hAnsi="Comic Sans MS"/>
          <w:b/>
          <w:bCs/>
          <w:sz w:val="19"/>
          <w:szCs w:val="19"/>
        </w:rPr>
        <w:t xml:space="preserve">iiii. </w:t>
      </w:r>
      <w:r w:rsidR="00033B26" w:rsidRPr="008276C8">
        <w:rPr>
          <w:rFonts w:ascii="Comic Sans MS" w:hAnsi="Comic Sans MS"/>
          <w:b/>
          <w:bCs/>
          <w:sz w:val="19"/>
          <w:szCs w:val="19"/>
        </w:rPr>
        <w:t>Community Group</w:t>
      </w:r>
    </w:p>
    <w:p w14:paraId="5BA3FED9" w14:textId="07080B8B" w:rsidR="00033B26" w:rsidRPr="008276C8" w:rsidRDefault="00033B26" w:rsidP="00033B26">
      <w:pPr>
        <w:suppressAutoHyphens w:val="0"/>
        <w:spacing w:line="259" w:lineRule="auto"/>
        <w:ind w:left="720" w:right="-1050"/>
        <w:rPr>
          <w:rFonts w:ascii="Comic Sans MS" w:eastAsia="Calibri" w:hAnsi="Comic Sans MS"/>
          <w:sz w:val="19"/>
          <w:szCs w:val="19"/>
        </w:rPr>
      </w:pPr>
      <w:r w:rsidRPr="008276C8">
        <w:rPr>
          <w:rFonts w:ascii="Comic Sans MS" w:eastAsia="Calibri" w:hAnsi="Comic Sans MS"/>
          <w:sz w:val="19"/>
          <w:szCs w:val="19"/>
        </w:rPr>
        <w:t>Cllr Lewington reported that the bench not will now not be sited at the Ford and an alternative location is currently being looked at. Cllr Stanton reported that a new location for the Christmas tree and lights was required, funding is going to be requested from the community group</w:t>
      </w:r>
      <w:r w:rsidR="00652430" w:rsidRPr="008276C8">
        <w:rPr>
          <w:rFonts w:ascii="Comic Sans MS" w:eastAsia="Calibri" w:hAnsi="Comic Sans MS"/>
          <w:sz w:val="19"/>
          <w:szCs w:val="19"/>
        </w:rPr>
        <w:t xml:space="preserve"> and Parish Council</w:t>
      </w:r>
      <w:r w:rsidRPr="008276C8">
        <w:rPr>
          <w:rFonts w:ascii="Comic Sans MS" w:eastAsia="Calibri" w:hAnsi="Comic Sans MS"/>
          <w:sz w:val="19"/>
          <w:szCs w:val="19"/>
        </w:rPr>
        <w:t xml:space="preserve">. Pete’s tree on main road by bus stop </w:t>
      </w:r>
      <w:r w:rsidR="00652430" w:rsidRPr="008276C8">
        <w:rPr>
          <w:rFonts w:ascii="Comic Sans MS" w:eastAsia="Calibri" w:hAnsi="Comic Sans MS"/>
          <w:sz w:val="19"/>
          <w:szCs w:val="19"/>
        </w:rPr>
        <w:t>has been broken and is now dead,</w:t>
      </w:r>
      <w:r w:rsidRPr="008276C8">
        <w:rPr>
          <w:rFonts w:ascii="Comic Sans MS" w:eastAsia="Calibri" w:hAnsi="Comic Sans MS"/>
          <w:sz w:val="19"/>
          <w:szCs w:val="19"/>
        </w:rPr>
        <w:t xml:space="preserve"> and it was suggested that the newly purchased fruit tree for the Queens canopy tree could replace this. Permission would be needed from the National Trust. AP3/OCT Clerk to gain permission from National Trust. </w:t>
      </w:r>
    </w:p>
    <w:p w14:paraId="6D4024B2" w14:textId="77777777" w:rsidR="00033B26" w:rsidRPr="008276C8" w:rsidRDefault="00033B26" w:rsidP="00033B26">
      <w:pPr>
        <w:suppressAutoHyphens w:val="0"/>
        <w:spacing w:line="259" w:lineRule="auto"/>
        <w:ind w:right="-1050"/>
        <w:rPr>
          <w:rFonts w:ascii="Comic Sans MS" w:hAnsi="Comic Sans MS"/>
          <w:sz w:val="19"/>
          <w:szCs w:val="19"/>
        </w:rPr>
      </w:pPr>
    </w:p>
    <w:p w14:paraId="6AE4B803" w14:textId="06E74007" w:rsidR="00224C0D" w:rsidRPr="008276C8" w:rsidRDefault="00224C0D" w:rsidP="00033B26">
      <w:pPr>
        <w:suppressAutoHyphens w:val="0"/>
        <w:spacing w:line="259" w:lineRule="auto"/>
        <w:ind w:right="-1050"/>
        <w:rPr>
          <w:rFonts w:ascii="Comic Sans MS" w:eastAsia="Calibri" w:hAnsi="Comic Sans MS"/>
          <w:sz w:val="19"/>
          <w:szCs w:val="19"/>
        </w:rPr>
      </w:pPr>
    </w:p>
    <w:p w14:paraId="29F12D7F" w14:textId="5A9EEAB8" w:rsidR="0000254F" w:rsidRPr="008276C8" w:rsidRDefault="0000254F" w:rsidP="0000254F">
      <w:pPr>
        <w:suppressAutoHyphens w:val="0"/>
        <w:spacing w:line="259" w:lineRule="auto"/>
        <w:ind w:left="360" w:right="-1050"/>
        <w:rPr>
          <w:rFonts w:ascii="Comic Sans MS" w:eastAsia="Calibri" w:hAnsi="Comic Sans MS"/>
          <w:sz w:val="19"/>
          <w:szCs w:val="19"/>
        </w:rPr>
      </w:pPr>
      <w:r w:rsidRPr="008276C8">
        <w:rPr>
          <w:rFonts w:ascii="Comic Sans MS" w:eastAsia="Calibri" w:hAnsi="Comic Sans MS"/>
          <w:sz w:val="19"/>
          <w:szCs w:val="19"/>
        </w:rPr>
        <w:t xml:space="preserve">. </w:t>
      </w:r>
    </w:p>
    <w:p w14:paraId="2D1DDE74" w14:textId="6C24C523" w:rsidR="00200472" w:rsidRPr="008276C8" w:rsidRDefault="0041109F" w:rsidP="00E63469">
      <w:pPr>
        <w:suppressAutoHyphens w:val="0"/>
        <w:spacing w:after="1" w:line="259" w:lineRule="auto"/>
        <w:ind w:left="-709" w:right="-1050" w:firstLine="709"/>
        <w:rPr>
          <w:rFonts w:ascii="Comic Sans MS" w:hAnsi="Comic Sans MS"/>
          <w:b/>
          <w:bCs/>
          <w:sz w:val="19"/>
          <w:szCs w:val="19"/>
        </w:rPr>
      </w:pPr>
      <w:r w:rsidRPr="008276C8">
        <w:rPr>
          <w:rFonts w:ascii="Comic Sans MS" w:hAnsi="Comic Sans MS"/>
          <w:b/>
          <w:bCs/>
          <w:sz w:val="19"/>
          <w:szCs w:val="19"/>
        </w:rPr>
        <w:t>2</w:t>
      </w:r>
      <w:r w:rsidR="00513D04" w:rsidRPr="008276C8">
        <w:rPr>
          <w:rFonts w:ascii="Comic Sans MS" w:hAnsi="Comic Sans MS"/>
          <w:b/>
          <w:bCs/>
          <w:sz w:val="19"/>
          <w:szCs w:val="19"/>
        </w:rPr>
        <w:t>41</w:t>
      </w:r>
      <w:r w:rsidRPr="008276C8">
        <w:rPr>
          <w:rFonts w:ascii="Comic Sans MS" w:hAnsi="Comic Sans MS"/>
          <w:b/>
          <w:bCs/>
          <w:sz w:val="19"/>
          <w:szCs w:val="19"/>
        </w:rPr>
        <w:t>/23 PLANNING</w:t>
      </w:r>
      <w:r w:rsidR="00953EC3" w:rsidRPr="008276C8">
        <w:rPr>
          <w:rFonts w:ascii="Comic Sans MS" w:hAnsi="Comic Sans MS"/>
          <w:b/>
          <w:bCs/>
          <w:sz w:val="19"/>
          <w:szCs w:val="19"/>
        </w:rPr>
        <w:t xml:space="preserve">  </w:t>
      </w:r>
    </w:p>
    <w:p w14:paraId="5C3CC667" w14:textId="77777777" w:rsidR="00672AD6" w:rsidRPr="008276C8" w:rsidRDefault="00672AD6" w:rsidP="00E63469">
      <w:pPr>
        <w:suppressAutoHyphens w:val="0"/>
        <w:spacing w:after="1" w:line="259" w:lineRule="auto"/>
        <w:ind w:left="-709" w:right="-1050" w:firstLine="709"/>
        <w:rPr>
          <w:rFonts w:ascii="Comic Sans MS" w:hAnsi="Comic Sans MS"/>
          <w:b/>
          <w:sz w:val="19"/>
          <w:szCs w:val="19"/>
        </w:rPr>
      </w:pPr>
    </w:p>
    <w:p w14:paraId="3EC7FA43"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Reference No: 23/00527/FUL</w:t>
      </w:r>
    </w:p>
    <w:p w14:paraId="18D8B788"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Date of Decision: 24 July 2023</w:t>
      </w:r>
    </w:p>
    <w:p w14:paraId="4D05920E"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Address: Bumblebee Barn, Coughton Lane, Coughton, Alcester B49 5HP</w:t>
      </w:r>
    </w:p>
    <w:p w14:paraId="69C0FF05"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Change of use and conversion of 1no. building to provide 1no. dwelling along with</w:t>
      </w:r>
    </w:p>
    <w:p w14:paraId="2C045E26"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external alterations, the addition of a porch and associated development</w:t>
      </w:r>
    </w:p>
    <w:p w14:paraId="3E9CB0E5"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PERMISSION GRANTED WITH CONDITIONS</w:t>
      </w:r>
    </w:p>
    <w:p w14:paraId="1C3B19E9" w14:textId="77777777" w:rsidR="00737BB4" w:rsidRPr="008276C8" w:rsidRDefault="00737BB4" w:rsidP="00737BB4">
      <w:pPr>
        <w:tabs>
          <w:tab w:val="left" w:pos="1725"/>
        </w:tabs>
        <w:spacing w:after="1" w:line="259" w:lineRule="auto"/>
        <w:ind w:right="-1050"/>
        <w:rPr>
          <w:rFonts w:ascii="Comic Sans MS" w:hAnsi="Comic Sans MS"/>
          <w:bCs/>
          <w:sz w:val="19"/>
          <w:szCs w:val="19"/>
        </w:rPr>
      </w:pPr>
    </w:p>
    <w:p w14:paraId="225DB585"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Reference No: 23/01445/LBC</w:t>
      </w:r>
    </w:p>
    <w:p w14:paraId="000979CD"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Date of Decision: 1 August 2023</w:t>
      </w:r>
    </w:p>
    <w:p w14:paraId="06924FB8"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Coughton Lodge , Birmingham Road, Coughton, Warwickshire B49 5HU</w:t>
      </w:r>
    </w:p>
    <w:p w14:paraId="3608F9B2"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Replace single glazing for double glazing to existing retained c20 window and</w:t>
      </w:r>
    </w:p>
    <w:p w14:paraId="115FFD79"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door frames. Install secondary glazing to existing retained historic windows.</w:t>
      </w:r>
    </w:p>
    <w:p w14:paraId="2A8BCA20" w14:textId="77777777" w:rsidR="00737BB4" w:rsidRPr="008276C8" w:rsidRDefault="00737BB4" w:rsidP="00737BB4">
      <w:pPr>
        <w:tabs>
          <w:tab w:val="left" w:pos="1725"/>
        </w:tabs>
        <w:spacing w:after="1" w:line="259" w:lineRule="auto"/>
        <w:ind w:right="-1050"/>
        <w:rPr>
          <w:rFonts w:ascii="Comic Sans MS" w:hAnsi="Comic Sans MS"/>
          <w:bCs/>
          <w:sz w:val="19"/>
          <w:szCs w:val="19"/>
        </w:rPr>
      </w:pPr>
    </w:p>
    <w:p w14:paraId="4FD5E5D2"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Installation of a lean-to greenhouse connecting to outbuilding. Installation of a</w:t>
      </w:r>
    </w:p>
    <w:p w14:paraId="5BDE8BF8"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mesh chicken enclosure. Installation of a set of driveway gates. Installation of a</w:t>
      </w:r>
    </w:p>
    <w:p w14:paraId="03AC8B67"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pedestrian gate. Installation of an EV charger on the garage in line with conditions</w:t>
      </w:r>
    </w:p>
    <w:p w14:paraId="0D6CADE3"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of previously granted planning permission. Replacement of old, damaged and</w:t>
      </w:r>
    </w:p>
    <w:p w14:paraId="1D578B2C"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rotten estate fencing.</w:t>
      </w:r>
    </w:p>
    <w:p w14:paraId="4282E92E"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PERMISSION GRANTED WITH CONDITIONS</w:t>
      </w:r>
    </w:p>
    <w:p w14:paraId="33386D84" w14:textId="77777777" w:rsidR="00737BB4" w:rsidRPr="008276C8" w:rsidRDefault="00737BB4" w:rsidP="00737BB4">
      <w:pPr>
        <w:tabs>
          <w:tab w:val="left" w:pos="1725"/>
        </w:tabs>
        <w:spacing w:after="1" w:line="259" w:lineRule="auto"/>
        <w:ind w:right="-1050"/>
        <w:rPr>
          <w:rFonts w:ascii="Comic Sans MS" w:hAnsi="Comic Sans MS"/>
          <w:bCs/>
          <w:sz w:val="19"/>
          <w:szCs w:val="19"/>
        </w:rPr>
      </w:pPr>
    </w:p>
    <w:p w14:paraId="16CE38B2"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Reference No: 23/01232/FUL</w:t>
      </w:r>
    </w:p>
    <w:p w14:paraId="0061D30B"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Date of Decision: 17 August 2023</w:t>
      </w:r>
    </w:p>
    <w:p w14:paraId="43EA0052"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Poachers Retreat, Alcester Heath, Alcester, B49 5JJ</w:t>
      </w:r>
    </w:p>
    <w:p w14:paraId="031B33E5"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PERMISSION GRANTED WITH CONDITIONS</w:t>
      </w:r>
    </w:p>
    <w:p w14:paraId="45A27B7C" w14:textId="77777777" w:rsidR="00737BB4" w:rsidRPr="008276C8" w:rsidRDefault="00737BB4" w:rsidP="00737BB4">
      <w:pPr>
        <w:tabs>
          <w:tab w:val="left" w:pos="1725"/>
        </w:tabs>
        <w:spacing w:after="1" w:line="259" w:lineRule="auto"/>
        <w:ind w:right="-1050"/>
        <w:rPr>
          <w:rFonts w:ascii="Comic Sans MS" w:hAnsi="Comic Sans MS"/>
          <w:bCs/>
          <w:sz w:val="19"/>
          <w:szCs w:val="19"/>
        </w:rPr>
      </w:pPr>
    </w:p>
    <w:p w14:paraId="05680CBC"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Application(s) reference: 23/02075/TREE</w:t>
      </w:r>
    </w:p>
    <w:p w14:paraId="03BD33C2"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At : Coughton Court , Birmingham Road, Coughton, Warwickshire B49 5JA</w:t>
      </w:r>
    </w:p>
    <w:p w14:paraId="0C775A71"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Proposed : T1- 157 - common lime - Fell</w:t>
      </w:r>
    </w:p>
    <w:p w14:paraId="59D56708"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T2- 180 - ash - Fell</w:t>
      </w:r>
    </w:p>
    <w:p w14:paraId="6ADE90C5"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T3- 020 - ash - Remove dead wood over visitor route</w:t>
      </w:r>
    </w:p>
    <w:p w14:paraId="7764C0DC"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T4- 070 - common lime – Fell</w:t>
      </w:r>
    </w:p>
    <w:p w14:paraId="6F47BC51"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PERMISSION GRANTED WITH CONDITIONS</w:t>
      </w:r>
    </w:p>
    <w:p w14:paraId="2E106E22" w14:textId="77777777" w:rsidR="00737BB4" w:rsidRPr="008276C8" w:rsidRDefault="00737BB4" w:rsidP="00737BB4">
      <w:pPr>
        <w:tabs>
          <w:tab w:val="left" w:pos="1725"/>
        </w:tabs>
        <w:spacing w:after="1" w:line="259" w:lineRule="auto"/>
        <w:ind w:right="-1050"/>
        <w:rPr>
          <w:rFonts w:ascii="Comic Sans MS" w:hAnsi="Comic Sans MS"/>
          <w:bCs/>
          <w:sz w:val="19"/>
          <w:szCs w:val="19"/>
        </w:rPr>
      </w:pPr>
    </w:p>
    <w:p w14:paraId="34D1CC47" w14:textId="77777777" w:rsidR="00953EC3" w:rsidRPr="008276C8" w:rsidRDefault="00953EC3" w:rsidP="00737BB4">
      <w:pPr>
        <w:tabs>
          <w:tab w:val="left" w:pos="1725"/>
        </w:tabs>
        <w:spacing w:after="1" w:line="259" w:lineRule="auto"/>
        <w:ind w:right="-1050"/>
        <w:rPr>
          <w:rFonts w:ascii="Comic Sans MS" w:hAnsi="Comic Sans MS"/>
          <w:bCs/>
          <w:sz w:val="19"/>
          <w:szCs w:val="19"/>
        </w:rPr>
      </w:pPr>
    </w:p>
    <w:p w14:paraId="7D9C8406" w14:textId="77777777" w:rsidR="00953EC3" w:rsidRPr="008276C8" w:rsidRDefault="00953EC3" w:rsidP="00737BB4">
      <w:pPr>
        <w:tabs>
          <w:tab w:val="left" w:pos="1725"/>
        </w:tabs>
        <w:spacing w:after="1" w:line="259" w:lineRule="auto"/>
        <w:ind w:right="-1050"/>
        <w:rPr>
          <w:rFonts w:ascii="Comic Sans MS" w:hAnsi="Comic Sans MS"/>
          <w:bCs/>
          <w:sz w:val="19"/>
          <w:szCs w:val="19"/>
        </w:rPr>
      </w:pPr>
    </w:p>
    <w:p w14:paraId="26CC488F" w14:textId="77777777" w:rsidR="00953EC3" w:rsidRPr="008276C8" w:rsidRDefault="00953EC3" w:rsidP="00737BB4">
      <w:pPr>
        <w:tabs>
          <w:tab w:val="left" w:pos="1725"/>
        </w:tabs>
        <w:spacing w:after="1" w:line="259" w:lineRule="auto"/>
        <w:ind w:right="-1050"/>
        <w:rPr>
          <w:rFonts w:ascii="Comic Sans MS" w:hAnsi="Comic Sans MS"/>
          <w:bCs/>
          <w:sz w:val="19"/>
          <w:szCs w:val="19"/>
        </w:rPr>
      </w:pPr>
    </w:p>
    <w:p w14:paraId="475DC7D2" w14:textId="7881CE1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Application(s) reference: 23/02238/FUL</w:t>
      </w:r>
    </w:p>
    <w:p w14:paraId="73C7A957" w14:textId="04661F8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Proposed: Construction of timber-framed carport to support solar panels over existing</w:t>
      </w:r>
    </w:p>
    <w:p w14:paraId="4DB85794"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drive area.</w:t>
      </w:r>
    </w:p>
    <w:p w14:paraId="3404B50A" w14:textId="5220BCA3"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At: Coughton Lodge, Birmingham Road, Coughton, Warwickshire B49 5HU</w:t>
      </w:r>
    </w:p>
    <w:p w14:paraId="33A2062B"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AWAITING DECISION</w:t>
      </w:r>
    </w:p>
    <w:p w14:paraId="69D368AD" w14:textId="77777777" w:rsidR="00737BB4" w:rsidRPr="008276C8" w:rsidRDefault="00737BB4" w:rsidP="00737BB4">
      <w:pPr>
        <w:tabs>
          <w:tab w:val="left" w:pos="1725"/>
        </w:tabs>
        <w:spacing w:after="1" w:line="259" w:lineRule="auto"/>
        <w:ind w:right="-1050"/>
        <w:rPr>
          <w:rFonts w:ascii="Comic Sans MS" w:hAnsi="Comic Sans MS"/>
          <w:bCs/>
          <w:sz w:val="19"/>
          <w:szCs w:val="19"/>
        </w:rPr>
      </w:pPr>
    </w:p>
    <w:p w14:paraId="6E639281"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Application(s) reference: 23/02258/FUL</w:t>
      </w:r>
    </w:p>
    <w:p w14:paraId="7CF86103" w14:textId="0953110A"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Proposed: Use of two existing holiday let buildings (barns 1 and 2) for restricted</w:t>
      </w:r>
    </w:p>
    <w:p w14:paraId="5FAE9D8F"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occupation as two residents living together with care provided (C3(b)) and staff accommodation to</w:t>
      </w:r>
    </w:p>
    <w:p w14:paraId="48DF5F53" w14:textId="77777777"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support barns 1, 3, 4 &amp; 5 along with external alterations to existing buildings (part retrospective).</w:t>
      </w:r>
    </w:p>
    <w:p w14:paraId="3C58CDF7" w14:textId="52C15F35"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At: Windmill Hill Barns, New End Farm Road, Coughton,</w:t>
      </w:r>
    </w:p>
    <w:p w14:paraId="35E25C44" w14:textId="060867B3" w:rsidR="00737BB4" w:rsidRPr="008276C8" w:rsidRDefault="00737BB4"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Fo</w:t>
      </w:r>
      <w:r w:rsidR="006732AE" w:rsidRPr="008276C8">
        <w:rPr>
          <w:rFonts w:ascii="Comic Sans MS" w:hAnsi="Comic Sans MS"/>
          <w:bCs/>
          <w:sz w:val="19"/>
          <w:szCs w:val="19"/>
        </w:rPr>
        <w:t>r</w:t>
      </w:r>
      <w:r w:rsidRPr="008276C8">
        <w:rPr>
          <w:rFonts w:ascii="Comic Sans MS" w:hAnsi="Comic Sans MS"/>
          <w:bCs/>
          <w:sz w:val="19"/>
          <w:szCs w:val="19"/>
        </w:rPr>
        <w:t>: Mr David Parker</w:t>
      </w:r>
      <w:r w:rsidR="00953EC3" w:rsidRPr="008276C8">
        <w:rPr>
          <w:rFonts w:ascii="Comic Sans MS" w:hAnsi="Comic Sans MS"/>
          <w:bCs/>
          <w:sz w:val="19"/>
          <w:szCs w:val="19"/>
        </w:rPr>
        <w:t>,</w:t>
      </w:r>
      <w:r w:rsidRPr="008276C8">
        <w:rPr>
          <w:rFonts w:ascii="Comic Sans MS" w:hAnsi="Comic Sans MS"/>
          <w:bCs/>
          <w:sz w:val="19"/>
          <w:szCs w:val="19"/>
        </w:rPr>
        <w:t xml:space="preserve"> Parker Holiday Lets Ltd</w:t>
      </w:r>
    </w:p>
    <w:p w14:paraId="07335C0E" w14:textId="77777777" w:rsidR="006732AE" w:rsidRPr="008276C8" w:rsidRDefault="006732AE" w:rsidP="00737BB4">
      <w:pPr>
        <w:tabs>
          <w:tab w:val="left" w:pos="1725"/>
        </w:tabs>
        <w:spacing w:after="1" w:line="259" w:lineRule="auto"/>
        <w:ind w:right="-1050"/>
        <w:rPr>
          <w:rFonts w:ascii="Comic Sans MS" w:hAnsi="Comic Sans MS"/>
          <w:bCs/>
          <w:sz w:val="19"/>
          <w:szCs w:val="19"/>
        </w:rPr>
      </w:pPr>
    </w:p>
    <w:p w14:paraId="55B998A0" w14:textId="20FDC849" w:rsidR="006732AE" w:rsidRPr="008276C8" w:rsidRDefault="006732AE" w:rsidP="00737BB4">
      <w:pPr>
        <w:tabs>
          <w:tab w:val="left" w:pos="1725"/>
        </w:tabs>
        <w:spacing w:after="1" w:line="259" w:lineRule="auto"/>
        <w:ind w:right="-1050"/>
        <w:rPr>
          <w:rFonts w:ascii="Comic Sans MS" w:hAnsi="Comic Sans MS"/>
          <w:bCs/>
          <w:sz w:val="19"/>
          <w:szCs w:val="19"/>
        </w:rPr>
      </w:pPr>
      <w:r w:rsidRPr="008276C8">
        <w:rPr>
          <w:rFonts w:ascii="Comic Sans MS" w:hAnsi="Comic Sans MS"/>
          <w:bCs/>
          <w:sz w:val="19"/>
          <w:szCs w:val="19"/>
        </w:rPr>
        <w:t xml:space="preserve">It was agreed that the parish council </w:t>
      </w:r>
      <w:r w:rsidR="00A524E4" w:rsidRPr="008276C8">
        <w:rPr>
          <w:rFonts w:ascii="Comic Sans MS" w:hAnsi="Comic Sans MS"/>
          <w:bCs/>
          <w:sz w:val="19"/>
          <w:szCs w:val="19"/>
        </w:rPr>
        <w:t xml:space="preserve">offered </w:t>
      </w:r>
      <w:r w:rsidR="00953EC3" w:rsidRPr="008276C8">
        <w:rPr>
          <w:rFonts w:ascii="Comic Sans MS" w:hAnsi="Comic Sans MS"/>
          <w:bCs/>
          <w:sz w:val="19"/>
          <w:szCs w:val="19"/>
        </w:rPr>
        <w:t>its</w:t>
      </w:r>
      <w:r w:rsidR="00A524E4" w:rsidRPr="008276C8">
        <w:rPr>
          <w:rFonts w:ascii="Comic Sans MS" w:hAnsi="Comic Sans MS"/>
          <w:bCs/>
          <w:sz w:val="19"/>
          <w:szCs w:val="19"/>
        </w:rPr>
        <w:t xml:space="preserve"> support to the above application for Windmill Barns which was </w:t>
      </w:r>
      <w:r w:rsidR="00A52843" w:rsidRPr="008276C8">
        <w:rPr>
          <w:rFonts w:ascii="Comic Sans MS" w:hAnsi="Comic Sans MS"/>
          <w:bCs/>
          <w:sz w:val="19"/>
          <w:szCs w:val="19"/>
        </w:rPr>
        <w:t>uploaded to the district council website.</w:t>
      </w:r>
    </w:p>
    <w:p w14:paraId="3DAD43E9" w14:textId="77777777" w:rsidR="00A52843" w:rsidRPr="008276C8" w:rsidRDefault="00A52843" w:rsidP="00737BB4">
      <w:pPr>
        <w:tabs>
          <w:tab w:val="left" w:pos="1725"/>
        </w:tabs>
        <w:spacing w:after="1" w:line="259" w:lineRule="auto"/>
        <w:ind w:right="-1050"/>
        <w:rPr>
          <w:rFonts w:ascii="Comic Sans MS" w:hAnsi="Comic Sans MS"/>
          <w:bCs/>
          <w:sz w:val="19"/>
          <w:szCs w:val="19"/>
        </w:rPr>
      </w:pPr>
    </w:p>
    <w:p w14:paraId="31CDC9EB" w14:textId="77777777" w:rsidR="00737BB4" w:rsidRPr="008276C8" w:rsidRDefault="00737BB4" w:rsidP="00E63469">
      <w:pPr>
        <w:suppressAutoHyphens w:val="0"/>
        <w:spacing w:after="1" w:line="259" w:lineRule="auto"/>
        <w:ind w:left="-709" w:right="-1050" w:firstLine="709"/>
        <w:rPr>
          <w:rFonts w:ascii="Comic Sans MS" w:hAnsi="Comic Sans MS"/>
          <w:b/>
          <w:sz w:val="19"/>
          <w:szCs w:val="19"/>
        </w:rPr>
      </w:pPr>
    </w:p>
    <w:p w14:paraId="5947BB5D" w14:textId="4960502B" w:rsidR="007F719B" w:rsidRPr="008276C8" w:rsidRDefault="00B708BD" w:rsidP="00513D04">
      <w:pPr>
        <w:suppressAutoHyphens w:val="0"/>
        <w:spacing w:after="1" w:line="259" w:lineRule="auto"/>
        <w:ind w:right="-1050"/>
        <w:rPr>
          <w:rFonts w:ascii="Comic Sans MS" w:hAnsi="Comic Sans MS"/>
          <w:b/>
          <w:sz w:val="19"/>
          <w:szCs w:val="19"/>
        </w:rPr>
      </w:pPr>
      <w:r w:rsidRPr="008276C8">
        <w:rPr>
          <w:rFonts w:ascii="Comic Sans MS" w:hAnsi="Comic Sans MS"/>
          <w:b/>
          <w:sz w:val="19"/>
          <w:szCs w:val="19"/>
        </w:rPr>
        <w:t>2</w:t>
      </w:r>
      <w:r w:rsidR="00513D04" w:rsidRPr="008276C8">
        <w:rPr>
          <w:rFonts w:ascii="Comic Sans MS" w:hAnsi="Comic Sans MS"/>
          <w:b/>
          <w:sz w:val="19"/>
          <w:szCs w:val="19"/>
        </w:rPr>
        <w:t>42</w:t>
      </w:r>
      <w:r w:rsidRPr="008276C8">
        <w:rPr>
          <w:rFonts w:ascii="Comic Sans MS" w:hAnsi="Comic Sans MS"/>
          <w:b/>
          <w:sz w:val="19"/>
          <w:szCs w:val="19"/>
        </w:rPr>
        <w:t>/23 REPORT FROM CLLR KERRIDGE</w:t>
      </w:r>
    </w:p>
    <w:p w14:paraId="35A54107" w14:textId="2F87B414" w:rsidR="00B708BD" w:rsidRPr="008276C8" w:rsidRDefault="00B708BD" w:rsidP="00D67111">
      <w:pPr>
        <w:suppressAutoHyphens w:val="0"/>
        <w:spacing w:after="1" w:line="259" w:lineRule="auto"/>
        <w:ind w:right="-1050"/>
        <w:rPr>
          <w:rFonts w:ascii="Comic Sans MS" w:hAnsi="Comic Sans MS"/>
          <w:bCs/>
          <w:sz w:val="19"/>
          <w:szCs w:val="19"/>
        </w:rPr>
      </w:pPr>
      <w:r w:rsidRPr="008276C8">
        <w:rPr>
          <w:rFonts w:ascii="Comic Sans MS" w:hAnsi="Comic Sans MS"/>
          <w:bCs/>
          <w:sz w:val="19"/>
          <w:szCs w:val="19"/>
        </w:rPr>
        <w:t>In his absence County Councillor Kerridge emailed a report</w:t>
      </w:r>
      <w:r w:rsidR="00513D04" w:rsidRPr="008276C8">
        <w:rPr>
          <w:rFonts w:ascii="Comic Sans MS" w:hAnsi="Comic Sans MS"/>
          <w:bCs/>
          <w:sz w:val="19"/>
          <w:szCs w:val="19"/>
        </w:rPr>
        <w:t xml:space="preserve"> stating that a </w:t>
      </w:r>
      <w:r w:rsidR="00D67111" w:rsidRPr="008276C8">
        <w:rPr>
          <w:rFonts w:ascii="Comic Sans MS" w:hAnsi="Comic Sans MS"/>
          <w:bCs/>
          <w:sz w:val="19"/>
          <w:szCs w:val="19"/>
        </w:rPr>
        <w:t>report regarding the new cycle paths would shortly be distributed to councils before being made available for public consultation.</w:t>
      </w:r>
    </w:p>
    <w:p w14:paraId="58D2AB62" w14:textId="77777777" w:rsidR="00B708BD" w:rsidRPr="008276C8" w:rsidRDefault="00B708BD" w:rsidP="00E63469">
      <w:pPr>
        <w:suppressAutoHyphens w:val="0"/>
        <w:spacing w:after="1" w:line="259" w:lineRule="auto"/>
        <w:ind w:left="-709" w:right="-1050" w:firstLine="709"/>
        <w:rPr>
          <w:rFonts w:ascii="Comic Sans MS" w:hAnsi="Comic Sans MS"/>
          <w:b/>
          <w:sz w:val="19"/>
          <w:szCs w:val="19"/>
        </w:rPr>
      </w:pPr>
    </w:p>
    <w:p w14:paraId="59EB0956" w14:textId="1637D327" w:rsidR="0041109F" w:rsidRPr="008276C8" w:rsidRDefault="00200472" w:rsidP="00D67111">
      <w:pPr>
        <w:suppressAutoHyphens w:val="0"/>
        <w:spacing w:after="1" w:line="259" w:lineRule="auto"/>
        <w:ind w:right="-1050"/>
        <w:rPr>
          <w:rFonts w:ascii="Comic Sans MS" w:hAnsi="Comic Sans MS"/>
          <w:b/>
          <w:sz w:val="19"/>
          <w:szCs w:val="19"/>
        </w:rPr>
      </w:pPr>
      <w:r w:rsidRPr="008276C8">
        <w:rPr>
          <w:rFonts w:ascii="Comic Sans MS" w:hAnsi="Comic Sans MS"/>
          <w:b/>
          <w:sz w:val="19"/>
          <w:szCs w:val="19"/>
        </w:rPr>
        <w:t>2</w:t>
      </w:r>
      <w:r w:rsidR="00D67111" w:rsidRPr="008276C8">
        <w:rPr>
          <w:rFonts w:ascii="Comic Sans MS" w:hAnsi="Comic Sans MS"/>
          <w:b/>
          <w:sz w:val="19"/>
          <w:szCs w:val="19"/>
        </w:rPr>
        <w:t>43</w:t>
      </w:r>
      <w:r w:rsidR="0041109F" w:rsidRPr="008276C8">
        <w:rPr>
          <w:rFonts w:ascii="Comic Sans MS" w:hAnsi="Comic Sans MS"/>
          <w:b/>
          <w:sz w:val="19"/>
          <w:szCs w:val="19"/>
        </w:rPr>
        <w:t xml:space="preserve">/23 REPORT FROM CLLR SUSAN JUNED </w:t>
      </w:r>
    </w:p>
    <w:p w14:paraId="3F5AE024" w14:textId="0B1A8109" w:rsidR="00C9456A" w:rsidRPr="008276C8" w:rsidRDefault="00C9456A" w:rsidP="00C9456A">
      <w:pPr>
        <w:suppressAutoHyphens w:val="0"/>
        <w:spacing w:after="1" w:line="259" w:lineRule="auto"/>
        <w:ind w:left="-709" w:right="-1050" w:firstLine="709"/>
        <w:rPr>
          <w:rFonts w:ascii="Comic Sans MS" w:hAnsi="Comic Sans MS"/>
          <w:bCs/>
          <w:sz w:val="19"/>
          <w:szCs w:val="19"/>
        </w:rPr>
      </w:pPr>
      <w:r w:rsidRPr="008276C8">
        <w:rPr>
          <w:rFonts w:ascii="Comic Sans MS" w:hAnsi="Comic Sans MS"/>
          <w:bCs/>
          <w:sz w:val="19"/>
          <w:szCs w:val="19"/>
        </w:rPr>
        <w:t>None received.</w:t>
      </w:r>
    </w:p>
    <w:p w14:paraId="4BE23945" w14:textId="77777777" w:rsidR="00563F0C" w:rsidRPr="008276C8" w:rsidRDefault="00563F0C" w:rsidP="00C9456A">
      <w:pPr>
        <w:suppressAutoHyphens w:val="0"/>
        <w:spacing w:after="1" w:line="259" w:lineRule="auto"/>
        <w:ind w:left="-709" w:right="-1050" w:firstLine="709"/>
        <w:rPr>
          <w:rFonts w:ascii="Comic Sans MS" w:hAnsi="Comic Sans MS"/>
          <w:b/>
          <w:sz w:val="19"/>
          <w:szCs w:val="19"/>
        </w:rPr>
      </w:pPr>
    </w:p>
    <w:p w14:paraId="0B1C9070" w14:textId="571117EC" w:rsidR="00563F0C" w:rsidRPr="008276C8" w:rsidRDefault="00D67111" w:rsidP="00563F0C">
      <w:pPr>
        <w:suppressAutoHyphens w:val="0"/>
        <w:spacing w:after="1" w:line="259" w:lineRule="auto"/>
        <w:ind w:right="-1050"/>
        <w:rPr>
          <w:rFonts w:ascii="Comic Sans MS" w:hAnsi="Comic Sans MS"/>
          <w:b/>
          <w:sz w:val="19"/>
          <w:szCs w:val="19"/>
        </w:rPr>
      </w:pPr>
      <w:r w:rsidRPr="008276C8">
        <w:rPr>
          <w:rFonts w:ascii="Comic Sans MS" w:hAnsi="Comic Sans MS"/>
          <w:b/>
          <w:sz w:val="19"/>
          <w:szCs w:val="19"/>
        </w:rPr>
        <w:t xml:space="preserve">244/23 </w:t>
      </w:r>
      <w:r w:rsidR="00563F0C" w:rsidRPr="008276C8">
        <w:rPr>
          <w:rFonts w:ascii="Comic Sans MS" w:hAnsi="Comic Sans MS"/>
          <w:b/>
          <w:sz w:val="19"/>
          <w:szCs w:val="19"/>
        </w:rPr>
        <w:t>WEBSITE</w:t>
      </w:r>
    </w:p>
    <w:p w14:paraId="05417202" w14:textId="1B39D4A8" w:rsidR="00563F0C" w:rsidRPr="008276C8" w:rsidRDefault="00D67111" w:rsidP="00563F0C">
      <w:pPr>
        <w:suppressAutoHyphens w:val="0"/>
        <w:spacing w:after="1" w:line="259" w:lineRule="auto"/>
        <w:ind w:right="-1050"/>
        <w:rPr>
          <w:rFonts w:ascii="Comic Sans MS" w:hAnsi="Comic Sans MS"/>
          <w:bCs/>
          <w:sz w:val="19"/>
          <w:szCs w:val="19"/>
        </w:rPr>
      </w:pPr>
      <w:r w:rsidRPr="008276C8">
        <w:rPr>
          <w:rFonts w:ascii="Comic Sans MS" w:hAnsi="Comic Sans MS"/>
          <w:bCs/>
          <w:sz w:val="19"/>
          <w:szCs w:val="19"/>
        </w:rPr>
        <w:t>It was agreed by all council members that a monthly direct debit for £9.99 plus VAT be set up for the bronze package from current website provider.</w:t>
      </w:r>
    </w:p>
    <w:p w14:paraId="4D64B20B" w14:textId="77777777" w:rsidR="00026317" w:rsidRPr="008276C8" w:rsidRDefault="00026317" w:rsidP="00563F0C">
      <w:pPr>
        <w:suppressAutoHyphens w:val="0"/>
        <w:spacing w:after="1" w:line="259" w:lineRule="auto"/>
        <w:ind w:right="-1050"/>
        <w:rPr>
          <w:rFonts w:ascii="Comic Sans MS" w:hAnsi="Comic Sans MS"/>
          <w:b/>
          <w:sz w:val="19"/>
          <w:szCs w:val="19"/>
        </w:rPr>
      </w:pPr>
    </w:p>
    <w:p w14:paraId="59F8B9FA" w14:textId="0F17FD31" w:rsidR="00563F0C" w:rsidRPr="008276C8" w:rsidRDefault="00026317" w:rsidP="00563F0C">
      <w:pPr>
        <w:suppressAutoHyphens w:val="0"/>
        <w:spacing w:after="1" w:line="259" w:lineRule="auto"/>
        <w:ind w:right="-1050"/>
        <w:rPr>
          <w:rFonts w:ascii="Comic Sans MS" w:hAnsi="Comic Sans MS"/>
          <w:b/>
          <w:sz w:val="19"/>
          <w:szCs w:val="19"/>
        </w:rPr>
      </w:pPr>
      <w:r w:rsidRPr="008276C8">
        <w:rPr>
          <w:rFonts w:ascii="Comic Sans MS" w:hAnsi="Comic Sans MS"/>
          <w:b/>
          <w:sz w:val="19"/>
          <w:szCs w:val="19"/>
        </w:rPr>
        <w:t xml:space="preserve">245/23 </w:t>
      </w:r>
      <w:r w:rsidR="00563F0C" w:rsidRPr="008276C8">
        <w:rPr>
          <w:rFonts w:ascii="Comic Sans MS" w:hAnsi="Comic Sans MS"/>
          <w:b/>
          <w:sz w:val="19"/>
          <w:szCs w:val="19"/>
        </w:rPr>
        <w:t xml:space="preserve">SPEEDING MEETING </w:t>
      </w:r>
    </w:p>
    <w:p w14:paraId="6602EFDD" w14:textId="096DD0D9" w:rsidR="00C9456A" w:rsidRPr="008276C8" w:rsidRDefault="00563F0C" w:rsidP="00026317">
      <w:pPr>
        <w:suppressAutoHyphens w:val="0"/>
        <w:spacing w:after="1" w:line="259" w:lineRule="auto"/>
        <w:ind w:right="-1050"/>
        <w:rPr>
          <w:rFonts w:ascii="Comic Sans MS" w:hAnsi="Comic Sans MS"/>
          <w:bCs/>
          <w:sz w:val="19"/>
          <w:szCs w:val="19"/>
        </w:rPr>
      </w:pPr>
      <w:r w:rsidRPr="008276C8">
        <w:rPr>
          <w:rFonts w:ascii="Comic Sans MS" w:hAnsi="Comic Sans MS"/>
          <w:bCs/>
          <w:sz w:val="19"/>
          <w:szCs w:val="19"/>
        </w:rPr>
        <w:t>Clerk to contact MP to get some convenient dates for the meetin</w:t>
      </w:r>
      <w:r w:rsidR="00AC63F0" w:rsidRPr="008276C8">
        <w:rPr>
          <w:rFonts w:ascii="Comic Sans MS" w:hAnsi="Comic Sans MS"/>
          <w:bCs/>
          <w:sz w:val="19"/>
          <w:szCs w:val="19"/>
        </w:rPr>
        <w:t xml:space="preserve">g and will then </w:t>
      </w:r>
      <w:r w:rsidR="00CA7161" w:rsidRPr="008276C8">
        <w:rPr>
          <w:rFonts w:ascii="Comic Sans MS" w:hAnsi="Comic Sans MS"/>
          <w:bCs/>
          <w:sz w:val="19"/>
          <w:szCs w:val="19"/>
        </w:rPr>
        <w:t>forward to other relevant parties</w:t>
      </w:r>
      <w:r w:rsidR="00026317" w:rsidRPr="008276C8">
        <w:rPr>
          <w:rFonts w:ascii="Comic Sans MS" w:hAnsi="Comic Sans MS"/>
          <w:bCs/>
          <w:sz w:val="19"/>
          <w:szCs w:val="19"/>
        </w:rPr>
        <w:t xml:space="preserve"> to agree a date.</w:t>
      </w:r>
    </w:p>
    <w:p w14:paraId="5CCED727" w14:textId="77777777" w:rsidR="00026317" w:rsidRPr="008276C8" w:rsidRDefault="00026317" w:rsidP="00026317">
      <w:pPr>
        <w:suppressAutoHyphens w:val="0"/>
        <w:spacing w:after="1" w:line="259" w:lineRule="auto"/>
        <w:ind w:right="-1050"/>
        <w:rPr>
          <w:rFonts w:ascii="Comic Sans MS" w:hAnsi="Comic Sans MS"/>
          <w:bCs/>
          <w:sz w:val="19"/>
          <w:szCs w:val="19"/>
        </w:rPr>
      </w:pPr>
    </w:p>
    <w:p w14:paraId="092DA8EE" w14:textId="33A1F4AF" w:rsidR="00086CE9" w:rsidRPr="008276C8" w:rsidRDefault="0041109F" w:rsidP="00BB4662">
      <w:pPr>
        <w:suppressAutoHyphens w:val="0"/>
        <w:spacing w:after="1" w:line="259" w:lineRule="auto"/>
        <w:ind w:left="-709" w:right="-1050" w:firstLine="709"/>
        <w:rPr>
          <w:rFonts w:ascii="Comic Sans MS" w:hAnsi="Comic Sans MS"/>
          <w:b/>
          <w:sz w:val="19"/>
          <w:szCs w:val="19"/>
        </w:rPr>
      </w:pPr>
      <w:r w:rsidRPr="008276C8">
        <w:rPr>
          <w:rFonts w:ascii="Comic Sans MS" w:hAnsi="Comic Sans MS"/>
          <w:b/>
          <w:sz w:val="19"/>
          <w:szCs w:val="19"/>
        </w:rPr>
        <w:t>2</w:t>
      </w:r>
      <w:r w:rsidR="00B708BD" w:rsidRPr="008276C8">
        <w:rPr>
          <w:rFonts w:ascii="Comic Sans MS" w:hAnsi="Comic Sans MS"/>
          <w:b/>
          <w:sz w:val="19"/>
          <w:szCs w:val="19"/>
        </w:rPr>
        <w:t>4</w:t>
      </w:r>
      <w:r w:rsidR="00026317" w:rsidRPr="008276C8">
        <w:rPr>
          <w:rFonts w:ascii="Comic Sans MS" w:hAnsi="Comic Sans MS"/>
          <w:b/>
          <w:sz w:val="19"/>
          <w:szCs w:val="19"/>
        </w:rPr>
        <w:t>6</w:t>
      </w:r>
      <w:r w:rsidRPr="008276C8">
        <w:rPr>
          <w:rFonts w:ascii="Comic Sans MS" w:hAnsi="Comic Sans MS"/>
          <w:b/>
          <w:sz w:val="19"/>
          <w:szCs w:val="19"/>
        </w:rPr>
        <w:t>/23 CORRESPONDENCE</w:t>
      </w:r>
    </w:p>
    <w:p w14:paraId="6AE360E5" w14:textId="77777777" w:rsidR="00026317" w:rsidRPr="008276C8" w:rsidRDefault="00CA7161" w:rsidP="008F0526">
      <w:pPr>
        <w:suppressAutoHyphens w:val="0"/>
        <w:spacing w:after="1" w:line="259" w:lineRule="auto"/>
        <w:ind w:right="-1050"/>
        <w:rPr>
          <w:rFonts w:ascii="Comic Sans MS" w:hAnsi="Comic Sans MS"/>
          <w:bCs/>
          <w:sz w:val="19"/>
          <w:szCs w:val="19"/>
        </w:rPr>
      </w:pPr>
      <w:r w:rsidRPr="008276C8">
        <w:rPr>
          <w:rFonts w:ascii="Comic Sans MS" w:hAnsi="Comic Sans MS"/>
          <w:bCs/>
          <w:sz w:val="19"/>
          <w:szCs w:val="19"/>
        </w:rPr>
        <w:t>Statutory Polling Review – council to represent the views of the parish</w:t>
      </w:r>
      <w:r w:rsidR="008F0526" w:rsidRPr="008276C8">
        <w:rPr>
          <w:rFonts w:ascii="Comic Sans MS" w:hAnsi="Comic Sans MS"/>
          <w:bCs/>
          <w:sz w:val="19"/>
          <w:szCs w:val="19"/>
        </w:rPr>
        <w:t xml:space="preserve"> but carefully consider the implications of the school, which would most likely </w:t>
      </w:r>
      <w:r w:rsidR="00B5410D" w:rsidRPr="008276C8">
        <w:rPr>
          <w:rFonts w:ascii="Comic Sans MS" w:hAnsi="Comic Sans MS"/>
          <w:bCs/>
          <w:sz w:val="19"/>
          <w:szCs w:val="19"/>
        </w:rPr>
        <w:t>mean the school has to close.</w:t>
      </w:r>
    </w:p>
    <w:p w14:paraId="1F841572" w14:textId="6734AD25" w:rsidR="000E40D3" w:rsidRPr="008276C8" w:rsidRDefault="00B5410D" w:rsidP="008F0526">
      <w:pPr>
        <w:suppressAutoHyphens w:val="0"/>
        <w:spacing w:after="1" w:line="259" w:lineRule="auto"/>
        <w:ind w:right="-1050"/>
        <w:rPr>
          <w:rFonts w:ascii="Comic Sans MS" w:hAnsi="Comic Sans MS"/>
          <w:bCs/>
          <w:sz w:val="19"/>
          <w:szCs w:val="19"/>
        </w:rPr>
      </w:pPr>
      <w:r w:rsidRPr="008276C8">
        <w:rPr>
          <w:rFonts w:ascii="Comic Sans MS" w:hAnsi="Comic Sans MS"/>
          <w:bCs/>
          <w:sz w:val="19"/>
          <w:szCs w:val="19"/>
        </w:rPr>
        <w:t xml:space="preserve"> </w:t>
      </w:r>
    </w:p>
    <w:p w14:paraId="014D9FDE" w14:textId="5715094C" w:rsidR="00134341" w:rsidRPr="008276C8" w:rsidRDefault="00134341" w:rsidP="008F0526">
      <w:pPr>
        <w:suppressAutoHyphens w:val="0"/>
        <w:spacing w:after="1" w:line="259" w:lineRule="auto"/>
        <w:ind w:right="-1050"/>
        <w:rPr>
          <w:rFonts w:ascii="Comic Sans MS" w:hAnsi="Comic Sans MS"/>
          <w:bCs/>
          <w:sz w:val="19"/>
          <w:szCs w:val="19"/>
        </w:rPr>
      </w:pPr>
      <w:r w:rsidRPr="008276C8">
        <w:rPr>
          <w:rFonts w:ascii="Comic Sans MS" w:hAnsi="Comic Sans MS"/>
          <w:bCs/>
          <w:sz w:val="19"/>
          <w:szCs w:val="19"/>
        </w:rPr>
        <w:t>D-Day Celebrations 6</w:t>
      </w:r>
      <w:r w:rsidRPr="008276C8">
        <w:rPr>
          <w:rFonts w:ascii="Comic Sans MS" w:hAnsi="Comic Sans MS"/>
          <w:bCs/>
          <w:sz w:val="19"/>
          <w:szCs w:val="19"/>
          <w:vertAlign w:val="superscript"/>
        </w:rPr>
        <w:t>th</w:t>
      </w:r>
      <w:r w:rsidRPr="008276C8">
        <w:rPr>
          <w:rFonts w:ascii="Comic Sans MS" w:hAnsi="Comic Sans MS"/>
          <w:bCs/>
          <w:sz w:val="19"/>
          <w:szCs w:val="19"/>
        </w:rPr>
        <w:t xml:space="preserve"> June 2024 – </w:t>
      </w:r>
      <w:r w:rsidR="00026317" w:rsidRPr="008276C8">
        <w:rPr>
          <w:rFonts w:ascii="Comic Sans MS" w:hAnsi="Comic Sans MS"/>
          <w:bCs/>
          <w:sz w:val="19"/>
          <w:szCs w:val="19"/>
        </w:rPr>
        <w:t>Information from WALC had been distributed regarding l</w:t>
      </w:r>
      <w:r w:rsidRPr="008276C8">
        <w:rPr>
          <w:rFonts w:ascii="Comic Sans MS" w:hAnsi="Comic Sans MS"/>
          <w:bCs/>
          <w:sz w:val="19"/>
          <w:szCs w:val="19"/>
        </w:rPr>
        <w:t>ighting a beacon for the 80</w:t>
      </w:r>
      <w:r w:rsidRPr="008276C8">
        <w:rPr>
          <w:rFonts w:ascii="Comic Sans MS" w:hAnsi="Comic Sans MS"/>
          <w:bCs/>
          <w:sz w:val="19"/>
          <w:szCs w:val="19"/>
          <w:vertAlign w:val="superscript"/>
        </w:rPr>
        <w:t>th</w:t>
      </w:r>
      <w:r w:rsidRPr="008276C8">
        <w:rPr>
          <w:rFonts w:ascii="Comic Sans MS" w:hAnsi="Comic Sans MS"/>
          <w:bCs/>
          <w:sz w:val="19"/>
          <w:szCs w:val="19"/>
        </w:rPr>
        <w:t xml:space="preserve"> </w:t>
      </w:r>
      <w:r w:rsidR="00220AF4" w:rsidRPr="008276C8">
        <w:rPr>
          <w:rFonts w:ascii="Comic Sans MS" w:hAnsi="Comic Sans MS"/>
          <w:bCs/>
          <w:sz w:val="19"/>
          <w:szCs w:val="19"/>
        </w:rPr>
        <w:t>anniversary</w:t>
      </w:r>
      <w:r w:rsidR="00026317" w:rsidRPr="008276C8">
        <w:rPr>
          <w:rFonts w:ascii="Comic Sans MS" w:hAnsi="Comic Sans MS"/>
          <w:bCs/>
          <w:sz w:val="19"/>
          <w:szCs w:val="19"/>
        </w:rPr>
        <w:t xml:space="preserve"> of D-day</w:t>
      </w:r>
      <w:r w:rsidR="00220AF4" w:rsidRPr="008276C8">
        <w:rPr>
          <w:rFonts w:ascii="Comic Sans MS" w:hAnsi="Comic Sans MS"/>
          <w:bCs/>
          <w:sz w:val="19"/>
          <w:szCs w:val="19"/>
        </w:rPr>
        <w:t xml:space="preserve">, something that could be during the day and on the evening. Express an interest. </w:t>
      </w:r>
      <w:r w:rsidR="00A53395" w:rsidRPr="008276C8">
        <w:rPr>
          <w:rFonts w:ascii="Comic Sans MS" w:hAnsi="Comic Sans MS"/>
          <w:bCs/>
          <w:sz w:val="19"/>
          <w:szCs w:val="19"/>
        </w:rPr>
        <w:t>Add to calendar of events</w:t>
      </w:r>
      <w:r w:rsidR="008D6328" w:rsidRPr="008276C8">
        <w:rPr>
          <w:rFonts w:ascii="Comic Sans MS" w:hAnsi="Comic Sans MS"/>
          <w:bCs/>
          <w:sz w:val="19"/>
          <w:szCs w:val="19"/>
        </w:rPr>
        <w:t xml:space="preserve"> and the n</w:t>
      </w:r>
      <w:r w:rsidR="005523E2" w:rsidRPr="008276C8">
        <w:rPr>
          <w:rFonts w:ascii="Comic Sans MS" w:hAnsi="Comic Sans MS"/>
          <w:bCs/>
          <w:sz w:val="19"/>
          <w:szCs w:val="19"/>
        </w:rPr>
        <w:t xml:space="preserve">ext agenda. </w:t>
      </w:r>
    </w:p>
    <w:p w14:paraId="23A2E68D" w14:textId="77777777" w:rsidR="008D6328" w:rsidRPr="008276C8" w:rsidRDefault="008D6328" w:rsidP="008F0526">
      <w:pPr>
        <w:suppressAutoHyphens w:val="0"/>
        <w:spacing w:after="1" w:line="259" w:lineRule="auto"/>
        <w:ind w:right="-1050"/>
        <w:rPr>
          <w:rFonts w:ascii="Comic Sans MS" w:hAnsi="Comic Sans MS"/>
          <w:bCs/>
          <w:sz w:val="19"/>
          <w:szCs w:val="19"/>
        </w:rPr>
      </w:pPr>
    </w:p>
    <w:p w14:paraId="00408796" w14:textId="38DA969B" w:rsidR="00134341" w:rsidRPr="008276C8" w:rsidRDefault="008D6328" w:rsidP="008F0526">
      <w:pPr>
        <w:suppressAutoHyphens w:val="0"/>
        <w:spacing w:after="1" w:line="259" w:lineRule="auto"/>
        <w:ind w:right="-1050"/>
        <w:rPr>
          <w:rFonts w:ascii="Comic Sans MS" w:hAnsi="Comic Sans MS"/>
          <w:bCs/>
          <w:sz w:val="19"/>
          <w:szCs w:val="19"/>
        </w:rPr>
      </w:pPr>
      <w:r w:rsidRPr="008276C8">
        <w:rPr>
          <w:rFonts w:ascii="Comic Sans MS" w:hAnsi="Comic Sans MS"/>
          <w:bCs/>
          <w:sz w:val="19"/>
          <w:szCs w:val="19"/>
        </w:rPr>
        <w:t>Information regarding p</w:t>
      </w:r>
      <w:r w:rsidR="00134341" w:rsidRPr="008276C8">
        <w:rPr>
          <w:rFonts w:ascii="Comic Sans MS" w:hAnsi="Comic Sans MS"/>
          <w:bCs/>
          <w:sz w:val="19"/>
          <w:szCs w:val="19"/>
        </w:rPr>
        <w:t>ossible funding for tree planting from WALC for a small coppice</w:t>
      </w:r>
      <w:r w:rsidRPr="008276C8">
        <w:rPr>
          <w:rFonts w:ascii="Comic Sans MS" w:hAnsi="Comic Sans MS"/>
          <w:bCs/>
          <w:sz w:val="19"/>
          <w:szCs w:val="19"/>
        </w:rPr>
        <w:t xml:space="preserve"> had been circulated and an expression of interest from the council was submitted.</w:t>
      </w:r>
    </w:p>
    <w:p w14:paraId="47504559" w14:textId="77777777" w:rsidR="00820A98" w:rsidRPr="008276C8" w:rsidRDefault="00820A98" w:rsidP="008F0526">
      <w:pPr>
        <w:suppressAutoHyphens w:val="0"/>
        <w:spacing w:after="1" w:line="259" w:lineRule="auto"/>
        <w:ind w:right="-1050"/>
        <w:rPr>
          <w:rFonts w:ascii="Comic Sans MS" w:hAnsi="Comic Sans MS"/>
          <w:bCs/>
          <w:sz w:val="19"/>
          <w:szCs w:val="19"/>
        </w:rPr>
      </w:pPr>
    </w:p>
    <w:p w14:paraId="0ED0C719" w14:textId="553758A3" w:rsidR="00843592" w:rsidRPr="008276C8" w:rsidRDefault="00843592" w:rsidP="008F0526">
      <w:pPr>
        <w:suppressAutoHyphens w:val="0"/>
        <w:spacing w:after="1" w:line="259" w:lineRule="auto"/>
        <w:ind w:right="-1050"/>
        <w:rPr>
          <w:rFonts w:ascii="Comic Sans MS" w:hAnsi="Comic Sans MS"/>
          <w:bCs/>
          <w:sz w:val="19"/>
          <w:szCs w:val="19"/>
        </w:rPr>
      </w:pPr>
      <w:r w:rsidRPr="008276C8">
        <w:rPr>
          <w:rFonts w:ascii="Comic Sans MS" w:hAnsi="Comic Sans MS"/>
          <w:bCs/>
          <w:sz w:val="19"/>
          <w:szCs w:val="19"/>
        </w:rPr>
        <w:t>Cllr</w:t>
      </w:r>
      <w:r w:rsidR="00CD2A77" w:rsidRPr="008276C8">
        <w:rPr>
          <w:rFonts w:ascii="Comic Sans MS" w:hAnsi="Comic Sans MS"/>
          <w:bCs/>
          <w:sz w:val="19"/>
          <w:szCs w:val="19"/>
        </w:rPr>
        <w:t xml:space="preserve"> </w:t>
      </w:r>
      <w:r w:rsidRPr="008276C8">
        <w:rPr>
          <w:rFonts w:ascii="Comic Sans MS" w:hAnsi="Comic Sans MS"/>
          <w:bCs/>
          <w:sz w:val="19"/>
          <w:szCs w:val="19"/>
        </w:rPr>
        <w:t>Lewi</w:t>
      </w:r>
      <w:r w:rsidR="00CD2A77" w:rsidRPr="008276C8">
        <w:rPr>
          <w:rFonts w:ascii="Comic Sans MS" w:hAnsi="Comic Sans MS"/>
          <w:bCs/>
          <w:sz w:val="19"/>
          <w:szCs w:val="19"/>
        </w:rPr>
        <w:t>ngt</w:t>
      </w:r>
      <w:r w:rsidRPr="008276C8">
        <w:rPr>
          <w:rFonts w:ascii="Comic Sans MS" w:hAnsi="Comic Sans MS"/>
          <w:bCs/>
          <w:sz w:val="19"/>
          <w:szCs w:val="19"/>
        </w:rPr>
        <w:t xml:space="preserve">on is attending the </w:t>
      </w:r>
      <w:r w:rsidR="00820A98" w:rsidRPr="008276C8">
        <w:rPr>
          <w:rFonts w:ascii="Comic Sans MS" w:hAnsi="Comic Sans MS"/>
          <w:bCs/>
          <w:sz w:val="19"/>
          <w:szCs w:val="19"/>
        </w:rPr>
        <w:t xml:space="preserve">upcoming </w:t>
      </w:r>
      <w:r w:rsidRPr="008276C8">
        <w:rPr>
          <w:rFonts w:ascii="Comic Sans MS" w:hAnsi="Comic Sans MS"/>
          <w:bCs/>
          <w:sz w:val="19"/>
          <w:szCs w:val="19"/>
        </w:rPr>
        <w:t>Heart of Engla</w:t>
      </w:r>
      <w:r w:rsidR="00CD2A77" w:rsidRPr="008276C8">
        <w:rPr>
          <w:rFonts w:ascii="Comic Sans MS" w:hAnsi="Comic Sans MS"/>
          <w:bCs/>
          <w:sz w:val="19"/>
          <w:szCs w:val="19"/>
        </w:rPr>
        <w:t xml:space="preserve">nd Forest meeting. </w:t>
      </w:r>
    </w:p>
    <w:p w14:paraId="7DF48C59" w14:textId="77777777" w:rsidR="00B5410D" w:rsidRPr="008276C8" w:rsidRDefault="00B5410D" w:rsidP="008F0526">
      <w:pPr>
        <w:suppressAutoHyphens w:val="0"/>
        <w:spacing w:after="1" w:line="259" w:lineRule="auto"/>
        <w:ind w:right="-1050"/>
        <w:rPr>
          <w:rFonts w:ascii="Comic Sans MS" w:hAnsi="Comic Sans MS"/>
          <w:bCs/>
          <w:sz w:val="19"/>
          <w:szCs w:val="19"/>
        </w:rPr>
      </w:pPr>
    </w:p>
    <w:p w14:paraId="3DCB7D76" w14:textId="2A59E4FE" w:rsidR="00B56DF4" w:rsidRPr="008276C8" w:rsidRDefault="00D71046" w:rsidP="001D239E">
      <w:pPr>
        <w:suppressAutoHyphens w:val="0"/>
        <w:spacing w:after="1" w:line="259" w:lineRule="auto"/>
        <w:ind w:right="-1050"/>
        <w:rPr>
          <w:rFonts w:ascii="Comic Sans MS" w:hAnsi="Comic Sans MS"/>
          <w:b/>
          <w:sz w:val="19"/>
          <w:szCs w:val="19"/>
        </w:rPr>
      </w:pPr>
      <w:r w:rsidRPr="008276C8">
        <w:rPr>
          <w:rFonts w:ascii="Comic Sans MS" w:hAnsi="Comic Sans MS"/>
          <w:b/>
          <w:sz w:val="19"/>
          <w:szCs w:val="19"/>
        </w:rPr>
        <w:t>24</w:t>
      </w:r>
      <w:r w:rsidR="008D6328" w:rsidRPr="008276C8">
        <w:rPr>
          <w:rFonts w:ascii="Comic Sans MS" w:hAnsi="Comic Sans MS"/>
          <w:b/>
          <w:sz w:val="19"/>
          <w:szCs w:val="19"/>
        </w:rPr>
        <w:t>7</w:t>
      </w:r>
      <w:r w:rsidR="0041109F" w:rsidRPr="008276C8">
        <w:rPr>
          <w:rFonts w:ascii="Comic Sans MS" w:hAnsi="Comic Sans MS"/>
          <w:b/>
          <w:sz w:val="19"/>
          <w:szCs w:val="19"/>
        </w:rPr>
        <w:t>/23 COUNCILLORS REPORT</w:t>
      </w:r>
    </w:p>
    <w:p w14:paraId="44FA044F" w14:textId="77777777" w:rsidR="00D71046" w:rsidRPr="008276C8" w:rsidRDefault="00D71046" w:rsidP="001D239E">
      <w:pPr>
        <w:suppressAutoHyphens w:val="0"/>
        <w:spacing w:after="1" w:line="259" w:lineRule="auto"/>
        <w:ind w:right="-1050"/>
        <w:rPr>
          <w:rFonts w:ascii="Comic Sans MS" w:hAnsi="Comic Sans MS"/>
          <w:bCs/>
          <w:sz w:val="19"/>
          <w:szCs w:val="19"/>
        </w:rPr>
      </w:pPr>
      <w:r w:rsidRPr="008276C8">
        <w:rPr>
          <w:rFonts w:ascii="Comic Sans MS" w:hAnsi="Comic Sans MS"/>
          <w:bCs/>
          <w:sz w:val="19"/>
          <w:szCs w:val="19"/>
        </w:rPr>
        <w:t>Nothing to report.</w:t>
      </w:r>
    </w:p>
    <w:p w14:paraId="09DB0BC7" w14:textId="77777777" w:rsidR="00B708BD" w:rsidRPr="008276C8" w:rsidRDefault="00B708BD" w:rsidP="001D239E">
      <w:pPr>
        <w:suppressAutoHyphens w:val="0"/>
        <w:spacing w:after="1" w:line="259" w:lineRule="auto"/>
        <w:ind w:right="-1050"/>
        <w:rPr>
          <w:rFonts w:ascii="Comic Sans MS" w:hAnsi="Comic Sans MS"/>
          <w:bCs/>
          <w:sz w:val="19"/>
          <w:szCs w:val="19"/>
        </w:rPr>
      </w:pPr>
    </w:p>
    <w:p w14:paraId="3F3260C6" w14:textId="6E269682" w:rsidR="00B56DF4" w:rsidRPr="008276C8" w:rsidRDefault="00D71046" w:rsidP="001D239E">
      <w:pPr>
        <w:suppressAutoHyphens w:val="0"/>
        <w:spacing w:after="1" w:line="259" w:lineRule="auto"/>
        <w:ind w:right="-1050"/>
        <w:rPr>
          <w:rFonts w:ascii="Comic Sans MS" w:hAnsi="Comic Sans MS"/>
          <w:b/>
          <w:sz w:val="19"/>
          <w:szCs w:val="19"/>
        </w:rPr>
      </w:pPr>
      <w:r w:rsidRPr="008276C8">
        <w:rPr>
          <w:rFonts w:ascii="Comic Sans MS" w:hAnsi="Comic Sans MS"/>
          <w:b/>
          <w:sz w:val="19"/>
          <w:szCs w:val="19"/>
        </w:rPr>
        <w:t>24</w:t>
      </w:r>
      <w:r w:rsidR="00B708BD" w:rsidRPr="008276C8">
        <w:rPr>
          <w:rFonts w:ascii="Comic Sans MS" w:hAnsi="Comic Sans MS"/>
          <w:b/>
          <w:sz w:val="19"/>
          <w:szCs w:val="19"/>
        </w:rPr>
        <w:t>2</w:t>
      </w:r>
      <w:r w:rsidRPr="008276C8">
        <w:rPr>
          <w:rFonts w:ascii="Comic Sans MS" w:hAnsi="Comic Sans MS"/>
          <w:b/>
          <w:sz w:val="19"/>
          <w:szCs w:val="19"/>
        </w:rPr>
        <w:t xml:space="preserve">/23 </w:t>
      </w:r>
      <w:r w:rsidR="005523E2" w:rsidRPr="008276C8">
        <w:rPr>
          <w:rFonts w:ascii="Comic Sans MS" w:hAnsi="Comic Sans MS"/>
          <w:b/>
          <w:sz w:val="19"/>
          <w:szCs w:val="19"/>
        </w:rPr>
        <w:t xml:space="preserve">CO-OPTION OF A COUNCILLOR TO THE VACANT SEAT </w:t>
      </w:r>
    </w:p>
    <w:p w14:paraId="2AEB0612" w14:textId="601F1018" w:rsidR="005523E2" w:rsidRPr="008276C8" w:rsidRDefault="008D6328" w:rsidP="001D239E">
      <w:pPr>
        <w:suppressAutoHyphens w:val="0"/>
        <w:spacing w:after="1" w:line="259" w:lineRule="auto"/>
        <w:ind w:right="-1050"/>
        <w:rPr>
          <w:rFonts w:ascii="Comic Sans MS" w:hAnsi="Comic Sans MS"/>
          <w:b/>
          <w:sz w:val="19"/>
          <w:szCs w:val="19"/>
        </w:rPr>
      </w:pPr>
      <w:r w:rsidRPr="008276C8">
        <w:rPr>
          <w:rFonts w:ascii="Comic Sans MS" w:hAnsi="Comic Sans MS"/>
          <w:bCs/>
          <w:sz w:val="19"/>
          <w:szCs w:val="19"/>
        </w:rPr>
        <w:t xml:space="preserve">Following the recent application from Jim Hawthorne </w:t>
      </w:r>
      <w:r w:rsidR="000D6D73" w:rsidRPr="008276C8">
        <w:rPr>
          <w:rFonts w:ascii="Comic Sans MS" w:hAnsi="Comic Sans MS"/>
          <w:bCs/>
          <w:sz w:val="19"/>
          <w:szCs w:val="19"/>
        </w:rPr>
        <w:t>outlining his reasons for wanting to be coopted as a councillor it was p</w:t>
      </w:r>
      <w:r w:rsidR="005523E2" w:rsidRPr="008276C8">
        <w:rPr>
          <w:rFonts w:ascii="Comic Sans MS" w:hAnsi="Comic Sans MS"/>
          <w:bCs/>
          <w:sz w:val="19"/>
          <w:szCs w:val="19"/>
        </w:rPr>
        <w:t>roposed by Cllr Lewington</w:t>
      </w:r>
      <w:r w:rsidR="0071541A" w:rsidRPr="008276C8">
        <w:rPr>
          <w:rFonts w:ascii="Comic Sans MS" w:hAnsi="Comic Sans MS"/>
          <w:bCs/>
          <w:sz w:val="19"/>
          <w:szCs w:val="19"/>
        </w:rPr>
        <w:t xml:space="preserve"> and seconded by Cllr Stanton</w:t>
      </w:r>
      <w:r w:rsidR="000D6D73" w:rsidRPr="008276C8">
        <w:rPr>
          <w:rFonts w:ascii="Comic Sans MS" w:hAnsi="Comic Sans MS"/>
          <w:bCs/>
          <w:sz w:val="19"/>
          <w:szCs w:val="19"/>
        </w:rPr>
        <w:t xml:space="preserve"> to coopt Mr Hawthorne as a </w:t>
      </w:r>
      <w:r w:rsidR="000D6D73" w:rsidRPr="008276C8">
        <w:rPr>
          <w:rFonts w:ascii="Comic Sans MS" w:hAnsi="Comic Sans MS"/>
          <w:bCs/>
          <w:sz w:val="19"/>
          <w:szCs w:val="19"/>
        </w:rPr>
        <w:lastRenderedPageBreak/>
        <w:t xml:space="preserve">councillor </w:t>
      </w:r>
      <w:r w:rsidR="00820A98" w:rsidRPr="008276C8">
        <w:rPr>
          <w:rFonts w:ascii="Comic Sans MS" w:hAnsi="Comic Sans MS"/>
          <w:bCs/>
          <w:sz w:val="19"/>
          <w:szCs w:val="19"/>
        </w:rPr>
        <w:t>for Coughton Parish Council</w:t>
      </w:r>
      <w:r w:rsidR="0071541A" w:rsidRPr="008276C8">
        <w:rPr>
          <w:rFonts w:ascii="Comic Sans MS" w:hAnsi="Comic Sans MS"/>
          <w:bCs/>
          <w:sz w:val="19"/>
          <w:szCs w:val="19"/>
        </w:rPr>
        <w:t xml:space="preserve">. Cllr </w:t>
      </w:r>
      <w:r w:rsidR="00735CFA" w:rsidRPr="008276C8">
        <w:rPr>
          <w:rFonts w:ascii="Comic Sans MS" w:hAnsi="Comic Sans MS"/>
          <w:bCs/>
          <w:sz w:val="19"/>
          <w:szCs w:val="19"/>
        </w:rPr>
        <w:t xml:space="preserve">Jim </w:t>
      </w:r>
      <w:r w:rsidR="00820A98" w:rsidRPr="008276C8">
        <w:rPr>
          <w:rFonts w:ascii="Comic Sans MS" w:hAnsi="Comic Sans MS"/>
          <w:bCs/>
          <w:sz w:val="19"/>
          <w:szCs w:val="19"/>
        </w:rPr>
        <w:t>Hawthorne</w:t>
      </w:r>
      <w:r w:rsidR="00735CFA" w:rsidRPr="008276C8">
        <w:rPr>
          <w:rFonts w:ascii="Comic Sans MS" w:hAnsi="Comic Sans MS"/>
          <w:bCs/>
          <w:sz w:val="19"/>
          <w:szCs w:val="19"/>
        </w:rPr>
        <w:t xml:space="preserve"> duly completed the declaration of interested and declaration of acceptance and was given a </w:t>
      </w:r>
      <w:r w:rsidR="009A595D" w:rsidRPr="008276C8">
        <w:rPr>
          <w:rFonts w:ascii="Comic Sans MS" w:hAnsi="Comic Sans MS"/>
          <w:bCs/>
          <w:sz w:val="19"/>
          <w:szCs w:val="19"/>
        </w:rPr>
        <w:t>Councillor Code of Conduct</w:t>
      </w:r>
      <w:r w:rsidR="009A595D" w:rsidRPr="008276C8">
        <w:rPr>
          <w:rFonts w:ascii="Comic Sans MS" w:hAnsi="Comic Sans MS"/>
          <w:b/>
          <w:sz w:val="19"/>
          <w:szCs w:val="19"/>
        </w:rPr>
        <w:t xml:space="preserve">. </w:t>
      </w:r>
    </w:p>
    <w:p w14:paraId="4B2FA2E1" w14:textId="2346F5F9" w:rsidR="0074732C" w:rsidRPr="008276C8" w:rsidRDefault="0074732C" w:rsidP="001D239E">
      <w:pPr>
        <w:suppressAutoHyphens w:val="0"/>
        <w:spacing w:after="1" w:line="259" w:lineRule="auto"/>
        <w:ind w:right="-1050"/>
        <w:rPr>
          <w:rFonts w:ascii="Comic Sans MS" w:hAnsi="Comic Sans MS"/>
          <w:bCs/>
          <w:sz w:val="19"/>
          <w:szCs w:val="19"/>
        </w:rPr>
      </w:pPr>
    </w:p>
    <w:p w14:paraId="2D67FB78" w14:textId="711C5AC1" w:rsidR="00BC3A56" w:rsidRPr="008276C8" w:rsidRDefault="00E63469" w:rsidP="00E63469">
      <w:pPr>
        <w:suppressAutoHyphens w:val="0"/>
        <w:spacing w:after="1" w:line="259" w:lineRule="auto"/>
        <w:ind w:right="-1050"/>
        <w:rPr>
          <w:rFonts w:ascii="Comic Sans MS" w:hAnsi="Comic Sans MS"/>
          <w:b/>
          <w:sz w:val="19"/>
          <w:szCs w:val="19"/>
        </w:rPr>
      </w:pPr>
      <w:r w:rsidRPr="008276C8">
        <w:rPr>
          <w:rFonts w:ascii="Comic Sans MS" w:hAnsi="Comic Sans MS"/>
          <w:b/>
          <w:sz w:val="19"/>
          <w:szCs w:val="19"/>
        </w:rPr>
        <w:t>2</w:t>
      </w:r>
      <w:r w:rsidR="00D71046" w:rsidRPr="008276C8">
        <w:rPr>
          <w:rFonts w:ascii="Comic Sans MS" w:hAnsi="Comic Sans MS"/>
          <w:b/>
          <w:sz w:val="19"/>
          <w:szCs w:val="19"/>
        </w:rPr>
        <w:t>4</w:t>
      </w:r>
      <w:r w:rsidR="00B708BD" w:rsidRPr="008276C8">
        <w:rPr>
          <w:rFonts w:ascii="Comic Sans MS" w:hAnsi="Comic Sans MS"/>
          <w:b/>
          <w:sz w:val="19"/>
          <w:szCs w:val="19"/>
        </w:rPr>
        <w:t>3</w:t>
      </w:r>
      <w:r w:rsidRPr="008276C8">
        <w:rPr>
          <w:rFonts w:ascii="Comic Sans MS" w:hAnsi="Comic Sans MS"/>
          <w:b/>
          <w:sz w:val="19"/>
          <w:szCs w:val="19"/>
        </w:rPr>
        <w:t xml:space="preserve">/23 </w:t>
      </w:r>
      <w:r w:rsidR="00BC3A56" w:rsidRPr="008276C8">
        <w:rPr>
          <w:rFonts w:ascii="Comic Sans MS" w:hAnsi="Comic Sans MS"/>
          <w:b/>
          <w:sz w:val="19"/>
          <w:szCs w:val="19"/>
        </w:rPr>
        <w:t>DATE OF NEXT MEETING</w:t>
      </w:r>
    </w:p>
    <w:p w14:paraId="0926F766" w14:textId="18DA1497" w:rsidR="00BC3A56" w:rsidRPr="008276C8" w:rsidRDefault="00C6153E" w:rsidP="00BC3A56">
      <w:pPr>
        <w:numPr>
          <w:ilvl w:val="0"/>
          <w:numId w:val="17"/>
        </w:numPr>
        <w:suppressAutoHyphens w:val="0"/>
        <w:spacing w:after="1" w:line="259" w:lineRule="auto"/>
        <w:ind w:right="-1050"/>
        <w:rPr>
          <w:rFonts w:ascii="Comic Sans MS" w:hAnsi="Comic Sans MS"/>
          <w:bCs/>
          <w:sz w:val="19"/>
          <w:szCs w:val="19"/>
        </w:rPr>
      </w:pPr>
      <w:r w:rsidRPr="008276C8">
        <w:rPr>
          <w:rFonts w:ascii="Comic Sans MS" w:hAnsi="Comic Sans MS"/>
          <w:bCs/>
          <w:sz w:val="19"/>
          <w:szCs w:val="19"/>
        </w:rPr>
        <w:t>2</w:t>
      </w:r>
      <w:r w:rsidR="00C812D8" w:rsidRPr="008276C8">
        <w:rPr>
          <w:rFonts w:ascii="Comic Sans MS" w:hAnsi="Comic Sans MS"/>
          <w:bCs/>
          <w:sz w:val="19"/>
          <w:szCs w:val="19"/>
        </w:rPr>
        <w:t>7</w:t>
      </w:r>
      <w:r w:rsidRPr="008276C8">
        <w:rPr>
          <w:rFonts w:ascii="Comic Sans MS" w:hAnsi="Comic Sans MS"/>
          <w:bCs/>
          <w:sz w:val="19"/>
          <w:szCs w:val="19"/>
          <w:vertAlign w:val="superscript"/>
        </w:rPr>
        <w:t>th</w:t>
      </w:r>
      <w:r w:rsidRPr="008276C8">
        <w:rPr>
          <w:rFonts w:ascii="Comic Sans MS" w:hAnsi="Comic Sans MS"/>
          <w:bCs/>
          <w:sz w:val="19"/>
          <w:szCs w:val="19"/>
        </w:rPr>
        <w:t xml:space="preserve"> </w:t>
      </w:r>
      <w:r w:rsidR="00C812D8" w:rsidRPr="008276C8">
        <w:rPr>
          <w:rFonts w:ascii="Comic Sans MS" w:hAnsi="Comic Sans MS"/>
          <w:bCs/>
          <w:sz w:val="19"/>
          <w:szCs w:val="19"/>
        </w:rPr>
        <w:t>November</w:t>
      </w:r>
      <w:r w:rsidRPr="008276C8">
        <w:rPr>
          <w:rFonts w:ascii="Comic Sans MS" w:hAnsi="Comic Sans MS"/>
          <w:bCs/>
          <w:sz w:val="19"/>
          <w:szCs w:val="19"/>
        </w:rPr>
        <w:t xml:space="preserve"> </w:t>
      </w:r>
      <w:r w:rsidR="00BC3A56" w:rsidRPr="008276C8">
        <w:rPr>
          <w:rFonts w:ascii="Comic Sans MS" w:hAnsi="Comic Sans MS"/>
          <w:bCs/>
          <w:sz w:val="19"/>
          <w:szCs w:val="19"/>
        </w:rPr>
        <w:t>2023 at</w:t>
      </w:r>
      <w:r w:rsidR="002748E7" w:rsidRPr="008276C8">
        <w:rPr>
          <w:rFonts w:ascii="Comic Sans MS" w:hAnsi="Comic Sans MS"/>
          <w:bCs/>
          <w:sz w:val="19"/>
          <w:szCs w:val="19"/>
        </w:rPr>
        <w:t xml:space="preserve"> </w:t>
      </w:r>
      <w:r w:rsidRPr="008276C8">
        <w:rPr>
          <w:rFonts w:ascii="Comic Sans MS" w:hAnsi="Comic Sans MS"/>
          <w:bCs/>
          <w:sz w:val="19"/>
          <w:szCs w:val="19"/>
        </w:rPr>
        <w:t>6:3</w:t>
      </w:r>
      <w:r w:rsidR="002748E7" w:rsidRPr="008276C8">
        <w:rPr>
          <w:rFonts w:ascii="Comic Sans MS" w:hAnsi="Comic Sans MS"/>
          <w:bCs/>
          <w:sz w:val="19"/>
          <w:szCs w:val="19"/>
        </w:rPr>
        <w:t>0pm.</w:t>
      </w:r>
    </w:p>
    <w:p w14:paraId="6074B1B5" w14:textId="0154B183" w:rsidR="00D71046" w:rsidRPr="008276C8" w:rsidRDefault="00567850" w:rsidP="00D71046">
      <w:pPr>
        <w:suppressAutoHyphens w:val="0"/>
        <w:spacing w:after="1" w:line="259" w:lineRule="auto"/>
        <w:ind w:right="-1050"/>
        <w:rPr>
          <w:rFonts w:ascii="Comic Sans MS" w:hAnsi="Comic Sans MS"/>
          <w:bCs/>
          <w:sz w:val="19"/>
          <w:szCs w:val="19"/>
        </w:rPr>
      </w:pPr>
      <w:r w:rsidRPr="008276C8">
        <w:rPr>
          <w:rFonts w:ascii="Comic Sans MS" w:hAnsi="Comic Sans MS"/>
          <w:bCs/>
          <w:sz w:val="19"/>
          <w:szCs w:val="19"/>
        </w:rPr>
        <w:t xml:space="preserve">Proposed by Cllr Stanton and seconded by Cllr </w:t>
      </w:r>
      <w:r w:rsidR="002748E7" w:rsidRPr="008276C8">
        <w:rPr>
          <w:rFonts w:ascii="Comic Sans MS" w:hAnsi="Comic Sans MS"/>
          <w:bCs/>
          <w:sz w:val="19"/>
          <w:szCs w:val="19"/>
        </w:rPr>
        <w:t xml:space="preserve">Lewington. </w:t>
      </w:r>
    </w:p>
    <w:p w14:paraId="1898011D" w14:textId="77D24CBC" w:rsidR="00567850" w:rsidRPr="008276C8" w:rsidRDefault="00567850" w:rsidP="00567850">
      <w:pPr>
        <w:suppressAutoHyphens w:val="0"/>
        <w:spacing w:after="1" w:line="259" w:lineRule="auto"/>
        <w:ind w:right="-1050"/>
        <w:rPr>
          <w:rFonts w:ascii="Comic Sans MS" w:hAnsi="Comic Sans MS"/>
          <w:bCs/>
          <w:sz w:val="19"/>
          <w:szCs w:val="19"/>
        </w:rPr>
      </w:pPr>
    </w:p>
    <w:p w14:paraId="0761FDF5" w14:textId="49859DA2" w:rsidR="00FF244A" w:rsidRPr="008276C8" w:rsidRDefault="00FF244A" w:rsidP="00BC3A56">
      <w:pPr>
        <w:spacing w:line="259" w:lineRule="auto"/>
        <w:ind w:right="-1050"/>
        <w:rPr>
          <w:rFonts w:ascii="Comic Sans MS" w:hAnsi="Comic Sans MS"/>
          <w:b/>
          <w:sz w:val="19"/>
          <w:szCs w:val="19"/>
        </w:rPr>
      </w:pPr>
      <w:r w:rsidRPr="008276C8">
        <w:rPr>
          <w:rFonts w:ascii="Comic Sans MS" w:hAnsi="Comic Sans MS"/>
          <w:b/>
          <w:sz w:val="19"/>
          <w:szCs w:val="19"/>
        </w:rPr>
        <w:t>The meeting was closed at 7</w:t>
      </w:r>
      <w:r w:rsidR="00D34BD6" w:rsidRPr="008276C8">
        <w:rPr>
          <w:rFonts w:ascii="Comic Sans MS" w:hAnsi="Comic Sans MS"/>
          <w:b/>
          <w:sz w:val="19"/>
          <w:szCs w:val="19"/>
        </w:rPr>
        <w:t>:11pm.</w:t>
      </w:r>
    </w:p>
    <w:p w14:paraId="0FF2E55B" w14:textId="77777777" w:rsidR="00E4477C" w:rsidRPr="008276C8" w:rsidRDefault="00E4477C" w:rsidP="00E4477C">
      <w:pPr>
        <w:suppressAutoHyphens w:val="0"/>
        <w:spacing w:after="1" w:line="259" w:lineRule="auto"/>
        <w:ind w:right="-1050"/>
        <w:rPr>
          <w:rFonts w:ascii="Comic Sans MS" w:hAnsi="Comic Sans MS"/>
          <w:bCs/>
          <w:sz w:val="19"/>
          <w:szCs w:val="19"/>
        </w:rPr>
      </w:pPr>
    </w:p>
    <w:p w14:paraId="3ED1A73C" w14:textId="6775094E" w:rsidR="004D3D97" w:rsidRPr="008276C8" w:rsidRDefault="004D3D97" w:rsidP="00E4477C">
      <w:pPr>
        <w:suppressAutoHyphens w:val="0"/>
        <w:spacing w:after="1" w:line="259" w:lineRule="auto"/>
        <w:ind w:right="-1050"/>
        <w:rPr>
          <w:rFonts w:ascii="Comic Sans MS" w:hAnsi="Comic Sans MS"/>
          <w:bCs/>
          <w:sz w:val="19"/>
          <w:szCs w:val="19"/>
        </w:rPr>
      </w:pPr>
      <w:r w:rsidRPr="008276C8">
        <w:rPr>
          <w:rFonts w:ascii="Comic Sans MS" w:hAnsi="Comic Sans MS"/>
          <w:b/>
          <w:bCs/>
          <w:sz w:val="19"/>
          <w:szCs w:val="19"/>
        </w:rPr>
        <w:t>Sarah Whittaker</w:t>
      </w:r>
    </w:p>
    <w:p w14:paraId="0C0971A1" w14:textId="77777777" w:rsidR="004D3D97" w:rsidRPr="008276C8" w:rsidRDefault="004D3D97" w:rsidP="00E9044B">
      <w:pPr>
        <w:ind w:left="-851" w:right="-1333" w:firstLine="851"/>
        <w:rPr>
          <w:rFonts w:ascii="Comic Sans MS" w:hAnsi="Comic Sans MS"/>
          <w:b/>
          <w:bCs/>
          <w:sz w:val="19"/>
          <w:szCs w:val="19"/>
        </w:rPr>
      </w:pPr>
      <w:r w:rsidRPr="008276C8">
        <w:rPr>
          <w:rFonts w:ascii="Comic Sans MS" w:hAnsi="Comic Sans MS"/>
          <w:b/>
          <w:bCs/>
          <w:sz w:val="19"/>
          <w:szCs w:val="19"/>
        </w:rPr>
        <w:t>Parish Clerk</w:t>
      </w:r>
    </w:p>
    <w:p w14:paraId="19323D1C" w14:textId="32B2A52D" w:rsidR="008F4005" w:rsidRPr="00D4475F" w:rsidRDefault="00135BAD" w:rsidP="00D4475F">
      <w:pPr>
        <w:ind w:left="-851" w:right="-1333" w:firstLine="851"/>
        <w:rPr>
          <w:rFonts w:ascii="Comic Sans MS" w:hAnsi="Comic Sans MS"/>
          <w:color w:val="0070C0"/>
          <w:sz w:val="19"/>
          <w:szCs w:val="19"/>
        </w:rPr>
      </w:pPr>
      <w:hyperlink r:id="rId8" w:history="1">
        <w:r w:rsidR="00E9044B" w:rsidRPr="008276C8">
          <w:rPr>
            <w:rStyle w:val="Hyperlink"/>
            <w:rFonts w:ascii="Comic Sans MS" w:hAnsi="Comic Sans MS"/>
            <w:sz w:val="19"/>
            <w:szCs w:val="19"/>
          </w:rPr>
          <w:t>coughtonclerk@gmail.com</w:t>
        </w:r>
      </w:hyperlink>
    </w:p>
    <w:sectPr w:rsidR="008F4005" w:rsidRPr="00D4475F">
      <w:headerReference w:type="default" r:id="rId9"/>
      <w:footerReference w:type="default" r:id="rId10"/>
      <w:headerReference w:type="first" r:id="rId11"/>
      <w:footerReference w:type="first" r:id="rId12"/>
      <w:pgSz w:w="11906" w:h="16838"/>
      <w:pgMar w:top="851" w:right="1800" w:bottom="993" w:left="1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B1C4C" w14:textId="77777777" w:rsidR="00135BAD" w:rsidRDefault="00135BAD">
      <w:r>
        <w:separator/>
      </w:r>
    </w:p>
  </w:endnote>
  <w:endnote w:type="continuationSeparator" w:id="0">
    <w:p w14:paraId="6A41C173" w14:textId="77777777" w:rsidR="00135BAD" w:rsidRDefault="00135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8" w14:textId="77777777" w:rsidR="00A456CA" w:rsidRDefault="006333E1">
    <w:pPr>
      <w:pStyle w:val="Foote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Pr>
        <w:rStyle w:val="PageNumber"/>
        <w:sz w:val="16"/>
      </w:rPr>
      <w:t>2</w:t>
    </w:r>
    <w:r>
      <w:rPr>
        <w:rStyle w:val="PageNumber"/>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A" w14:textId="77777777" w:rsidR="00A456CA" w:rsidRDefault="00A456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8B5BA" w14:textId="77777777" w:rsidR="00135BAD" w:rsidRDefault="00135BAD">
      <w:r>
        <w:separator/>
      </w:r>
    </w:p>
  </w:footnote>
  <w:footnote w:type="continuationSeparator" w:id="0">
    <w:p w14:paraId="4453E70F" w14:textId="77777777" w:rsidR="00135BAD" w:rsidRDefault="00135B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7" w14:textId="77777777" w:rsidR="00A456CA" w:rsidRDefault="00A456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9" w14:textId="77777777" w:rsidR="00A456CA" w:rsidRDefault="00A456C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Heading1"/>
      <w:suff w:val="nothing"/>
      <w:lvlText w:val=""/>
      <w:lvlJc w:val="left"/>
      <w:pPr>
        <w:tabs>
          <w:tab w:val="num" w:pos="2138"/>
        </w:tabs>
        <w:ind w:left="2138" w:firstLine="0"/>
      </w:pPr>
    </w:lvl>
    <w:lvl w:ilvl="1">
      <w:start w:val="1"/>
      <w:numFmt w:val="none"/>
      <w:pStyle w:val="Heading2"/>
      <w:suff w:val="nothing"/>
      <w:lvlText w:val=""/>
      <w:lvlJc w:val="left"/>
      <w:pPr>
        <w:tabs>
          <w:tab w:val="num" w:pos="2138"/>
        </w:tabs>
        <w:ind w:left="2138" w:firstLine="0"/>
      </w:pPr>
    </w:lvl>
    <w:lvl w:ilvl="2">
      <w:start w:val="1"/>
      <w:numFmt w:val="none"/>
      <w:suff w:val="nothing"/>
      <w:lvlText w:val=""/>
      <w:lvlJc w:val="left"/>
      <w:pPr>
        <w:tabs>
          <w:tab w:val="num" w:pos="2138"/>
        </w:tabs>
        <w:ind w:left="2138" w:firstLine="0"/>
      </w:pPr>
    </w:lvl>
    <w:lvl w:ilvl="3">
      <w:start w:val="1"/>
      <w:numFmt w:val="none"/>
      <w:suff w:val="nothing"/>
      <w:lvlText w:val=""/>
      <w:lvlJc w:val="left"/>
      <w:pPr>
        <w:tabs>
          <w:tab w:val="num" w:pos="2138"/>
        </w:tabs>
        <w:ind w:left="2138" w:firstLine="0"/>
      </w:pPr>
    </w:lvl>
    <w:lvl w:ilvl="4">
      <w:start w:val="1"/>
      <w:numFmt w:val="none"/>
      <w:suff w:val="nothing"/>
      <w:lvlText w:val=""/>
      <w:lvlJc w:val="left"/>
      <w:pPr>
        <w:tabs>
          <w:tab w:val="num" w:pos="2138"/>
        </w:tabs>
        <w:ind w:left="2138" w:firstLine="0"/>
      </w:pPr>
    </w:lvl>
    <w:lvl w:ilvl="5">
      <w:start w:val="1"/>
      <w:numFmt w:val="none"/>
      <w:suff w:val="nothing"/>
      <w:lvlText w:val=""/>
      <w:lvlJc w:val="left"/>
      <w:pPr>
        <w:tabs>
          <w:tab w:val="num" w:pos="2138"/>
        </w:tabs>
        <w:ind w:left="2138" w:firstLine="0"/>
      </w:pPr>
    </w:lvl>
    <w:lvl w:ilvl="6">
      <w:start w:val="1"/>
      <w:numFmt w:val="none"/>
      <w:suff w:val="nothing"/>
      <w:lvlText w:val=""/>
      <w:lvlJc w:val="left"/>
      <w:pPr>
        <w:tabs>
          <w:tab w:val="num" w:pos="2138"/>
        </w:tabs>
        <w:ind w:left="2138" w:firstLine="0"/>
      </w:pPr>
    </w:lvl>
    <w:lvl w:ilvl="7">
      <w:start w:val="1"/>
      <w:numFmt w:val="none"/>
      <w:suff w:val="nothing"/>
      <w:lvlText w:val=""/>
      <w:lvlJc w:val="left"/>
      <w:pPr>
        <w:tabs>
          <w:tab w:val="num" w:pos="2138"/>
        </w:tabs>
        <w:ind w:left="2138" w:firstLine="0"/>
      </w:pPr>
    </w:lvl>
    <w:lvl w:ilvl="8">
      <w:start w:val="1"/>
      <w:numFmt w:val="none"/>
      <w:suff w:val="nothing"/>
      <w:lvlText w:val=""/>
      <w:lvlJc w:val="left"/>
      <w:pPr>
        <w:tabs>
          <w:tab w:val="num" w:pos="2138"/>
        </w:tabs>
        <w:ind w:left="2138" w:firstLine="0"/>
      </w:pPr>
    </w:lvl>
  </w:abstractNum>
  <w:abstractNum w:abstractNumId="1" w15:restartNumberingAfterBreak="0">
    <w:nsid w:val="00000002"/>
    <w:multiLevelType w:val="singleLevel"/>
    <w:tmpl w:val="00000002"/>
    <w:name w:val="WW8Num2"/>
    <w:lvl w:ilvl="0">
      <w:start w:val="1"/>
      <w:numFmt w:val="bullet"/>
      <w:lvlText w:val="o"/>
      <w:lvlJc w:val="left"/>
      <w:pPr>
        <w:tabs>
          <w:tab w:val="num" w:pos="0"/>
        </w:tabs>
        <w:ind w:left="810" w:hanging="360"/>
      </w:pPr>
      <w:rPr>
        <w:rFonts w:ascii="Courier New" w:hAnsi="Courier New" w:cs="Courier New" w:hint="default"/>
        <w:sz w:val="20"/>
        <w:szCs w:val="20"/>
      </w:rPr>
    </w:lvl>
  </w:abstractNum>
  <w:abstractNum w:abstractNumId="2" w15:restartNumberingAfterBreak="0">
    <w:nsid w:val="00000003"/>
    <w:multiLevelType w:val="singleLevel"/>
    <w:tmpl w:val="00000003"/>
    <w:name w:val="WW8Num3"/>
    <w:lvl w:ilvl="0">
      <w:start w:val="1"/>
      <w:numFmt w:val="lowerRoman"/>
      <w:lvlText w:val="%1."/>
      <w:lvlJc w:val="left"/>
      <w:pPr>
        <w:tabs>
          <w:tab w:val="num" w:pos="0"/>
        </w:tabs>
        <w:ind w:left="776" w:hanging="720"/>
      </w:pPr>
      <w:rPr>
        <w:rFonts w:ascii="Comic Sans MS" w:eastAsia="SimSun" w:hAnsi="Comic Sans MS" w:cs="Comic Sans MS" w:hint="default"/>
        <w:bCs/>
        <w:sz w:val="20"/>
        <w:szCs w:val="20"/>
        <w:lang w:eastAsia="zh-CN"/>
      </w:rPr>
    </w:lvl>
  </w:abstractNum>
  <w:abstractNum w:abstractNumId="3" w15:restartNumberingAfterBreak="0">
    <w:nsid w:val="00000004"/>
    <w:multiLevelType w:val="singleLevel"/>
    <w:tmpl w:val="00000004"/>
    <w:name w:val="WW8Num4"/>
    <w:lvl w:ilvl="0">
      <w:start w:val="1"/>
      <w:numFmt w:val="lowerRoman"/>
      <w:lvlText w:val="%1."/>
      <w:lvlJc w:val="right"/>
      <w:pPr>
        <w:tabs>
          <w:tab w:val="num" w:pos="0"/>
        </w:tabs>
        <w:ind w:left="720" w:hanging="360"/>
      </w:pPr>
      <w:rPr>
        <w:rFonts w:ascii="Comic Sans MS" w:eastAsia="Calibri" w:hAnsi="Comic Sans MS" w:cs="Comic Sans MS"/>
        <w:sz w:val="20"/>
        <w:szCs w:val="20"/>
      </w:rPr>
    </w:lvl>
  </w:abstractNum>
  <w:abstractNum w:abstractNumId="4" w15:restartNumberingAfterBreak="0">
    <w:nsid w:val="00000005"/>
    <w:multiLevelType w:val="singleLevel"/>
    <w:tmpl w:val="00000005"/>
    <w:name w:val="WW8Num5"/>
    <w:lvl w:ilvl="0">
      <w:start w:val="1"/>
      <w:numFmt w:val="lowerRoman"/>
      <w:lvlText w:val="%1."/>
      <w:lvlJc w:val="right"/>
      <w:pPr>
        <w:tabs>
          <w:tab w:val="num" w:pos="0"/>
        </w:tabs>
        <w:ind w:left="720" w:hanging="360"/>
      </w:pPr>
      <w:rPr>
        <w:rFonts w:ascii="Comic Sans MS" w:hAnsi="Comic Sans MS" w:cs="Comic Sans MS"/>
        <w:b/>
        <w:bCs/>
        <w:sz w:val="20"/>
        <w:szCs w:val="20"/>
      </w:rPr>
    </w:lvl>
  </w:abstractNum>
  <w:abstractNum w:abstractNumId="5" w15:restartNumberingAfterBreak="0">
    <w:nsid w:val="00000006"/>
    <w:multiLevelType w:val="singleLevel"/>
    <w:tmpl w:val="00000006"/>
    <w:name w:val="WW8Num6"/>
    <w:lvl w:ilvl="0">
      <w:start w:val="1"/>
      <w:numFmt w:val="decimal"/>
      <w:lvlText w:val="%1."/>
      <w:lvlJc w:val="left"/>
      <w:pPr>
        <w:tabs>
          <w:tab w:val="num" w:pos="0"/>
        </w:tabs>
        <w:ind w:left="720" w:hanging="360"/>
      </w:pPr>
      <w:rPr>
        <w:rFonts w:ascii="Comic Sans MS" w:eastAsia="SimSun" w:hAnsi="Comic Sans MS" w:cs="Comic Sans MS"/>
        <w:b/>
        <w:sz w:val="20"/>
        <w:szCs w:val="20"/>
        <w:lang w:eastAsia="zh-CN"/>
      </w:rPr>
    </w:lvl>
  </w:abstractNum>
  <w:abstractNum w:abstractNumId="6" w15:restartNumberingAfterBreak="0">
    <w:nsid w:val="12707EA7"/>
    <w:multiLevelType w:val="multilevel"/>
    <w:tmpl w:val="35FA0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A306214"/>
    <w:multiLevelType w:val="hybridMultilevel"/>
    <w:tmpl w:val="CD7A4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1071C9"/>
    <w:multiLevelType w:val="hybridMultilevel"/>
    <w:tmpl w:val="0E46D3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A2084E"/>
    <w:multiLevelType w:val="hybridMultilevel"/>
    <w:tmpl w:val="BB58D47C"/>
    <w:lvl w:ilvl="0" w:tplc="9D2C43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8E6359"/>
    <w:multiLevelType w:val="hybridMultilevel"/>
    <w:tmpl w:val="A3AA2C1C"/>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33A75A0"/>
    <w:multiLevelType w:val="hybridMultilevel"/>
    <w:tmpl w:val="60341F2C"/>
    <w:lvl w:ilvl="0" w:tplc="9BB882CC">
      <w:start w:val="1"/>
      <w:numFmt w:val="decimal"/>
      <w:lvlText w:val="%1."/>
      <w:lvlJc w:val="left"/>
      <w:pPr>
        <w:ind w:left="86" w:hanging="795"/>
      </w:pPr>
      <w:rPr>
        <w:rFonts w:hint="default"/>
      </w:rPr>
    </w:lvl>
    <w:lvl w:ilvl="1" w:tplc="08090019" w:tentative="1">
      <w:start w:val="1"/>
      <w:numFmt w:val="lowerLetter"/>
      <w:lvlText w:val="%2."/>
      <w:lvlJc w:val="left"/>
      <w:pPr>
        <w:ind w:left="371" w:hanging="360"/>
      </w:pPr>
    </w:lvl>
    <w:lvl w:ilvl="2" w:tplc="0809001B" w:tentative="1">
      <w:start w:val="1"/>
      <w:numFmt w:val="lowerRoman"/>
      <w:lvlText w:val="%3."/>
      <w:lvlJc w:val="right"/>
      <w:pPr>
        <w:ind w:left="1091" w:hanging="180"/>
      </w:pPr>
    </w:lvl>
    <w:lvl w:ilvl="3" w:tplc="0809000F" w:tentative="1">
      <w:start w:val="1"/>
      <w:numFmt w:val="decimal"/>
      <w:lvlText w:val="%4."/>
      <w:lvlJc w:val="left"/>
      <w:pPr>
        <w:ind w:left="1811" w:hanging="360"/>
      </w:pPr>
    </w:lvl>
    <w:lvl w:ilvl="4" w:tplc="08090019" w:tentative="1">
      <w:start w:val="1"/>
      <w:numFmt w:val="lowerLetter"/>
      <w:lvlText w:val="%5."/>
      <w:lvlJc w:val="left"/>
      <w:pPr>
        <w:ind w:left="2531" w:hanging="360"/>
      </w:pPr>
    </w:lvl>
    <w:lvl w:ilvl="5" w:tplc="0809001B" w:tentative="1">
      <w:start w:val="1"/>
      <w:numFmt w:val="lowerRoman"/>
      <w:lvlText w:val="%6."/>
      <w:lvlJc w:val="right"/>
      <w:pPr>
        <w:ind w:left="3251" w:hanging="180"/>
      </w:pPr>
    </w:lvl>
    <w:lvl w:ilvl="6" w:tplc="0809000F" w:tentative="1">
      <w:start w:val="1"/>
      <w:numFmt w:val="decimal"/>
      <w:lvlText w:val="%7."/>
      <w:lvlJc w:val="left"/>
      <w:pPr>
        <w:ind w:left="3971" w:hanging="360"/>
      </w:pPr>
    </w:lvl>
    <w:lvl w:ilvl="7" w:tplc="08090019" w:tentative="1">
      <w:start w:val="1"/>
      <w:numFmt w:val="lowerLetter"/>
      <w:lvlText w:val="%8."/>
      <w:lvlJc w:val="left"/>
      <w:pPr>
        <w:ind w:left="4691" w:hanging="360"/>
      </w:pPr>
    </w:lvl>
    <w:lvl w:ilvl="8" w:tplc="0809001B" w:tentative="1">
      <w:start w:val="1"/>
      <w:numFmt w:val="lowerRoman"/>
      <w:lvlText w:val="%9."/>
      <w:lvlJc w:val="right"/>
      <w:pPr>
        <w:ind w:left="5411" w:hanging="180"/>
      </w:pPr>
    </w:lvl>
  </w:abstractNum>
  <w:abstractNum w:abstractNumId="12" w15:restartNumberingAfterBreak="0">
    <w:nsid w:val="41C036DB"/>
    <w:multiLevelType w:val="hybridMultilevel"/>
    <w:tmpl w:val="6FDE325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5DD679E"/>
    <w:multiLevelType w:val="hybridMultilevel"/>
    <w:tmpl w:val="C55C0E28"/>
    <w:lvl w:ilvl="0" w:tplc="54026130">
      <w:start w:val="10"/>
      <w:numFmt w:val="decimal"/>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14" w15:restartNumberingAfterBreak="0">
    <w:nsid w:val="48482BE3"/>
    <w:multiLevelType w:val="hybridMultilevel"/>
    <w:tmpl w:val="AE2A0EA8"/>
    <w:lvl w:ilvl="0" w:tplc="CB2AAA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5AD27583"/>
    <w:multiLevelType w:val="hybridMultilevel"/>
    <w:tmpl w:val="95B84DD4"/>
    <w:lvl w:ilvl="0" w:tplc="CA5A93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E4D0584"/>
    <w:multiLevelType w:val="hybridMultilevel"/>
    <w:tmpl w:val="57CA67C6"/>
    <w:lvl w:ilvl="0" w:tplc="0CE868DC">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15:restartNumberingAfterBreak="0">
    <w:nsid w:val="61123717"/>
    <w:multiLevelType w:val="hybridMultilevel"/>
    <w:tmpl w:val="6A385ACE"/>
    <w:lvl w:ilvl="0" w:tplc="08090003">
      <w:start w:val="1"/>
      <w:numFmt w:val="bullet"/>
      <w:lvlText w:val="o"/>
      <w:lvlJc w:val="left"/>
      <w:pPr>
        <w:ind w:left="810" w:hanging="360"/>
      </w:pPr>
      <w:rPr>
        <w:rFonts w:ascii="Courier New" w:hAnsi="Courier New" w:cs="Courier New"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8" w15:restartNumberingAfterBreak="0">
    <w:nsid w:val="753D675C"/>
    <w:multiLevelType w:val="hybridMultilevel"/>
    <w:tmpl w:val="1F7EA7B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864762E"/>
    <w:multiLevelType w:val="hybridMultilevel"/>
    <w:tmpl w:val="1716FA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DD10AC8"/>
    <w:multiLevelType w:val="hybridMultilevel"/>
    <w:tmpl w:val="A4CA4E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FCB6973"/>
    <w:multiLevelType w:val="hybridMultilevel"/>
    <w:tmpl w:val="CEE23B80"/>
    <w:lvl w:ilvl="0" w:tplc="38825E08">
      <w:start w:val="8"/>
      <w:numFmt w:val="decimal"/>
      <w:lvlText w:val="%1."/>
      <w:lvlJc w:val="left"/>
      <w:pPr>
        <w:ind w:left="294" w:hanging="360"/>
      </w:pPr>
      <w:rPr>
        <w:rFonts w:ascii="Comic Sans MS" w:eastAsia="SimSun" w:hAnsi="Comic Sans MS" w:cs="Comic Sans MS" w:hint="default"/>
        <w:b/>
        <w:sz w:val="20"/>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num w:numId="1" w16cid:durableId="2114592263">
    <w:abstractNumId w:val="0"/>
  </w:num>
  <w:num w:numId="2" w16cid:durableId="1044984180">
    <w:abstractNumId w:val="1"/>
  </w:num>
  <w:num w:numId="3" w16cid:durableId="1982341565">
    <w:abstractNumId w:val="2"/>
  </w:num>
  <w:num w:numId="4" w16cid:durableId="1583182088">
    <w:abstractNumId w:val="3"/>
  </w:num>
  <w:num w:numId="5" w16cid:durableId="523982745">
    <w:abstractNumId w:val="4"/>
  </w:num>
  <w:num w:numId="6" w16cid:durableId="1751540303">
    <w:abstractNumId w:val="5"/>
  </w:num>
  <w:num w:numId="7" w16cid:durableId="1906449561">
    <w:abstractNumId w:val="14"/>
  </w:num>
  <w:num w:numId="8" w16cid:durableId="2018463867">
    <w:abstractNumId w:val="16"/>
  </w:num>
  <w:num w:numId="9" w16cid:durableId="959995690">
    <w:abstractNumId w:val="9"/>
  </w:num>
  <w:num w:numId="10" w16cid:durableId="390276201">
    <w:abstractNumId w:val="11"/>
  </w:num>
  <w:num w:numId="11" w16cid:durableId="363483039">
    <w:abstractNumId w:val="8"/>
  </w:num>
  <w:num w:numId="12" w16cid:durableId="1892955669">
    <w:abstractNumId w:val="21"/>
  </w:num>
  <w:num w:numId="13" w16cid:durableId="322856145">
    <w:abstractNumId w:val="13"/>
  </w:num>
  <w:num w:numId="14" w16cid:durableId="161118019">
    <w:abstractNumId w:val="10"/>
  </w:num>
  <w:num w:numId="15" w16cid:durableId="892623912">
    <w:abstractNumId w:val="20"/>
  </w:num>
  <w:num w:numId="16" w16cid:durableId="1715882530">
    <w:abstractNumId w:val="12"/>
  </w:num>
  <w:num w:numId="17" w16cid:durableId="122895452">
    <w:abstractNumId w:val="17"/>
  </w:num>
  <w:num w:numId="18" w16cid:durableId="1063060439">
    <w:abstractNumId w:val="18"/>
  </w:num>
  <w:num w:numId="19" w16cid:durableId="2004312561">
    <w:abstractNumId w:val="19"/>
  </w:num>
  <w:num w:numId="20" w16cid:durableId="1771656667">
    <w:abstractNumId w:val="7"/>
  </w:num>
  <w:num w:numId="21" w16cid:durableId="1166437473">
    <w:abstractNumId w:val="6"/>
  </w:num>
  <w:num w:numId="22" w16cid:durableId="154976155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3E1"/>
    <w:rsid w:val="0000072A"/>
    <w:rsid w:val="0000254F"/>
    <w:rsid w:val="00002CA9"/>
    <w:rsid w:val="00004B9E"/>
    <w:rsid w:val="000060EF"/>
    <w:rsid w:val="00007C74"/>
    <w:rsid w:val="00013B36"/>
    <w:rsid w:val="00013FCC"/>
    <w:rsid w:val="00016AE9"/>
    <w:rsid w:val="00017F1F"/>
    <w:rsid w:val="00025EDB"/>
    <w:rsid w:val="00026317"/>
    <w:rsid w:val="000325BE"/>
    <w:rsid w:val="00033B26"/>
    <w:rsid w:val="00036CE2"/>
    <w:rsid w:val="00041845"/>
    <w:rsid w:val="00042C16"/>
    <w:rsid w:val="0004415B"/>
    <w:rsid w:val="000475A8"/>
    <w:rsid w:val="000507B6"/>
    <w:rsid w:val="00055546"/>
    <w:rsid w:val="0006135B"/>
    <w:rsid w:val="00063286"/>
    <w:rsid w:val="00064519"/>
    <w:rsid w:val="00072FE1"/>
    <w:rsid w:val="00077BD5"/>
    <w:rsid w:val="00080F5A"/>
    <w:rsid w:val="00086C66"/>
    <w:rsid w:val="00086CE9"/>
    <w:rsid w:val="00093891"/>
    <w:rsid w:val="000940A1"/>
    <w:rsid w:val="00094C90"/>
    <w:rsid w:val="00095A1C"/>
    <w:rsid w:val="00095B19"/>
    <w:rsid w:val="000B1648"/>
    <w:rsid w:val="000B3DD7"/>
    <w:rsid w:val="000B615C"/>
    <w:rsid w:val="000C04CF"/>
    <w:rsid w:val="000C2574"/>
    <w:rsid w:val="000C5D99"/>
    <w:rsid w:val="000C5DC3"/>
    <w:rsid w:val="000D0597"/>
    <w:rsid w:val="000D10BD"/>
    <w:rsid w:val="000D51C8"/>
    <w:rsid w:val="000D6D73"/>
    <w:rsid w:val="000D70C9"/>
    <w:rsid w:val="000E31F3"/>
    <w:rsid w:val="000E40D3"/>
    <w:rsid w:val="000E69C8"/>
    <w:rsid w:val="000E730D"/>
    <w:rsid w:val="000F0CE5"/>
    <w:rsid w:val="000F7A58"/>
    <w:rsid w:val="000F7B45"/>
    <w:rsid w:val="00102F19"/>
    <w:rsid w:val="001075F5"/>
    <w:rsid w:val="0011061F"/>
    <w:rsid w:val="001138A6"/>
    <w:rsid w:val="0011458C"/>
    <w:rsid w:val="00124DEB"/>
    <w:rsid w:val="001312DF"/>
    <w:rsid w:val="00132798"/>
    <w:rsid w:val="0013396F"/>
    <w:rsid w:val="00134341"/>
    <w:rsid w:val="001358DB"/>
    <w:rsid w:val="00135BAD"/>
    <w:rsid w:val="00142329"/>
    <w:rsid w:val="00143101"/>
    <w:rsid w:val="001436B0"/>
    <w:rsid w:val="001458BA"/>
    <w:rsid w:val="001462F2"/>
    <w:rsid w:val="001476A7"/>
    <w:rsid w:val="00154B51"/>
    <w:rsid w:val="0015616A"/>
    <w:rsid w:val="00156F18"/>
    <w:rsid w:val="00165EE7"/>
    <w:rsid w:val="0017039D"/>
    <w:rsid w:val="00170E37"/>
    <w:rsid w:val="001751F7"/>
    <w:rsid w:val="001769FA"/>
    <w:rsid w:val="00180B39"/>
    <w:rsid w:val="00181816"/>
    <w:rsid w:val="001950C1"/>
    <w:rsid w:val="001A053C"/>
    <w:rsid w:val="001A055A"/>
    <w:rsid w:val="001A09FD"/>
    <w:rsid w:val="001B4961"/>
    <w:rsid w:val="001B6103"/>
    <w:rsid w:val="001C0285"/>
    <w:rsid w:val="001C3DF9"/>
    <w:rsid w:val="001C4F48"/>
    <w:rsid w:val="001C5B6A"/>
    <w:rsid w:val="001D239E"/>
    <w:rsid w:val="001D33F3"/>
    <w:rsid w:val="001D72D9"/>
    <w:rsid w:val="001D7AEE"/>
    <w:rsid w:val="001E1FFC"/>
    <w:rsid w:val="001E2340"/>
    <w:rsid w:val="001E3032"/>
    <w:rsid w:val="001F0190"/>
    <w:rsid w:val="001F230C"/>
    <w:rsid w:val="001F2EDE"/>
    <w:rsid w:val="001F7692"/>
    <w:rsid w:val="001F7A03"/>
    <w:rsid w:val="00200472"/>
    <w:rsid w:val="00202CCB"/>
    <w:rsid w:val="002045D0"/>
    <w:rsid w:val="0021324C"/>
    <w:rsid w:val="00213E89"/>
    <w:rsid w:val="0021442A"/>
    <w:rsid w:val="00217274"/>
    <w:rsid w:val="00217617"/>
    <w:rsid w:val="00220664"/>
    <w:rsid w:val="002208B8"/>
    <w:rsid w:val="002209D0"/>
    <w:rsid w:val="00220AF4"/>
    <w:rsid w:val="00224C0D"/>
    <w:rsid w:val="00225B00"/>
    <w:rsid w:val="00242239"/>
    <w:rsid w:val="00243C39"/>
    <w:rsid w:val="00246421"/>
    <w:rsid w:val="00255183"/>
    <w:rsid w:val="00264897"/>
    <w:rsid w:val="002702B3"/>
    <w:rsid w:val="00271C59"/>
    <w:rsid w:val="00271CB3"/>
    <w:rsid w:val="002748E7"/>
    <w:rsid w:val="00275949"/>
    <w:rsid w:val="00277EF3"/>
    <w:rsid w:val="0028047B"/>
    <w:rsid w:val="00281B05"/>
    <w:rsid w:val="0028402E"/>
    <w:rsid w:val="0028466F"/>
    <w:rsid w:val="00285A6E"/>
    <w:rsid w:val="00287BD6"/>
    <w:rsid w:val="00296DBC"/>
    <w:rsid w:val="002A14F9"/>
    <w:rsid w:val="002A2035"/>
    <w:rsid w:val="002A76DD"/>
    <w:rsid w:val="002C34A8"/>
    <w:rsid w:val="002C34E9"/>
    <w:rsid w:val="002C43F4"/>
    <w:rsid w:val="002C54AA"/>
    <w:rsid w:val="002D0F5B"/>
    <w:rsid w:val="002D127C"/>
    <w:rsid w:val="002D4E36"/>
    <w:rsid w:val="002D4F57"/>
    <w:rsid w:val="002D76C5"/>
    <w:rsid w:val="002E2364"/>
    <w:rsid w:val="002E3E53"/>
    <w:rsid w:val="002E4224"/>
    <w:rsid w:val="002F075D"/>
    <w:rsid w:val="002F34DD"/>
    <w:rsid w:val="00301DB7"/>
    <w:rsid w:val="003069FB"/>
    <w:rsid w:val="003076AB"/>
    <w:rsid w:val="003114B6"/>
    <w:rsid w:val="003121E2"/>
    <w:rsid w:val="003147E3"/>
    <w:rsid w:val="003160D1"/>
    <w:rsid w:val="00320A1C"/>
    <w:rsid w:val="003215A6"/>
    <w:rsid w:val="00322459"/>
    <w:rsid w:val="00325DC9"/>
    <w:rsid w:val="003315BF"/>
    <w:rsid w:val="00331DE8"/>
    <w:rsid w:val="00333454"/>
    <w:rsid w:val="0033765A"/>
    <w:rsid w:val="003404FC"/>
    <w:rsid w:val="00340790"/>
    <w:rsid w:val="003440B8"/>
    <w:rsid w:val="00346AE5"/>
    <w:rsid w:val="00357892"/>
    <w:rsid w:val="0036233C"/>
    <w:rsid w:val="00380761"/>
    <w:rsid w:val="00386C26"/>
    <w:rsid w:val="00386FCE"/>
    <w:rsid w:val="00387B50"/>
    <w:rsid w:val="00391B9B"/>
    <w:rsid w:val="00392CD4"/>
    <w:rsid w:val="00394F8F"/>
    <w:rsid w:val="00397A39"/>
    <w:rsid w:val="003A403E"/>
    <w:rsid w:val="003A5933"/>
    <w:rsid w:val="003B143B"/>
    <w:rsid w:val="003B3326"/>
    <w:rsid w:val="003C0C89"/>
    <w:rsid w:val="003C163A"/>
    <w:rsid w:val="003C5F24"/>
    <w:rsid w:val="003D287C"/>
    <w:rsid w:val="003D3361"/>
    <w:rsid w:val="003E3F95"/>
    <w:rsid w:val="003E46D9"/>
    <w:rsid w:val="003F116D"/>
    <w:rsid w:val="003F482C"/>
    <w:rsid w:val="00400EA7"/>
    <w:rsid w:val="0040140B"/>
    <w:rsid w:val="00403DAC"/>
    <w:rsid w:val="00405B44"/>
    <w:rsid w:val="00407B6A"/>
    <w:rsid w:val="00407FDE"/>
    <w:rsid w:val="0041109F"/>
    <w:rsid w:val="00412AA4"/>
    <w:rsid w:val="004230A0"/>
    <w:rsid w:val="00427A9C"/>
    <w:rsid w:val="004316AA"/>
    <w:rsid w:val="00431825"/>
    <w:rsid w:val="0043219D"/>
    <w:rsid w:val="0043412C"/>
    <w:rsid w:val="00440948"/>
    <w:rsid w:val="00440AEF"/>
    <w:rsid w:val="0044394B"/>
    <w:rsid w:val="0045168F"/>
    <w:rsid w:val="00455F50"/>
    <w:rsid w:val="004579E3"/>
    <w:rsid w:val="00472AF5"/>
    <w:rsid w:val="00474A66"/>
    <w:rsid w:val="00477D64"/>
    <w:rsid w:val="0048071D"/>
    <w:rsid w:val="00483C42"/>
    <w:rsid w:val="00487810"/>
    <w:rsid w:val="004946CA"/>
    <w:rsid w:val="00497DAE"/>
    <w:rsid w:val="004A099F"/>
    <w:rsid w:val="004B0295"/>
    <w:rsid w:val="004B69B8"/>
    <w:rsid w:val="004C1703"/>
    <w:rsid w:val="004C4049"/>
    <w:rsid w:val="004C469A"/>
    <w:rsid w:val="004D3D97"/>
    <w:rsid w:val="004D4BB6"/>
    <w:rsid w:val="004D4D40"/>
    <w:rsid w:val="004E51EF"/>
    <w:rsid w:val="004E631F"/>
    <w:rsid w:val="004E6BB2"/>
    <w:rsid w:val="004F3218"/>
    <w:rsid w:val="004F32EF"/>
    <w:rsid w:val="0050121F"/>
    <w:rsid w:val="005023A0"/>
    <w:rsid w:val="00502E26"/>
    <w:rsid w:val="005042F4"/>
    <w:rsid w:val="005047B4"/>
    <w:rsid w:val="0051068C"/>
    <w:rsid w:val="00513D04"/>
    <w:rsid w:val="00514482"/>
    <w:rsid w:val="00514915"/>
    <w:rsid w:val="0051561D"/>
    <w:rsid w:val="00520B50"/>
    <w:rsid w:val="00521824"/>
    <w:rsid w:val="00522D84"/>
    <w:rsid w:val="00526859"/>
    <w:rsid w:val="00527522"/>
    <w:rsid w:val="00527931"/>
    <w:rsid w:val="00535A18"/>
    <w:rsid w:val="00535B70"/>
    <w:rsid w:val="0053742C"/>
    <w:rsid w:val="00542524"/>
    <w:rsid w:val="00544A3F"/>
    <w:rsid w:val="005523E2"/>
    <w:rsid w:val="0055431B"/>
    <w:rsid w:val="00562956"/>
    <w:rsid w:val="00563516"/>
    <w:rsid w:val="00563F0C"/>
    <w:rsid w:val="005652DF"/>
    <w:rsid w:val="00567743"/>
    <w:rsid w:val="00567850"/>
    <w:rsid w:val="005709BE"/>
    <w:rsid w:val="00581713"/>
    <w:rsid w:val="00590D6D"/>
    <w:rsid w:val="00592304"/>
    <w:rsid w:val="005924EB"/>
    <w:rsid w:val="005956C5"/>
    <w:rsid w:val="00596470"/>
    <w:rsid w:val="00596693"/>
    <w:rsid w:val="005B3007"/>
    <w:rsid w:val="005B35A0"/>
    <w:rsid w:val="005B51AC"/>
    <w:rsid w:val="005C1639"/>
    <w:rsid w:val="005C7F48"/>
    <w:rsid w:val="005D12C9"/>
    <w:rsid w:val="005D3A1A"/>
    <w:rsid w:val="005D524A"/>
    <w:rsid w:val="005E1C31"/>
    <w:rsid w:val="005E4CB7"/>
    <w:rsid w:val="005F21DE"/>
    <w:rsid w:val="005F3171"/>
    <w:rsid w:val="005F78DF"/>
    <w:rsid w:val="005F7EC3"/>
    <w:rsid w:val="00600073"/>
    <w:rsid w:val="0060061F"/>
    <w:rsid w:val="006016CB"/>
    <w:rsid w:val="006114CA"/>
    <w:rsid w:val="0061340F"/>
    <w:rsid w:val="00616976"/>
    <w:rsid w:val="00617A28"/>
    <w:rsid w:val="006306F7"/>
    <w:rsid w:val="006333E1"/>
    <w:rsid w:val="00635099"/>
    <w:rsid w:val="006364AB"/>
    <w:rsid w:val="00640069"/>
    <w:rsid w:val="00641086"/>
    <w:rsid w:val="0064346D"/>
    <w:rsid w:val="00647A04"/>
    <w:rsid w:val="00650D4C"/>
    <w:rsid w:val="006517FD"/>
    <w:rsid w:val="00651B3C"/>
    <w:rsid w:val="00652430"/>
    <w:rsid w:val="00657902"/>
    <w:rsid w:val="00657C24"/>
    <w:rsid w:val="00660031"/>
    <w:rsid w:val="006625F8"/>
    <w:rsid w:val="00662B09"/>
    <w:rsid w:val="00664DEF"/>
    <w:rsid w:val="00665F39"/>
    <w:rsid w:val="00672AD6"/>
    <w:rsid w:val="006732AE"/>
    <w:rsid w:val="00673F11"/>
    <w:rsid w:val="006749E1"/>
    <w:rsid w:val="006756C4"/>
    <w:rsid w:val="006778CD"/>
    <w:rsid w:val="00682964"/>
    <w:rsid w:val="00684477"/>
    <w:rsid w:val="00684FD0"/>
    <w:rsid w:val="006876FB"/>
    <w:rsid w:val="006941C0"/>
    <w:rsid w:val="00694894"/>
    <w:rsid w:val="006A129D"/>
    <w:rsid w:val="006A40C6"/>
    <w:rsid w:val="006B2D01"/>
    <w:rsid w:val="006B33DC"/>
    <w:rsid w:val="006B6088"/>
    <w:rsid w:val="006B6766"/>
    <w:rsid w:val="006C2490"/>
    <w:rsid w:val="006C3B63"/>
    <w:rsid w:val="006C3F9D"/>
    <w:rsid w:val="006C4885"/>
    <w:rsid w:val="006D0241"/>
    <w:rsid w:val="006D1A84"/>
    <w:rsid w:val="006E02A5"/>
    <w:rsid w:val="006E158E"/>
    <w:rsid w:val="006E1A10"/>
    <w:rsid w:val="006E1E16"/>
    <w:rsid w:val="006E444E"/>
    <w:rsid w:val="006E4BDB"/>
    <w:rsid w:val="006E5A3D"/>
    <w:rsid w:val="006F033A"/>
    <w:rsid w:val="006F15BC"/>
    <w:rsid w:val="006F1D46"/>
    <w:rsid w:val="006F74FF"/>
    <w:rsid w:val="006F794B"/>
    <w:rsid w:val="00700C0F"/>
    <w:rsid w:val="0070397D"/>
    <w:rsid w:val="007049DC"/>
    <w:rsid w:val="00704DA2"/>
    <w:rsid w:val="007050AE"/>
    <w:rsid w:val="007117EA"/>
    <w:rsid w:val="00713B93"/>
    <w:rsid w:val="0071541A"/>
    <w:rsid w:val="00716D84"/>
    <w:rsid w:val="00723F6B"/>
    <w:rsid w:val="007304D5"/>
    <w:rsid w:val="00730813"/>
    <w:rsid w:val="00732B6F"/>
    <w:rsid w:val="00732E93"/>
    <w:rsid w:val="00734245"/>
    <w:rsid w:val="007347BE"/>
    <w:rsid w:val="00735CFA"/>
    <w:rsid w:val="00737BB4"/>
    <w:rsid w:val="007428F0"/>
    <w:rsid w:val="00743E09"/>
    <w:rsid w:val="0074403C"/>
    <w:rsid w:val="00744B4F"/>
    <w:rsid w:val="0074732C"/>
    <w:rsid w:val="00753DBC"/>
    <w:rsid w:val="007604D5"/>
    <w:rsid w:val="00760C39"/>
    <w:rsid w:val="00762738"/>
    <w:rsid w:val="00765D0D"/>
    <w:rsid w:val="007720F4"/>
    <w:rsid w:val="0077509B"/>
    <w:rsid w:val="00776E78"/>
    <w:rsid w:val="007832A6"/>
    <w:rsid w:val="00783422"/>
    <w:rsid w:val="00786A71"/>
    <w:rsid w:val="00790DB7"/>
    <w:rsid w:val="007934CC"/>
    <w:rsid w:val="00796860"/>
    <w:rsid w:val="007A1D4E"/>
    <w:rsid w:val="007A2760"/>
    <w:rsid w:val="007A3B41"/>
    <w:rsid w:val="007A4026"/>
    <w:rsid w:val="007A4762"/>
    <w:rsid w:val="007C10A8"/>
    <w:rsid w:val="007C28E8"/>
    <w:rsid w:val="007C2FCB"/>
    <w:rsid w:val="007C5786"/>
    <w:rsid w:val="007C6303"/>
    <w:rsid w:val="007C6D20"/>
    <w:rsid w:val="007C75C9"/>
    <w:rsid w:val="007E199D"/>
    <w:rsid w:val="007E7C4F"/>
    <w:rsid w:val="007F18CC"/>
    <w:rsid w:val="007F1FC8"/>
    <w:rsid w:val="007F21D5"/>
    <w:rsid w:val="007F5C50"/>
    <w:rsid w:val="007F67F1"/>
    <w:rsid w:val="007F719B"/>
    <w:rsid w:val="00805DAD"/>
    <w:rsid w:val="0080732E"/>
    <w:rsid w:val="00810A8E"/>
    <w:rsid w:val="00811214"/>
    <w:rsid w:val="00814853"/>
    <w:rsid w:val="00815435"/>
    <w:rsid w:val="00817446"/>
    <w:rsid w:val="008203A7"/>
    <w:rsid w:val="00820A98"/>
    <w:rsid w:val="00821233"/>
    <w:rsid w:val="0082599F"/>
    <w:rsid w:val="008276C8"/>
    <w:rsid w:val="00833291"/>
    <w:rsid w:val="008357B1"/>
    <w:rsid w:val="00835A86"/>
    <w:rsid w:val="0084071D"/>
    <w:rsid w:val="008432DA"/>
    <w:rsid w:val="00843592"/>
    <w:rsid w:val="0084619A"/>
    <w:rsid w:val="00846835"/>
    <w:rsid w:val="008469BC"/>
    <w:rsid w:val="00854EE8"/>
    <w:rsid w:val="0085642E"/>
    <w:rsid w:val="00862CD4"/>
    <w:rsid w:val="00864805"/>
    <w:rsid w:val="008661DF"/>
    <w:rsid w:val="008714E2"/>
    <w:rsid w:val="00872760"/>
    <w:rsid w:val="00876167"/>
    <w:rsid w:val="00880869"/>
    <w:rsid w:val="00884B3E"/>
    <w:rsid w:val="00884D4F"/>
    <w:rsid w:val="0088798E"/>
    <w:rsid w:val="00890744"/>
    <w:rsid w:val="00892F2A"/>
    <w:rsid w:val="008A09B1"/>
    <w:rsid w:val="008A4F5F"/>
    <w:rsid w:val="008A73DD"/>
    <w:rsid w:val="008B0AA1"/>
    <w:rsid w:val="008C16CF"/>
    <w:rsid w:val="008C1D59"/>
    <w:rsid w:val="008D084A"/>
    <w:rsid w:val="008D3482"/>
    <w:rsid w:val="008D6328"/>
    <w:rsid w:val="008E11DC"/>
    <w:rsid w:val="008E1874"/>
    <w:rsid w:val="008E4985"/>
    <w:rsid w:val="008E5A58"/>
    <w:rsid w:val="008F0526"/>
    <w:rsid w:val="008F0788"/>
    <w:rsid w:val="008F2780"/>
    <w:rsid w:val="008F4005"/>
    <w:rsid w:val="008F4058"/>
    <w:rsid w:val="008F6C37"/>
    <w:rsid w:val="00905F12"/>
    <w:rsid w:val="009068AF"/>
    <w:rsid w:val="00921B65"/>
    <w:rsid w:val="00927BD9"/>
    <w:rsid w:val="00930B26"/>
    <w:rsid w:val="009330B2"/>
    <w:rsid w:val="0093337A"/>
    <w:rsid w:val="00934148"/>
    <w:rsid w:val="00943D23"/>
    <w:rsid w:val="00944DF4"/>
    <w:rsid w:val="009457E9"/>
    <w:rsid w:val="00952575"/>
    <w:rsid w:val="00953EC3"/>
    <w:rsid w:val="00954118"/>
    <w:rsid w:val="00957899"/>
    <w:rsid w:val="009626DD"/>
    <w:rsid w:val="0096401A"/>
    <w:rsid w:val="009667C8"/>
    <w:rsid w:val="00967FCA"/>
    <w:rsid w:val="00972D32"/>
    <w:rsid w:val="00982119"/>
    <w:rsid w:val="00985492"/>
    <w:rsid w:val="00985DAF"/>
    <w:rsid w:val="00987689"/>
    <w:rsid w:val="00991E3E"/>
    <w:rsid w:val="0099264F"/>
    <w:rsid w:val="0099455C"/>
    <w:rsid w:val="0099635A"/>
    <w:rsid w:val="009A595D"/>
    <w:rsid w:val="009A5A21"/>
    <w:rsid w:val="009A66F5"/>
    <w:rsid w:val="009B31CD"/>
    <w:rsid w:val="009B3806"/>
    <w:rsid w:val="009D11FE"/>
    <w:rsid w:val="009D3846"/>
    <w:rsid w:val="009E0182"/>
    <w:rsid w:val="009E1C34"/>
    <w:rsid w:val="009E2197"/>
    <w:rsid w:val="009E754C"/>
    <w:rsid w:val="009F3CA7"/>
    <w:rsid w:val="00A0138F"/>
    <w:rsid w:val="00A014AA"/>
    <w:rsid w:val="00A01C8D"/>
    <w:rsid w:val="00A0204D"/>
    <w:rsid w:val="00A12A00"/>
    <w:rsid w:val="00A146F8"/>
    <w:rsid w:val="00A14D0B"/>
    <w:rsid w:val="00A17FF9"/>
    <w:rsid w:val="00A2199F"/>
    <w:rsid w:val="00A257D1"/>
    <w:rsid w:val="00A264BA"/>
    <w:rsid w:val="00A31011"/>
    <w:rsid w:val="00A33837"/>
    <w:rsid w:val="00A33F6D"/>
    <w:rsid w:val="00A341E9"/>
    <w:rsid w:val="00A433B2"/>
    <w:rsid w:val="00A456CA"/>
    <w:rsid w:val="00A45B22"/>
    <w:rsid w:val="00A467B6"/>
    <w:rsid w:val="00A468AC"/>
    <w:rsid w:val="00A479B2"/>
    <w:rsid w:val="00A50EF6"/>
    <w:rsid w:val="00A521D7"/>
    <w:rsid w:val="00A524E4"/>
    <w:rsid w:val="00A52843"/>
    <w:rsid w:val="00A53395"/>
    <w:rsid w:val="00A54E0B"/>
    <w:rsid w:val="00A56DF7"/>
    <w:rsid w:val="00A72C22"/>
    <w:rsid w:val="00A7346D"/>
    <w:rsid w:val="00A75FE2"/>
    <w:rsid w:val="00A803CA"/>
    <w:rsid w:val="00A82534"/>
    <w:rsid w:val="00A84C0F"/>
    <w:rsid w:val="00A86432"/>
    <w:rsid w:val="00A919CE"/>
    <w:rsid w:val="00A925C7"/>
    <w:rsid w:val="00AA152F"/>
    <w:rsid w:val="00AA7D52"/>
    <w:rsid w:val="00AB12DA"/>
    <w:rsid w:val="00AC04D9"/>
    <w:rsid w:val="00AC0768"/>
    <w:rsid w:val="00AC1E3E"/>
    <w:rsid w:val="00AC5120"/>
    <w:rsid w:val="00AC63F0"/>
    <w:rsid w:val="00AD4098"/>
    <w:rsid w:val="00AD4D64"/>
    <w:rsid w:val="00AE1F3E"/>
    <w:rsid w:val="00AF0DD6"/>
    <w:rsid w:val="00AF17BD"/>
    <w:rsid w:val="00AF645C"/>
    <w:rsid w:val="00B02126"/>
    <w:rsid w:val="00B0729D"/>
    <w:rsid w:val="00B072D6"/>
    <w:rsid w:val="00B10839"/>
    <w:rsid w:val="00B1222B"/>
    <w:rsid w:val="00B14609"/>
    <w:rsid w:val="00B160B9"/>
    <w:rsid w:val="00B17082"/>
    <w:rsid w:val="00B1766B"/>
    <w:rsid w:val="00B1780D"/>
    <w:rsid w:val="00B23D4F"/>
    <w:rsid w:val="00B25C60"/>
    <w:rsid w:val="00B3783A"/>
    <w:rsid w:val="00B453D9"/>
    <w:rsid w:val="00B466B8"/>
    <w:rsid w:val="00B50C4D"/>
    <w:rsid w:val="00B52DDF"/>
    <w:rsid w:val="00B53BED"/>
    <w:rsid w:val="00B5410D"/>
    <w:rsid w:val="00B56DF4"/>
    <w:rsid w:val="00B6528F"/>
    <w:rsid w:val="00B66036"/>
    <w:rsid w:val="00B676CC"/>
    <w:rsid w:val="00B67860"/>
    <w:rsid w:val="00B708BD"/>
    <w:rsid w:val="00B769B5"/>
    <w:rsid w:val="00B77F46"/>
    <w:rsid w:val="00B813A5"/>
    <w:rsid w:val="00B91AF8"/>
    <w:rsid w:val="00B92D86"/>
    <w:rsid w:val="00BA0206"/>
    <w:rsid w:val="00BB4662"/>
    <w:rsid w:val="00BC1472"/>
    <w:rsid w:val="00BC2271"/>
    <w:rsid w:val="00BC2EEE"/>
    <w:rsid w:val="00BC3A56"/>
    <w:rsid w:val="00BC5A20"/>
    <w:rsid w:val="00BD4E82"/>
    <w:rsid w:val="00BD6761"/>
    <w:rsid w:val="00BD6FF3"/>
    <w:rsid w:val="00BE12C5"/>
    <w:rsid w:val="00BE1DEA"/>
    <w:rsid w:val="00BE2565"/>
    <w:rsid w:val="00BF04C4"/>
    <w:rsid w:val="00BF0A09"/>
    <w:rsid w:val="00BF328E"/>
    <w:rsid w:val="00BF5161"/>
    <w:rsid w:val="00BF55B6"/>
    <w:rsid w:val="00BF5ABC"/>
    <w:rsid w:val="00BF6E9D"/>
    <w:rsid w:val="00C003B1"/>
    <w:rsid w:val="00C0395F"/>
    <w:rsid w:val="00C05916"/>
    <w:rsid w:val="00C12CD3"/>
    <w:rsid w:val="00C15337"/>
    <w:rsid w:val="00C17BF9"/>
    <w:rsid w:val="00C2137A"/>
    <w:rsid w:val="00C277FD"/>
    <w:rsid w:val="00C318A8"/>
    <w:rsid w:val="00C34E82"/>
    <w:rsid w:val="00C3642F"/>
    <w:rsid w:val="00C379FA"/>
    <w:rsid w:val="00C45CA3"/>
    <w:rsid w:val="00C46464"/>
    <w:rsid w:val="00C47955"/>
    <w:rsid w:val="00C50E85"/>
    <w:rsid w:val="00C57E73"/>
    <w:rsid w:val="00C6153E"/>
    <w:rsid w:val="00C61BF3"/>
    <w:rsid w:val="00C64663"/>
    <w:rsid w:val="00C66709"/>
    <w:rsid w:val="00C6685E"/>
    <w:rsid w:val="00C674CC"/>
    <w:rsid w:val="00C71C14"/>
    <w:rsid w:val="00C7277E"/>
    <w:rsid w:val="00C76BA9"/>
    <w:rsid w:val="00C8053D"/>
    <w:rsid w:val="00C80CCE"/>
    <w:rsid w:val="00C812D8"/>
    <w:rsid w:val="00C82E26"/>
    <w:rsid w:val="00C83DCC"/>
    <w:rsid w:val="00C843C8"/>
    <w:rsid w:val="00C8593A"/>
    <w:rsid w:val="00C86A55"/>
    <w:rsid w:val="00C874C5"/>
    <w:rsid w:val="00C90116"/>
    <w:rsid w:val="00C9207E"/>
    <w:rsid w:val="00C9216E"/>
    <w:rsid w:val="00C9456A"/>
    <w:rsid w:val="00CA0EC5"/>
    <w:rsid w:val="00CA14EC"/>
    <w:rsid w:val="00CA20AF"/>
    <w:rsid w:val="00CA2933"/>
    <w:rsid w:val="00CA33CE"/>
    <w:rsid w:val="00CA65F3"/>
    <w:rsid w:val="00CA6CCC"/>
    <w:rsid w:val="00CA7161"/>
    <w:rsid w:val="00CA7B64"/>
    <w:rsid w:val="00CB4246"/>
    <w:rsid w:val="00CB4309"/>
    <w:rsid w:val="00CB551F"/>
    <w:rsid w:val="00CC0576"/>
    <w:rsid w:val="00CC2B1E"/>
    <w:rsid w:val="00CC4E3C"/>
    <w:rsid w:val="00CD125B"/>
    <w:rsid w:val="00CD2A77"/>
    <w:rsid w:val="00CD551F"/>
    <w:rsid w:val="00CD5FEA"/>
    <w:rsid w:val="00CD616A"/>
    <w:rsid w:val="00CD6CCB"/>
    <w:rsid w:val="00CE3128"/>
    <w:rsid w:val="00CE7E6B"/>
    <w:rsid w:val="00CF0D9C"/>
    <w:rsid w:val="00CF5582"/>
    <w:rsid w:val="00CF5954"/>
    <w:rsid w:val="00CF78CA"/>
    <w:rsid w:val="00D01BC8"/>
    <w:rsid w:val="00D1412D"/>
    <w:rsid w:val="00D14648"/>
    <w:rsid w:val="00D23453"/>
    <w:rsid w:val="00D238FA"/>
    <w:rsid w:val="00D27043"/>
    <w:rsid w:val="00D30532"/>
    <w:rsid w:val="00D30C54"/>
    <w:rsid w:val="00D31032"/>
    <w:rsid w:val="00D31EA5"/>
    <w:rsid w:val="00D34BD6"/>
    <w:rsid w:val="00D41D76"/>
    <w:rsid w:val="00D42E14"/>
    <w:rsid w:val="00D4470F"/>
    <w:rsid w:val="00D4475F"/>
    <w:rsid w:val="00D463D9"/>
    <w:rsid w:val="00D46FB4"/>
    <w:rsid w:val="00D516F0"/>
    <w:rsid w:val="00D63F0F"/>
    <w:rsid w:val="00D67111"/>
    <w:rsid w:val="00D6766F"/>
    <w:rsid w:val="00D71046"/>
    <w:rsid w:val="00D72737"/>
    <w:rsid w:val="00D77555"/>
    <w:rsid w:val="00D802C7"/>
    <w:rsid w:val="00D90294"/>
    <w:rsid w:val="00D90875"/>
    <w:rsid w:val="00D93CE7"/>
    <w:rsid w:val="00D93D01"/>
    <w:rsid w:val="00DA0C87"/>
    <w:rsid w:val="00DA5806"/>
    <w:rsid w:val="00DA5845"/>
    <w:rsid w:val="00DA5B15"/>
    <w:rsid w:val="00DB1513"/>
    <w:rsid w:val="00DB2F93"/>
    <w:rsid w:val="00DC6B2C"/>
    <w:rsid w:val="00DC7600"/>
    <w:rsid w:val="00DD2254"/>
    <w:rsid w:val="00DE7512"/>
    <w:rsid w:val="00DF3D49"/>
    <w:rsid w:val="00DF6A73"/>
    <w:rsid w:val="00E03CF4"/>
    <w:rsid w:val="00E17484"/>
    <w:rsid w:val="00E17590"/>
    <w:rsid w:val="00E2491D"/>
    <w:rsid w:val="00E35844"/>
    <w:rsid w:val="00E36FA6"/>
    <w:rsid w:val="00E4116B"/>
    <w:rsid w:val="00E42555"/>
    <w:rsid w:val="00E43787"/>
    <w:rsid w:val="00E44508"/>
    <w:rsid w:val="00E4477C"/>
    <w:rsid w:val="00E45CC3"/>
    <w:rsid w:val="00E46C48"/>
    <w:rsid w:val="00E5029B"/>
    <w:rsid w:val="00E53E89"/>
    <w:rsid w:val="00E54DAD"/>
    <w:rsid w:val="00E5556F"/>
    <w:rsid w:val="00E5739D"/>
    <w:rsid w:val="00E63469"/>
    <w:rsid w:val="00E700B9"/>
    <w:rsid w:val="00E727D5"/>
    <w:rsid w:val="00E7332A"/>
    <w:rsid w:val="00E73CE9"/>
    <w:rsid w:val="00E73F8A"/>
    <w:rsid w:val="00E74DC4"/>
    <w:rsid w:val="00E80F12"/>
    <w:rsid w:val="00E835A8"/>
    <w:rsid w:val="00E858FA"/>
    <w:rsid w:val="00E872A7"/>
    <w:rsid w:val="00E876A7"/>
    <w:rsid w:val="00E9044B"/>
    <w:rsid w:val="00E91C9A"/>
    <w:rsid w:val="00E93C8E"/>
    <w:rsid w:val="00E93DFD"/>
    <w:rsid w:val="00E94076"/>
    <w:rsid w:val="00E954FF"/>
    <w:rsid w:val="00E9718A"/>
    <w:rsid w:val="00EA3095"/>
    <w:rsid w:val="00EA4A96"/>
    <w:rsid w:val="00EB4409"/>
    <w:rsid w:val="00EC1693"/>
    <w:rsid w:val="00ED18CA"/>
    <w:rsid w:val="00ED2FE7"/>
    <w:rsid w:val="00ED5665"/>
    <w:rsid w:val="00EE355A"/>
    <w:rsid w:val="00EF1799"/>
    <w:rsid w:val="00EF3407"/>
    <w:rsid w:val="00EF37CA"/>
    <w:rsid w:val="00F07316"/>
    <w:rsid w:val="00F07758"/>
    <w:rsid w:val="00F07B94"/>
    <w:rsid w:val="00F15A3C"/>
    <w:rsid w:val="00F21C84"/>
    <w:rsid w:val="00F22148"/>
    <w:rsid w:val="00F243FC"/>
    <w:rsid w:val="00F24A38"/>
    <w:rsid w:val="00F266D8"/>
    <w:rsid w:val="00F27C7B"/>
    <w:rsid w:val="00F27FC0"/>
    <w:rsid w:val="00F335EB"/>
    <w:rsid w:val="00F340DB"/>
    <w:rsid w:val="00F3420D"/>
    <w:rsid w:val="00F3535E"/>
    <w:rsid w:val="00F360EF"/>
    <w:rsid w:val="00F40326"/>
    <w:rsid w:val="00F42CE6"/>
    <w:rsid w:val="00F43410"/>
    <w:rsid w:val="00F454CC"/>
    <w:rsid w:val="00F45D82"/>
    <w:rsid w:val="00F47F36"/>
    <w:rsid w:val="00F56AB5"/>
    <w:rsid w:val="00F57058"/>
    <w:rsid w:val="00F571FA"/>
    <w:rsid w:val="00F63C74"/>
    <w:rsid w:val="00F714C9"/>
    <w:rsid w:val="00F72491"/>
    <w:rsid w:val="00F72C91"/>
    <w:rsid w:val="00F80EF3"/>
    <w:rsid w:val="00F8258B"/>
    <w:rsid w:val="00F86942"/>
    <w:rsid w:val="00F92F8F"/>
    <w:rsid w:val="00F939A3"/>
    <w:rsid w:val="00F969B9"/>
    <w:rsid w:val="00F9724B"/>
    <w:rsid w:val="00FA6563"/>
    <w:rsid w:val="00FB1CC8"/>
    <w:rsid w:val="00FB60D2"/>
    <w:rsid w:val="00FC0105"/>
    <w:rsid w:val="00FC1072"/>
    <w:rsid w:val="00FC1EB1"/>
    <w:rsid w:val="00FC2430"/>
    <w:rsid w:val="00FC5988"/>
    <w:rsid w:val="00FC5FD3"/>
    <w:rsid w:val="00FC75BC"/>
    <w:rsid w:val="00FD088E"/>
    <w:rsid w:val="00FD13D2"/>
    <w:rsid w:val="00FD5AD6"/>
    <w:rsid w:val="00FD768C"/>
    <w:rsid w:val="00FE1277"/>
    <w:rsid w:val="00FE18D0"/>
    <w:rsid w:val="00FE5988"/>
    <w:rsid w:val="00FE5E15"/>
    <w:rsid w:val="00FF1768"/>
    <w:rsid w:val="00FF244A"/>
    <w:rsid w:val="00FF3F2B"/>
    <w:rsid w:val="00FF74E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C5D7A6E"/>
  <w15:chartTrackingRefBased/>
  <w15:docId w15:val="{E5657ABB-BB5E-497E-A276-4A45AC523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hAnsi="Arial" w:cs="Arial"/>
      <w:sz w:val="22"/>
      <w:szCs w:val="24"/>
      <w:lang w:eastAsia="zh-CN"/>
    </w:rPr>
  </w:style>
  <w:style w:type="paragraph" w:styleId="Heading1">
    <w:name w:val="heading 1"/>
    <w:basedOn w:val="Normal"/>
    <w:next w:val="Normal"/>
    <w:qFormat/>
    <w:pPr>
      <w:keepNext/>
      <w:numPr>
        <w:numId w:val="1"/>
      </w:numPr>
      <w:outlineLvl w:val="0"/>
    </w:pPr>
    <w:rPr>
      <w:b/>
      <w:szCs w:val="20"/>
    </w:rPr>
  </w:style>
  <w:style w:type="paragraph" w:styleId="Heading2">
    <w:name w:val="heading 2"/>
    <w:basedOn w:val="Normal"/>
    <w:next w:val="Normal"/>
    <w:qFormat/>
    <w:pPr>
      <w:keepNext/>
      <w:numPr>
        <w:ilvl w:val="1"/>
        <w:numId w:val="1"/>
      </w:numPr>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Courier New" w:hAnsi="Courier New" w:cs="Courier New" w:hint="default"/>
      <w:sz w:val="20"/>
      <w:szCs w:val="20"/>
    </w:rPr>
  </w:style>
  <w:style w:type="character" w:customStyle="1" w:styleId="WW8Num3z0">
    <w:name w:val="WW8Num3z0"/>
    <w:rPr>
      <w:rFonts w:ascii="Comic Sans MS" w:eastAsia="SimSun" w:hAnsi="Comic Sans MS" w:cs="Comic Sans MS" w:hint="default"/>
      <w:bCs/>
      <w:sz w:val="20"/>
      <w:szCs w:val="20"/>
      <w:lang w:eastAsia="zh-CN"/>
    </w:rPr>
  </w:style>
  <w:style w:type="character" w:customStyle="1" w:styleId="WW8Num4z0">
    <w:name w:val="WW8Num4z0"/>
    <w:rPr>
      <w:rFonts w:ascii="Comic Sans MS" w:eastAsia="Calibri" w:hAnsi="Comic Sans MS" w:cs="Comic Sans MS"/>
      <w:sz w:val="20"/>
      <w:szCs w:val="20"/>
    </w:rPr>
  </w:style>
  <w:style w:type="character" w:customStyle="1" w:styleId="WW8Num5z0">
    <w:name w:val="WW8Num5z0"/>
    <w:rPr>
      <w:rFonts w:ascii="Comic Sans MS" w:hAnsi="Comic Sans MS" w:cs="Comic Sans MS"/>
      <w:b/>
      <w:bCs/>
      <w:sz w:val="20"/>
      <w:szCs w:val="20"/>
    </w:rPr>
  </w:style>
  <w:style w:type="character" w:customStyle="1" w:styleId="WW8Num6z0">
    <w:name w:val="WW8Num6z0"/>
    <w:rPr>
      <w:rFonts w:ascii="Comic Sans MS" w:eastAsia="SimSun" w:hAnsi="Comic Sans MS" w:cs="Comic Sans MS"/>
      <w:b/>
      <w:sz w:val="20"/>
      <w:szCs w:val="20"/>
      <w:lang w:eastAsia="zh-CN"/>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Times New Roman" w:eastAsia="Times New Roman" w:hAnsi="Times New Roman" w:cs="Times New Roman"/>
      <w:b/>
      <w:bCs/>
      <w:i w:val="0"/>
      <w:strike w:val="0"/>
      <w:dstrike w:val="0"/>
      <w:color w:val="000000"/>
      <w:position w:val="0"/>
      <w:sz w:val="20"/>
      <w:szCs w:val="20"/>
      <w:u w:val="none" w:color="000000"/>
      <w:bdr w:val="none" w:sz="0" w:space="0" w:color="000000"/>
      <w:shd w:val="clear" w:color="auto" w:fill="auto"/>
      <w:vertAlign w:val="baseline"/>
    </w:rPr>
  </w:style>
  <w:style w:type="character" w:customStyle="1" w:styleId="WW8Num9z0">
    <w:name w:val="WW8Num9z0"/>
    <w:rPr>
      <w:rFonts w:ascii="Comic Sans MS" w:eastAsia="Calibri" w:hAnsi="Comic Sans MS" w:cs="Comic Sans MS" w:hint="default"/>
      <w:sz w:val="20"/>
      <w:szCs w:val="20"/>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Courier New" w:hAnsi="Courier New" w:cs="Courier New" w:hint="default"/>
    </w:rPr>
  </w:style>
  <w:style w:type="character" w:customStyle="1" w:styleId="WW8Num12z3">
    <w:name w:val="WW8Num12z3"/>
    <w:rPr>
      <w:rFonts w:ascii="Symbol" w:hAnsi="Symbol" w:cs="Symbol" w:hint="default"/>
    </w:rPr>
  </w:style>
  <w:style w:type="character" w:customStyle="1" w:styleId="WW8Num12z5">
    <w:name w:val="WW8Num12z5"/>
    <w:rPr>
      <w:rFonts w:ascii="Wingdings" w:hAnsi="Wingdings" w:cs="Wingdings" w:hint="default"/>
    </w:rPr>
  </w:style>
  <w:style w:type="character" w:customStyle="1" w:styleId="WW8Num13z0">
    <w:name w:val="WW8Num13z0"/>
    <w:rPr>
      <w:rFonts w:ascii="Courier New" w:hAnsi="Courier New" w:cs="Courier New" w:hint="default"/>
    </w:rPr>
  </w:style>
  <w:style w:type="character" w:customStyle="1" w:styleId="WW8Num13z2">
    <w:name w:val="WW8Num13z2"/>
    <w:rPr>
      <w:rFonts w:ascii="Wingdings" w:hAnsi="Wingdings" w:cs="Wingdings" w:hint="default"/>
    </w:rPr>
  </w:style>
  <w:style w:type="character" w:customStyle="1" w:styleId="WW8Num13z3">
    <w:name w:val="WW8Num13z3"/>
    <w:rPr>
      <w:rFonts w:ascii="Symbol" w:hAnsi="Symbol" w:cs="Symbol" w:hint="default"/>
    </w:rPr>
  </w:style>
  <w:style w:type="character" w:customStyle="1" w:styleId="WW8Num14z0">
    <w:name w:val="WW8Num14z0"/>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hint="default"/>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hint="default"/>
    </w:rPr>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hint="default"/>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Symbol" w:hAnsi="Symbol" w:cs="Symbol" w:hint="default"/>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1z0">
    <w:name w:val="WW8Num21z0"/>
    <w:rPr>
      <w:rFonts w:hint="default"/>
      <w:b w:val="0"/>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hint="default"/>
      <w:b/>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hint="default"/>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hint="default"/>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Symbol" w:hAnsi="Symbol" w:cs="Symbol" w:hint="default"/>
    </w:rPr>
  </w:style>
  <w:style w:type="character" w:customStyle="1" w:styleId="WW8Num26z1">
    <w:name w:val="WW8Num26z1"/>
    <w:rPr>
      <w:rFonts w:ascii="Courier New" w:hAnsi="Courier New" w:cs="Courier New" w:hint="default"/>
    </w:rPr>
  </w:style>
  <w:style w:type="character" w:customStyle="1" w:styleId="WW8Num26z2">
    <w:name w:val="WW8Num26z2"/>
    <w:rPr>
      <w:rFonts w:ascii="Wingdings" w:hAnsi="Wingdings" w:cs="Wingdings" w:hint="default"/>
    </w:rPr>
  </w:style>
  <w:style w:type="character" w:customStyle="1" w:styleId="WW8Num27z0">
    <w:name w:val="WW8Num27z0"/>
    <w:rPr>
      <w:rFonts w:ascii="Courier New" w:hAnsi="Courier New" w:cs="Courier New" w:hint="default"/>
      <w:sz w:val="20"/>
      <w:szCs w:val="20"/>
    </w:rPr>
  </w:style>
  <w:style w:type="character" w:customStyle="1" w:styleId="WW8Num27z2">
    <w:name w:val="WW8Num27z2"/>
    <w:rPr>
      <w:rFonts w:ascii="Wingdings" w:hAnsi="Wingdings" w:cs="Wingdings" w:hint="default"/>
    </w:rPr>
  </w:style>
  <w:style w:type="character" w:customStyle="1" w:styleId="WW8Num27z3">
    <w:name w:val="WW8Num27z3"/>
    <w:rPr>
      <w:rFonts w:ascii="Symbol" w:hAnsi="Symbol" w:cs="Symbol" w:hint="default"/>
    </w:rPr>
  </w:style>
  <w:style w:type="character" w:customStyle="1" w:styleId="WW8Num28z0">
    <w:name w:val="WW8Num28z0"/>
    <w:rPr>
      <w:rFonts w:ascii="Comic Sans MS" w:eastAsia="Calibri" w:hAnsi="Comic Sans MS" w:cs="Comic Sans MS"/>
      <w:b/>
      <w:bCs/>
      <w:sz w:val="20"/>
      <w:szCs w:val="20"/>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ascii="Times New Roman" w:eastAsia="Times New Roman" w:hAnsi="Times New Roman" w:cs="Times New Roman"/>
      <w:b/>
      <w:bCs/>
      <w:i w:val="0"/>
      <w:strike w:val="0"/>
      <w:dstrike w:val="0"/>
      <w:color w:val="000000"/>
      <w:position w:val="0"/>
      <w:sz w:val="20"/>
      <w:szCs w:val="20"/>
      <w:u w:val="none" w:color="000000"/>
      <w:bdr w:val="none" w:sz="0" w:space="0" w:color="000000"/>
      <w:shd w:val="clear" w:color="auto" w:fill="auto"/>
      <w:vertAlign w:val="baseline"/>
    </w:rPr>
  </w:style>
  <w:style w:type="character" w:customStyle="1" w:styleId="WW8Num31z0">
    <w:name w:val="WW8Num31z0"/>
    <w:rPr>
      <w:rFonts w:ascii="Wingdings" w:hAnsi="Wingdings" w:cs="Wingdings" w:hint="default"/>
    </w:rPr>
  </w:style>
  <w:style w:type="character" w:customStyle="1" w:styleId="WW8Num31z1">
    <w:name w:val="WW8Num31z1"/>
    <w:rPr>
      <w:rFonts w:ascii="Courier New" w:hAnsi="Courier New" w:cs="Courier New" w:hint="default"/>
    </w:rPr>
  </w:style>
  <w:style w:type="character" w:customStyle="1" w:styleId="WW8Num31z3">
    <w:name w:val="WW8Num31z3"/>
    <w:rPr>
      <w:rFonts w:ascii="Symbol" w:hAnsi="Symbol" w:cs="Symbol" w:hint="default"/>
    </w:rPr>
  </w:style>
  <w:style w:type="character" w:customStyle="1" w:styleId="WW8Num32z0">
    <w:name w:val="WW8Num32z0"/>
    <w:rPr>
      <w:rFonts w:ascii="Comic Sans MS" w:eastAsia="SimSun" w:hAnsi="Comic Sans MS" w:cs="Comic Sans MS" w:hint="default"/>
      <w:bCs/>
      <w:sz w:val="20"/>
      <w:szCs w:val="20"/>
      <w:lang w:eastAsia="zh-CN"/>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hint="default"/>
      <w:b/>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hint="default"/>
      <w:b/>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Comic Sans MS" w:eastAsia="Calibri" w:hAnsi="Comic Sans MS" w:cs="Comic Sans MS"/>
      <w:sz w:val="20"/>
      <w:szCs w:val="20"/>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rPr>
      <w:rFonts w:hint="default"/>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Comic Sans MS" w:hAnsi="Comic Sans MS" w:cs="Comic Sans MS"/>
      <w:b/>
      <w:bCs/>
      <w:sz w:val="20"/>
      <w:szCs w:val="20"/>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ascii="Comic Sans MS" w:eastAsia="SimSun" w:hAnsi="Comic Sans MS" w:cs="Comic Sans MS"/>
      <w:b/>
      <w:sz w:val="20"/>
      <w:szCs w:val="20"/>
      <w:lang w:eastAsia="zh-CN"/>
    </w:rPr>
  </w:style>
  <w:style w:type="character" w:customStyle="1" w:styleId="WW8Num39z1">
    <w:name w:val="WW8Num39z1"/>
  </w:style>
  <w:style w:type="character" w:customStyle="1" w:styleId="WW8Num39z2">
    <w:name w:val="WW8Num39z2"/>
  </w:style>
  <w:style w:type="character" w:customStyle="1" w:styleId="WW8Num39z3">
    <w:name w:val="WW8Num39z3"/>
  </w:style>
  <w:style w:type="character" w:customStyle="1" w:styleId="WW8Num39z4">
    <w:name w:val="WW8Num39z4"/>
  </w:style>
  <w:style w:type="character" w:customStyle="1" w:styleId="WW8Num39z5">
    <w:name w:val="WW8Num39z5"/>
  </w:style>
  <w:style w:type="character" w:customStyle="1" w:styleId="WW8Num39z6">
    <w:name w:val="WW8Num39z6"/>
  </w:style>
  <w:style w:type="character" w:customStyle="1" w:styleId="WW8Num39z7">
    <w:name w:val="WW8Num39z7"/>
  </w:style>
  <w:style w:type="character" w:customStyle="1" w:styleId="WW8Num39z8">
    <w:name w:val="WW8Num39z8"/>
  </w:style>
  <w:style w:type="character" w:customStyle="1" w:styleId="DefaultParagraphFont1">
    <w:name w:val="Default Paragraph Font1"/>
  </w:style>
  <w:style w:type="character" w:styleId="Hyperlink">
    <w:name w:val="Hyperlink"/>
    <w:rPr>
      <w:color w:val="0000FF"/>
      <w:u w:val="single"/>
    </w:rPr>
  </w:style>
  <w:style w:type="character" w:styleId="FollowedHyperlink">
    <w:name w:val="FollowedHyperlink"/>
    <w:rPr>
      <w:color w:val="800080"/>
      <w:u w:val="single"/>
    </w:rPr>
  </w:style>
  <w:style w:type="character" w:styleId="PageNumber">
    <w:name w:val="page number"/>
    <w:basedOn w:val="DefaultParagraphFont1"/>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sz w:val="24"/>
    </w:rPr>
  </w:style>
  <w:style w:type="paragraph" w:customStyle="1" w:styleId="Index">
    <w:name w:val="Index"/>
    <w:basedOn w:val="Normal"/>
    <w:pPr>
      <w:suppressLineNumbers/>
    </w:pPr>
  </w:style>
  <w:style w:type="paragraph" w:customStyle="1" w:styleId="HeaderandFooter">
    <w:name w:val="Header and Footer"/>
    <w:basedOn w:val="Normal"/>
    <w:pPr>
      <w:suppressLineNumbers/>
      <w:tabs>
        <w:tab w:val="center" w:pos="4819"/>
        <w:tab w:val="right" w:pos="9638"/>
      </w:tabs>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spacing w:after="200" w:line="276" w:lineRule="auto"/>
      <w:ind w:left="720"/>
      <w:contextualSpacing/>
    </w:pPr>
    <w:rPr>
      <w:rFonts w:ascii="Calibri" w:eastAsia="Calibri" w:hAnsi="Calibri" w:cs="Times New Roman"/>
      <w:szCs w:val="22"/>
    </w:rPr>
  </w:style>
  <w:style w:type="paragraph" w:styleId="BalloonText">
    <w:name w:val="Balloon Text"/>
    <w:basedOn w:val="Normal"/>
    <w:rPr>
      <w:rFonts w:ascii="Tahoma" w:hAnsi="Tahoma" w:cs="Tahoma"/>
      <w:sz w:val="16"/>
      <w:szCs w:val="16"/>
    </w:rPr>
  </w:style>
  <w:style w:type="paragraph" w:customStyle="1" w:styleId="FrameContents">
    <w:name w:val="Frame Contents"/>
    <w:basedOn w:val="Normal"/>
  </w:style>
  <w:style w:type="character" w:styleId="UnresolvedMention">
    <w:name w:val="Unresolved Mention"/>
    <w:basedOn w:val="DefaultParagraphFont"/>
    <w:uiPriority w:val="99"/>
    <w:semiHidden/>
    <w:unhideWhenUsed/>
    <w:rsid w:val="004E6B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734238">
      <w:bodyDiv w:val="1"/>
      <w:marLeft w:val="0"/>
      <w:marRight w:val="0"/>
      <w:marTop w:val="0"/>
      <w:marBottom w:val="0"/>
      <w:divBdr>
        <w:top w:val="none" w:sz="0" w:space="0" w:color="auto"/>
        <w:left w:val="none" w:sz="0" w:space="0" w:color="auto"/>
        <w:bottom w:val="none" w:sz="0" w:space="0" w:color="auto"/>
        <w:right w:val="none" w:sz="0" w:space="0" w:color="auto"/>
      </w:divBdr>
      <w:divsChild>
        <w:div w:id="1122529252">
          <w:marLeft w:val="0"/>
          <w:marRight w:val="0"/>
          <w:marTop w:val="0"/>
          <w:marBottom w:val="0"/>
          <w:divBdr>
            <w:top w:val="none" w:sz="0" w:space="0" w:color="auto"/>
            <w:left w:val="none" w:sz="0" w:space="0" w:color="auto"/>
            <w:bottom w:val="none" w:sz="0" w:space="0" w:color="auto"/>
            <w:right w:val="none" w:sz="0" w:space="0" w:color="auto"/>
          </w:divBdr>
        </w:div>
        <w:div w:id="606813376">
          <w:marLeft w:val="0"/>
          <w:marRight w:val="0"/>
          <w:marTop w:val="0"/>
          <w:marBottom w:val="0"/>
          <w:divBdr>
            <w:top w:val="none" w:sz="0" w:space="0" w:color="auto"/>
            <w:left w:val="none" w:sz="0" w:space="0" w:color="auto"/>
            <w:bottom w:val="none" w:sz="0" w:space="0" w:color="auto"/>
            <w:right w:val="none" w:sz="0" w:space="0" w:color="auto"/>
          </w:divBdr>
        </w:div>
        <w:div w:id="814761295">
          <w:marLeft w:val="0"/>
          <w:marRight w:val="0"/>
          <w:marTop w:val="0"/>
          <w:marBottom w:val="0"/>
          <w:divBdr>
            <w:top w:val="none" w:sz="0" w:space="0" w:color="auto"/>
            <w:left w:val="none" w:sz="0" w:space="0" w:color="auto"/>
            <w:bottom w:val="none" w:sz="0" w:space="0" w:color="auto"/>
            <w:right w:val="none" w:sz="0" w:space="0" w:color="auto"/>
          </w:divBdr>
        </w:div>
      </w:divsChild>
    </w:div>
    <w:div w:id="1113667175">
      <w:bodyDiv w:val="1"/>
      <w:marLeft w:val="0"/>
      <w:marRight w:val="0"/>
      <w:marTop w:val="0"/>
      <w:marBottom w:val="0"/>
      <w:divBdr>
        <w:top w:val="none" w:sz="0" w:space="0" w:color="auto"/>
        <w:left w:val="none" w:sz="0" w:space="0" w:color="auto"/>
        <w:bottom w:val="none" w:sz="0" w:space="0" w:color="auto"/>
        <w:right w:val="none" w:sz="0" w:space="0" w:color="auto"/>
      </w:divBdr>
      <w:divsChild>
        <w:div w:id="714163570">
          <w:marLeft w:val="0"/>
          <w:marRight w:val="0"/>
          <w:marTop w:val="0"/>
          <w:marBottom w:val="0"/>
          <w:divBdr>
            <w:top w:val="none" w:sz="0" w:space="0" w:color="auto"/>
            <w:left w:val="none" w:sz="0" w:space="0" w:color="auto"/>
            <w:bottom w:val="none" w:sz="0" w:space="0" w:color="auto"/>
            <w:right w:val="none" w:sz="0" w:space="0" w:color="auto"/>
          </w:divBdr>
        </w:div>
      </w:divsChild>
    </w:div>
    <w:div w:id="1990593572">
      <w:bodyDiv w:val="1"/>
      <w:marLeft w:val="0"/>
      <w:marRight w:val="0"/>
      <w:marTop w:val="0"/>
      <w:marBottom w:val="0"/>
      <w:divBdr>
        <w:top w:val="none" w:sz="0" w:space="0" w:color="auto"/>
        <w:left w:val="none" w:sz="0" w:space="0" w:color="auto"/>
        <w:bottom w:val="none" w:sz="0" w:space="0" w:color="auto"/>
        <w:right w:val="none" w:sz="0" w:space="0" w:color="auto"/>
      </w:divBdr>
    </w:div>
    <w:div w:id="2143225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ughtonclerk@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1586</Words>
  <Characters>9043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Minutes</vt:lpstr>
    </vt:vector>
  </TitlesOfParts>
  <Company/>
  <LinksUpToDate>false</LinksUpToDate>
  <CharactersWithSpaces>10608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Coughton Clerk</cp:lastModifiedBy>
  <cp:revision>2</cp:revision>
  <cp:lastPrinted>2022-03-27T10:12:00Z</cp:lastPrinted>
  <dcterms:created xsi:type="dcterms:W3CDTF">2023-10-09T16:34:00Z</dcterms:created>
  <dcterms:modified xsi:type="dcterms:W3CDTF">2023-10-09T16:34:00Z</dcterms:modified>
</cp:coreProperties>
</file>