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C5D7A6E" w14:textId="37B60401" w:rsidR="00A456CA" w:rsidRPr="00226494" w:rsidRDefault="006333E1">
      <w:pPr>
        <w:rPr>
          <w:rFonts w:asciiTheme="minorHAnsi" w:hAnsiTheme="minorHAnsi" w:cstheme="minorHAnsi"/>
          <w:b/>
          <w:bCs/>
          <w:szCs w:val="22"/>
          <w:lang w:val="en-US" w:eastAsia="ja-JP"/>
        </w:rPr>
      </w:pPr>
      <w:r w:rsidRPr="00226494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3C5D7AB9" wp14:editId="63F58804">
                <wp:simplePos x="0" y="0"/>
                <wp:positionH relativeFrom="column">
                  <wp:posOffset>-1270635</wp:posOffset>
                </wp:positionH>
                <wp:positionV relativeFrom="paragraph">
                  <wp:posOffset>-885825</wp:posOffset>
                </wp:positionV>
                <wp:extent cx="7559040" cy="732155"/>
                <wp:effectExtent l="0" t="0" r="0" b="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9040" cy="732155"/>
                        </a:xfrm>
                        <a:prstGeom prst="rect">
                          <a:avLst/>
                        </a:prstGeom>
                        <a:solidFill>
                          <a:srgbClr val="B2D1E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5D7ACB" w14:textId="77777777" w:rsidR="00A456CA" w:rsidRDefault="00A456CA">
                            <w:pPr>
                              <w:jc w:val="right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</w:p>
                          <w:p w14:paraId="3C5D7ACC" w14:textId="77777777" w:rsidR="00A456CA" w:rsidRDefault="006333E1">
                            <w:pPr>
                              <w:jc w:val="center"/>
                            </w:pPr>
                            <w:r>
                              <w:rPr>
                                <w:rFonts w:eastAsia="Arial"/>
                                <w:b/>
                                <w:bCs/>
                                <w:color w:val="0000FF"/>
                              </w:rPr>
                              <w:t xml:space="preserve">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2710" tIns="46990" rIns="92710" bIns="469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5D7AB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100.05pt;margin-top:-69.75pt;width:595.2pt;height:57.6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" fillcolor="#b2d1ee" stroked="f">
                <v:textbox inset="7.3pt,3.7pt,7.3pt,3.7pt">
                  <w:txbxContent>
                    <w:p w14:paraId="3C5D7ACB" w14:textId="77777777" w:rsidR="00A456CA" w:rsidRDefault="00A456CA">
                      <w:pPr>
                        <w:jc w:val="right"/>
                        <w:rPr>
                          <w:b/>
                          <w:bCs/>
                          <w:color w:val="0000FF"/>
                        </w:rPr>
                      </w:pPr>
                    </w:p>
                    <w:p w14:paraId="3C5D7ACC" w14:textId="77777777" w:rsidR="00A456CA" w:rsidRDefault="006333E1">
                      <w:pPr>
                        <w:jc w:val="center"/>
                      </w:pPr>
                      <w:r>
                        <w:rPr>
                          <w:rFonts w:eastAsia="Arial"/>
                          <w:b/>
                          <w:bCs/>
                          <w:color w:val="0000FF"/>
                        </w:rPr>
                        <w:t xml:space="preserve">                                               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AE4AB5">
        <w:rPr>
          <w:rFonts w:asciiTheme="minorHAnsi" w:hAnsiTheme="minorHAnsi" w:cstheme="minorHAnsi"/>
          <w:b/>
          <w:bCs/>
          <w:szCs w:val="22"/>
          <w:lang w:val="en-US" w:eastAsia="ja-JP"/>
        </w:rPr>
        <w:t>w</w:t>
      </w:r>
    </w:p>
    <w:p w14:paraId="3C5D7A6F" w14:textId="5FF11E4A" w:rsidR="00A456CA" w:rsidRPr="00226494" w:rsidRDefault="00D2798C">
      <w:pPr>
        <w:ind w:hanging="851"/>
        <w:rPr>
          <w:rFonts w:asciiTheme="minorHAnsi" w:hAnsiTheme="minorHAnsi" w:cstheme="minorHAnsi"/>
        </w:rPr>
      </w:pPr>
      <w:r w:rsidRPr="00226494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3C5D7ABB" wp14:editId="7B89E372">
                <wp:simplePos x="0" y="0"/>
                <wp:positionH relativeFrom="column">
                  <wp:posOffset>2392680</wp:posOffset>
                </wp:positionH>
                <wp:positionV relativeFrom="paragraph">
                  <wp:posOffset>643890</wp:posOffset>
                </wp:positionV>
                <wp:extent cx="3570605" cy="316865"/>
                <wp:effectExtent l="0" t="0" r="0" b="698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0605" cy="316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EB5B3E" w14:textId="77777777" w:rsidR="00D2798C" w:rsidRPr="0055145C" w:rsidRDefault="00D2798C" w:rsidP="00D2798C">
                            <w:pPr>
                              <w:jc w:val="right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 w:rsidRPr="0055145C">
                              <w:rPr>
                                <w:b/>
                                <w:bCs/>
                                <w:sz w:val="24"/>
                              </w:rPr>
                              <w:t>www.coughtonparishcouncil.co.uk</w:t>
                            </w:r>
                          </w:p>
                          <w:p w14:paraId="3C5D7AD0" w14:textId="74D8DEE1" w:rsidR="00A456CA" w:rsidRPr="009851EE" w:rsidRDefault="00A456CA">
                            <w:pPr>
                              <w:jc w:val="right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2710" tIns="46990" rIns="92710" bIns="469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5D7ABB" id="Text Box 5" o:spid="_x0000_s1027" type="#_x0000_t202" style="position:absolute;margin-left:188.4pt;margin-top:50.7pt;width:281.15pt;height:24.9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" stroked="f">
                <v:textbox inset="7.3pt,3.7pt,7.3pt,3.7pt">
                  <w:txbxContent>
                    <w:p w14:paraId="3EEB5B3E" w14:textId="77777777" w:rsidR="00D2798C" w:rsidRPr="0055145C" w:rsidRDefault="00D2798C" w:rsidP="00D2798C">
                      <w:pPr>
                        <w:jc w:val="right"/>
                        <w:rPr>
                          <w:b/>
                          <w:bCs/>
                          <w:sz w:val="24"/>
                        </w:rPr>
                      </w:pPr>
                      <w:r w:rsidRPr="0055145C">
                        <w:rPr>
                          <w:b/>
                          <w:bCs/>
                          <w:sz w:val="24"/>
                        </w:rPr>
                        <w:t>www.coughtonparishcouncil.co.uk</w:t>
                      </w:r>
                    </w:p>
                    <w:p w14:paraId="3C5D7AD0" w14:textId="74D8DEE1" w:rsidR="00A456CA" w:rsidRPr="009851EE" w:rsidRDefault="00A456CA">
                      <w:pPr>
                        <w:jc w:val="right"/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333E1" w:rsidRPr="00226494">
        <w:rPr>
          <w:rFonts w:asciiTheme="minorHAnsi" w:hAnsiTheme="minorHAnsi" w:cstheme="minorHAnsi"/>
          <w:b/>
          <w:noProof/>
        </w:rPr>
        <w:drawing>
          <wp:inline distT="0" distB="0" distL="0" distR="0" wp14:anchorId="3C5D7ABD" wp14:editId="3C5D7ABE">
            <wp:extent cx="2583180" cy="9010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4" t="-38" r="-14" b="-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180" cy="9010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5D7A70" w14:textId="48E1E8D3" w:rsidR="00A456CA" w:rsidRPr="00226494" w:rsidRDefault="006333E1">
      <w:pPr>
        <w:ind w:hanging="1134"/>
        <w:rPr>
          <w:rFonts w:asciiTheme="minorHAnsi" w:hAnsiTheme="minorHAnsi" w:cstheme="minorHAnsi"/>
          <w:b/>
          <w:bCs/>
          <w:szCs w:val="22"/>
          <w:lang w:val="en-US" w:eastAsia="ja-JP"/>
        </w:rPr>
      </w:pPr>
      <w:r w:rsidRPr="00226494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C5D7ABF" wp14:editId="3C5D7AC0">
                <wp:simplePos x="0" y="0"/>
                <wp:positionH relativeFrom="column">
                  <wp:posOffset>-601980</wp:posOffset>
                </wp:positionH>
                <wp:positionV relativeFrom="paragraph">
                  <wp:posOffset>114300</wp:posOffset>
                </wp:positionV>
                <wp:extent cx="6545580" cy="0"/>
                <wp:effectExtent l="0" t="0" r="0" b="0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45580" cy="0"/>
                        </a:xfrm>
                        <a:prstGeom prst="line">
                          <a:avLst/>
                        </a:prstGeom>
                        <a:noFill/>
                        <a:ln w="57240" cap="flat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065C85" id="Line 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7.4pt,9pt" to="468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" strokeweight="1.59mm">
                <v:stroke joinstyle="miter"/>
              </v:line>
            </w:pict>
          </mc:Fallback>
        </mc:AlternateContent>
      </w:r>
      <w:r w:rsidR="005D524A" w:rsidRPr="00226494">
        <w:rPr>
          <w:rFonts w:asciiTheme="minorHAnsi" w:hAnsiTheme="minorHAnsi" w:cstheme="minorHAnsi"/>
          <w:b/>
          <w:bCs/>
          <w:szCs w:val="22"/>
          <w:lang w:val="en-US" w:eastAsia="ja-JP"/>
        </w:rPr>
        <w:t>I</w:t>
      </w:r>
    </w:p>
    <w:p w14:paraId="7BAC9601" w14:textId="6896A198" w:rsidR="00D2798C" w:rsidRPr="00D2798C" w:rsidRDefault="00D2798C" w:rsidP="00D2798C">
      <w:pPr>
        <w:ind w:hanging="709"/>
        <w:rPr>
          <w:rFonts w:asciiTheme="minorHAnsi" w:hAnsiTheme="minorHAnsi"/>
          <w:b/>
          <w:bCs/>
          <w:sz w:val="32"/>
          <w:szCs w:val="32"/>
          <w:u w:val="single"/>
        </w:rPr>
      </w:pPr>
      <w:r w:rsidRPr="00D2798C">
        <w:rPr>
          <w:rFonts w:asciiTheme="minorHAnsi" w:hAnsiTheme="minorHAnsi"/>
          <w:b/>
          <w:bCs/>
          <w:sz w:val="32"/>
          <w:szCs w:val="32"/>
          <w:u w:val="single"/>
        </w:rPr>
        <w:t>Minutes</w:t>
      </w:r>
    </w:p>
    <w:p w14:paraId="75C23E46" w14:textId="210EB037" w:rsidR="00D2798C" w:rsidRPr="00D2798C" w:rsidRDefault="00D2798C" w:rsidP="00D2798C">
      <w:pPr>
        <w:ind w:hanging="851"/>
        <w:rPr>
          <w:rFonts w:asciiTheme="minorHAnsi" w:hAnsiTheme="minorHAnsi"/>
          <w:b/>
          <w:bCs/>
          <w:sz w:val="24"/>
        </w:rPr>
      </w:pPr>
      <w:r>
        <w:rPr>
          <w:rFonts w:asciiTheme="minorHAnsi" w:hAnsiTheme="minorHAnsi"/>
          <w:b/>
          <w:bCs/>
          <w:sz w:val="24"/>
        </w:rPr>
        <w:t xml:space="preserve">  </w:t>
      </w:r>
      <w:r w:rsidR="00C24F53">
        <w:rPr>
          <w:rFonts w:asciiTheme="minorHAnsi" w:hAnsiTheme="minorHAnsi"/>
          <w:b/>
          <w:bCs/>
          <w:sz w:val="24"/>
        </w:rPr>
        <w:t>Extrao</w:t>
      </w:r>
      <w:r w:rsidRPr="00537606">
        <w:rPr>
          <w:rFonts w:asciiTheme="minorHAnsi" w:hAnsiTheme="minorHAnsi"/>
          <w:b/>
          <w:bCs/>
          <w:sz w:val="24"/>
        </w:rPr>
        <w:t>rdinary Parish Council Meeting</w:t>
      </w:r>
      <w:r w:rsidRPr="00537606">
        <w:rPr>
          <w:rFonts w:asciiTheme="minorHAnsi" w:hAnsiTheme="minorHAnsi"/>
          <w:b/>
          <w:bCs/>
          <w:sz w:val="24"/>
          <w:lang w:val="en-US" w:eastAsia="ja-JP"/>
        </w:rPr>
        <w:t xml:space="preserve"> </w:t>
      </w:r>
      <w:r w:rsidRPr="00537606">
        <w:rPr>
          <w:rFonts w:asciiTheme="minorHAnsi" w:hAnsiTheme="minorHAnsi"/>
          <w:b/>
          <w:bCs/>
          <w:sz w:val="24"/>
        </w:rPr>
        <w:t xml:space="preserve">of Coughton Parish Council </w:t>
      </w:r>
    </w:p>
    <w:p w14:paraId="3C5D7A71" w14:textId="753B3072" w:rsidR="00A456CA" w:rsidRPr="00D2798C" w:rsidRDefault="006333E1">
      <w:pPr>
        <w:ind w:hanging="709"/>
        <w:rPr>
          <w:rFonts w:asciiTheme="minorHAnsi" w:hAnsiTheme="minorHAnsi" w:cstheme="minorHAnsi"/>
          <w:sz w:val="24"/>
        </w:rPr>
      </w:pPr>
      <w:r w:rsidRPr="00D2798C">
        <w:rPr>
          <w:rFonts w:asciiTheme="minorHAnsi" w:hAnsiTheme="minorHAnsi" w:cstheme="minorHAnsi"/>
          <w:sz w:val="24"/>
        </w:rPr>
        <w:t xml:space="preserve">Date and time:   </w:t>
      </w:r>
      <w:r w:rsidRPr="00D2798C">
        <w:rPr>
          <w:rFonts w:asciiTheme="minorHAnsi" w:hAnsiTheme="minorHAnsi" w:cstheme="minorHAnsi"/>
          <w:sz w:val="24"/>
        </w:rPr>
        <w:tab/>
      </w:r>
      <w:r w:rsidR="00790DB7" w:rsidRPr="00D2798C">
        <w:rPr>
          <w:rFonts w:asciiTheme="minorHAnsi" w:hAnsiTheme="minorHAnsi" w:cstheme="minorHAnsi"/>
          <w:sz w:val="24"/>
        </w:rPr>
        <w:t>Monday</w:t>
      </w:r>
      <w:r w:rsidR="00CD125B" w:rsidRPr="00D2798C">
        <w:rPr>
          <w:rFonts w:asciiTheme="minorHAnsi" w:hAnsiTheme="minorHAnsi" w:cstheme="minorHAnsi"/>
          <w:sz w:val="24"/>
        </w:rPr>
        <w:t xml:space="preserve"> </w:t>
      </w:r>
      <w:r w:rsidR="00226494" w:rsidRPr="00D2798C">
        <w:rPr>
          <w:rFonts w:asciiTheme="minorHAnsi" w:hAnsiTheme="minorHAnsi" w:cstheme="minorHAnsi"/>
          <w:sz w:val="24"/>
        </w:rPr>
        <w:t>2</w:t>
      </w:r>
      <w:r w:rsidR="00D467E7">
        <w:rPr>
          <w:rFonts w:asciiTheme="minorHAnsi" w:hAnsiTheme="minorHAnsi" w:cstheme="minorHAnsi"/>
          <w:sz w:val="24"/>
        </w:rPr>
        <w:t>9th</w:t>
      </w:r>
      <w:r w:rsidR="000B3FDC">
        <w:rPr>
          <w:rFonts w:asciiTheme="minorHAnsi" w:hAnsiTheme="minorHAnsi" w:cstheme="minorHAnsi"/>
          <w:sz w:val="24"/>
        </w:rPr>
        <w:t xml:space="preserve"> January 2024</w:t>
      </w:r>
      <w:r w:rsidR="00226494" w:rsidRPr="00D2798C">
        <w:rPr>
          <w:rFonts w:asciiTheme="minorHAnsi" w:hAnsiTheme="minorHAnsi" w:cstheme="minorHAnsi"/>
          <w:sz w:val="24"/>
        </w:rPr>
        <w:t xml:space="preserve"> </w:t>
      </w:r>
      <w:r w:rsidRPr="00D2798C">
        <w:rPr>
          <w:rFonts w:asciiTheme="minorHAnsi" w:hAnsiTheme="minorHAnsi" w:cstheme="minorHAnsi"/>
          <w:sz w:val="24"/>
        </w:rPr>
        <w:t xml:space="preserve">at </w:t>
      </w:r>
      <w:r w:rsidR="00CD125B" w:rsidRPr="00D2798C">
        <w:rPr>
          <w:rFonts w:asciiTheme="minorHAnsi" w:hAnsiTheme="minorHAnsi" w:cstheme="minorHAnsi"/>
          <w:sz w:val="24"/>
        </w:rPr>
        <w:t>6:3</w:t>
      </w:r>
      <w:r w:rsidR="00790DB7" w:rsidRPr="00D2798C">
        <w:rPr>
          <w:rFonts w:asciiTheme="minorHAnsi" w:hAnsiTheme="minorHAnsi" w:cstheme="minorHAnsi"/>
          <w:sz w:val="24"/>
        </w:rPr>
        <w:t>0</w:t>
      </w:r>
      <w:r w:rsidRPr="00D2798C">
        <w:rPr>
          <w:rFonts w:asciiTheme="minorHAnsi" w:hAnsiTheme="minorHAnsi" w:cstheme="minorHAnsi"/>
          <w:sz w:val="24"/>
        </w:rPr>
        <w:t xml:space="preserve">pm </w:t>
      </w:r>
    </w:p>
    <w:p w14:paraId="3C5D7A72" w14:textId="5A2606DD" w:rsidR="00A456CA" w:rsidRPr="00D2798C" w:rsidRDefault="006333E1">
      <w:pPr>
        <w:ind w:left="851" w:right="-1333" w:hanging="1560"/>
        <w:rPr>
          <w:rFonts w:asciiTheme="minorHAnsi" w:hAnsiTheme="minorHAnsi" w:cstheme="minorHAnsi"/>
        </w:rPr>
      </w:pPr>
      <w:r w:rsidRPr="00D2798C">
        <w:rPr>
          <w:rFonts w:asciiTheme="minorHAnsi" w:hAnsiTheme="minorHAnsi" w:cstheme="minorHAnsi"/>
          <w:noProof/>
          <w:sz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C5D7AC1" wp14:editId="3C5D7AC2">
                <wp:simplePos x="0" y="0"/>
                <wp:positionH relativeFrom="column">
                  <wp:posOffset>-556260</wp:posOffset>
                </wp:positionH>
                <wp:positionV relativeFrom="paragraph">
                  <wp:posOffset>231140</wp:posOffset>
                </wp:positionV>
                <wp:extent cx="6507480" cy="30480"/>
                <wp:effectExtent l="0" t="0" r="0" b="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07480" cy="30480"/>
                        </a:xfrm>
                        <a:prstGeom prst="line">
                          <a:avLst/>
                        </a:prstGeom>
                        <a:noFill/>
                        <a:ln w="28440" cap="flat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7259DA" id="Line 3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.8pt,18.2pt" to="468.6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" strokeweight=".79mm">
                <v:stroke joinstyle="miter"/>
              </v:line>
            </w:pict>
          </mc:Fallback>
        </mc:AlternateContent>
      </w:r>
      <w:r w:rsidRPr="00D2798C">
        <w:rPr>
          <w:rFonts w:asciiTheme="minorHAnsi" w:hAnsiTheme="minorHAnsi" w:cstheme="minorHAnsi"/>
          <w:sz w:val="24"/>
        </w:rPr>
        <w:t>Place:</w:t>
      </w:r>
      <w:r w:rsidRPr="00D2798C">
        <w:rPr>
          <w:rFonts w:asciiTheme="minorHAnsi" w:hAnsiTheme="minorHAnsi" w:cstheme="minorHAnsi"/>
          <w:sz w:val="24"/>
        </w:rPr>
        <w:tab/>
      </w:r>
      <w:r w:rsidRPr="00D2798C">
        <w:rPr>
          <w:rFonts w:asciiTheme="minorHAnsi" w:hAnsiTheme="minorHAnsi" w:cstheme="minorHAnsi"/>
          <w:sz w:val="24"/>
        </w:rPr>
        <w:tab/>
      </w:r>
      <w:r w:rsidR="00943D23" w:rsidRPr="00D2798C">
        <w:rPr>
          <w:rFonts w:asciiTheme="minorHAnsi" w:hAnsiTheme="minorHAnsi" w:cstheme="minorHAnsi"/>
          <w:sz w:val="24"/>
        </w:rPr>
        <w:t xml:space="preserve">Coughton C of E Primary School, Coughton Lane </w:t>
      </w:r>
    </w:p>
    <w:p w14:paraId="3C5D7A73" w14:textId="77777777" w:rsidR="00A456CA" w:rsidRPr="00226494" w:rsidRDefault="00A456CA">
      <w:pPr>
        <w:rPr>
          <w:rFonts w:asciiTheme="minorHAnsi" w:hAnsiTheme="minorHAnsi" w:cstheme="minorHAnsi"/>
          <w:b/>
          <w:bCs/>
          <w:szCs w:val="22"/>
        </w:rPr>
      </w:pPr>
    </w:p>
    <w:p w14:paraId="4F6137B2" w14:textId="77777777" w:rsidR="00D2798C" w:rsidRDefault="00440948" w:rsidP="00730813">
      <w:pPr>
        <w:spacing w:line="254" w:lineRule="auto"/>
        <w:ind w:left="-709" w:right="-1333"/>
        <w:rPr>
          <w:rFonts w:asciiTheme="minorHAnsi" w:hAnsiTheme="minorHAnsi" w:cstheme="minorHAnsi"/>
          <w:sz w:val="24"/>
        </w:rPr>
      </w:pPr>
      <w:r w:rsidRPr="00D2798C">
        <w:rPr>
          <w:rFonts w:asciiTheme="minorHAnsi" w:hAnsiTheme="minorHAnsi" w:cstheme="minorHAnsi"/>
          <w:b/>
          <w:bCs/>
          <w:sz w:val="24"/>
        </w:rPr>
        <w:t>Present:</w:t>
      </w:r>
      <w:r w:rsidRPr="00880487">
        <w:rPr>
          <w:rFonts w:asciiTheme="minorHAnsi" w:hAnsiTheme="minorHAnsi" w:cstheme="minorHAnsi"/>
          <w:sz w:val="24"/>
        </w:rPr>
        <w:t xml:space="preserve"> </w:t>
      </w:r>
    </w:p>
    <w:p w14:paraId="704E9756" w14:textId="24A38BC5" w:rsidR="00D2798C" w:rsidRDefault="00440948" w:rsidP="00730813">
      <w:pPr>
        <w:spacing w:line="254" w:lineRule="auto"/>
        <w:ind w:left="-709" w:right="-1333"/>
        <w:rPr>
          <w:rFonts w:asciiTheme="minorHAnsi" w:hAnsiTheme="minorHAnsi" w:cstheme="minorHAnsi"/>
          <w:sz w:val="24"/>
        </w:rPr>
      </w:pPr>
      <w:r w:rsidRPr="00880487">
        <w:rPr>
          <w:rFonts w:asciiTheme="minorHAnsi" w:hAnsiTheme="minorHAnsi" w:cstheme="minorHAnsi"/>
          <w:sz w:val="24"/>
        </w:rPr>
        <w:t xml:space="preserve">Cllr </w:t>
      </w:r>
      <w:r w:rsidR="00080F5A" w:rsidRPr="00880487">
        <w:rPr>
          <w:rFonts w:asciiTheme="minorHAnsi" w:hAnsiTheme="minorHAnsi" w:cstheme="minorHAnsi"/>
          <w:sz w:val="24"/>
        </w:rPr>
        <w:t>R. Piddington</w:t>
      </w:r>
      <w:r w:rsidRPr="00880487">
        <w:rPr>
          <w:rFonts w:asciiTheme="minorHAnsi" w:hAnsiTheme="minorHAnsi" w:cstheme="minorHAnsi"/>
          <w:sz w:val="24"/>
        </w:rPr>
        <w:t xml:space="preserve"> </w:t>
      </w:r>
      <w:r w:rsidR="00FF575B">
        <w:rPr>
          <w:rFonts w:asciiTheme="minorHAnsi" w:hAnsiTheme="minorHAnsi" w:cstheme="minorHAnsi"/>
          <w:sz w:val="24"/>
        </w:rPr>
        <w:tab/>
        <w:t>Chair</w:t>
      </w:r>
    </w:p>
    <w:p w14:paraId="7BD89628" w14:textId="77777777" w:rsidR="00D2798C" w:rsidRDefault="00440948" w:rsidP="00730813">
      <w:pPr>
        <w:spacing w:line="254" w:lineRule="auto"/>
        <w:ind w:left="-709" w:right="-1333"/>
        <w:rPr>
          <w:rFonts w:asciiTheme="minorHAnsi" w:hAnsiTheme="minorHAnsi" w:cstheme="minorHAnsi"/>
          <w:sz w:val="24"/>
        </w:rPr>
      </w:pPr>
      <w:r w:rsidRPr="00880487">
        <w:rPr>
          <w:rFonts w:asciiTheme="minorHAnsi" w:hAnsiTheme="minorHAnsi" w:cstheme="minorHAnsi"/>
          <w:sz w:val="24"/>
        </w:rPr>
        <w:t xml:space="preserve">Cllr </w:t>
      </w:r>
      <w:r w:rsidR="000A3BCF" w:rsidRPr="00880487">
        <w:rPr>
          <w:rFonts w:asciiTheme="minorHAnsi" w:hAnsiTheme="minorHAnsi" w:cstheme="minorHAnsi"/>
          <w:sz w:val="24"/>
        </w:rPr>
        <w:t>J</w:t>
      </w:r>
      <w:r w:rsidR="00784915" w:rsidRPr="00880487">
        <w:rPr>
          <w:rFonts w:asciiTheme="minorHAnsi" w:hAnsiTheme="minorHAnsi" w:cstheme="minorHAnsi"/>
          <w:sz w:val="24"/>
        </w:rPr>
        <w:t>. Hawthorne</w:t>
      </w:r>
    </w:p>
    <w:p w14:paraId="7BEF79C2" w14:textId="7E1E69A2" w:rsidR="00D2798C" w:rsidRDefault="00055546" w:rsidP="00D2798C">
      <w:pPr>
        <w:spacing w:line="254" w:lineRule="auto"/>
        <w:ind w:left="-709" w:right="-1333"/>
        <w:rPr>
          <w:rFonts w:asciiTheme="minorHAnsi" w:hAnsiTheme="minorHAnsi" w:cstheme="minorHAnsi"/>
          <w:sz w:val="24"/>
        </w:rPr>
      </w:pPr>
      <w:r w:rsidRPr="00880487">
        <w:rPr>
          <w:rFonts w:asciiTheme="minorHAnsi" w:hAnsiTheme="minorHAnsi" w:cstheme="minorHAnsi"/>
          <w:sz w:val="24"/>
        </w:rPr>
        <w:t xml:space="preserve">Cllr </w:t>
      </w:r>
      <w:r w:rsidR="00784915" w:rsidRPr="00880487">
        <w:rPr>
          <w:rFonts w:asciiTheme="minorHAnsi" w:hAnsiTheme="minorHAnsi" w:cstheme="minorHAnsi"/>
          <w:sz w:val="24"/>
        </w:rPr>
        <w:t xml:space="preserve">L. </w:t>
      </w:r>
      <w:r w:rsidRPr="00880487">
        <w:rPr>
          <w:rFonts w:asciiTheme="minorHAnsi" w:hAnsiTheme="minorHAnsi" w:cstheme="minorHAnsi"/>
          <w:sz w:val="24"/>
        </w:rPr>
        <w:t>Stanton</w:t>
      </w:r>
      <w:r w:rsidR="00943D23" w:rsidRPr="00880487">
        <w:rPr>
          <w:rFonts w:asciiTheme="minorHAnsi" w:hAnsiTheme="minorHAnsi" w:cstheme="minorHAnsi"/>
          <w:sz w:val="24"/>
        </w:rPr>
        <w:t xml:space="preserve">  </w:t>
      </w:r>
      <w:r w:rsidR="001D613C">
        <w:rPr>
          <w:rFonts w:asciiTheme="minorHAnsi" w:hAnsiTheme="minorHAnsi" w:cstheme="minorHAnsi"/>
          <w:sz w:val="24"/>
        </w:rPr>
        <w:tab/>
      </w:r>
    </w:p>
    <w:p w14:paraId="5132BF47" w14:textId="76F83940" w:rsidR="001D613C" w:rsidRDefault="001D613C" w:rsidP="00D2798C">
      <w:pPr>
        <w:spacing w:line="254" w:lineRule="auto"/>
        <w:ind w:left="-709" w:right="-1333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Cllr L. Carter</w:t>
      </w:r>
    </w:p>
    <w:p w14:paraId="78302621" w14:textId="4E10FE45" w:rsidR="00D467E7" w:rsidRDefault="00D467E7" w:rsidP="00D2798C">
      <w:pPr>
        <w:spacing w:line="254" w:lineRule="auto"/>
        <w:ind w:left="-709" w:right="-1333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Cllr Lewington </w:t>
      </w:r>
    </w:p>
    <w:p w14:paraId="09467681" w14:textId="30556572" w:rsidR="00D2798C" w:rsidRDefault="00FF575B" w:rsidP="00730813">
      <w:pPr>
        <w:spacing w:line="254" w:lineRule="auto"/>
        <w:ind w:left="-709" w:right="-1333"/>
        <w:rPr>
          <w:rFonts w:asciiTheme="minorHAnsi" w:hAnsiTheme="minorHAnsi" w:cstheme="minorHAnsi"/>
          <w:sz w:val="24"/>
        </w:rPr>
      </w:pPr>
      <w:r w:rsidRPr="00880487">
        <w:rPr>
          <w:rFonts w:asciiTheme="minorHAnsi" w:hAnsiTheme="minorHAnsi" w:cstheme="minorHAnsi"/>
          <w:sz w:val="24"/>
        </w:rPr>
        <w:t xml:space="preserve">Sarah Whittaker </w:t>
      </w:r>
      <w:r>
        <w:rPr>
          <w:rFonts w:asciiTheme="minorHAnsi" w:hAnsiTheme="minorHAnsi" w:cstheme="minorHAnsi"/>
          <w:sz w:val="24"/>
        </w:rPr>
        <w:tab/>
      </w:r>
      <w:r w:rsidRPr="00880487">
        <w:rPr>
          <w:rFonts w:asciiTheme="minorHAnsi" w:hAnsiTheme="minorHAnsi" w:cstheme="minorHAnsi"/>
          <w:sz w:val="24"/>
        </w:rPr>
        <w:t>Parish Clerk</w:t>
      </w:r>
    </w:p>
    <w:p w14:paraId="5721A08D" w14:textId="77777777" w:rsidR="00FF575B" w:rsidRPr="00880487" w:rsidRDefault="00FF575B" w:rsidP="00730813">
      <w:pPr>
        <w:spacing w:line="254" w:lineRule="auto"/>
        <w:ind w:left="-709" w:right="-1333"/>
        <w:rPr>
          <w:rFonts w:asciiTheme="minorHAnsi" w:hAnsiTheme="minorHAnsi" w:cstheme="minorHAnsi"/>
          <w:sz w:val="24"/>
        </w:rPr>
      </w:pPr>
    </w:p>
    <w:p w14:paraId="5F0B77B5" w14:textId="77797AA1" w:rsidR="00FF74E1" w:rsidRPr="00880487" w:rsidRDefault="00FF74E1" w:rsidP="00730813">
      <w:pPr>
        <w:spacing w:line="254" w:lineRule="auto"/>
        <w:ind w:left="-709" w:right="-1333"/>
        <w:rPr>
          <w:rFonts w:asciiTheme="minorHAnsi" w:hAnsiTheme="minorHAnsi" w:cstheme="minorHAnsi"/>
          <w:sz w:val="24"/>
        </w:rPr>
      </w:pPr>
      <w:r w:rsidRPr="00500428">
        <w:rPr>
          <w:rFonts w:asciiTheme="minorHAnsi" w:hAnsiTheme="minorHAnsi" w:cstheme="minorHAnsi"/>
          <w:b/>
          <w:bCs/>
          <w:sz w:val="24"/>
        </w:rPr>
        <w:t>In attendance:</w:t>
      </w:r>
      <w:r w:rsidR="00D467E7">
        <w:rPr>
          <w:rFonts w:asciiTheme="minorHAnsi" w:hAnsiTheme="minorHAnsi" w:cstheme="minorHAnsi"/>
          <w:sz w:val="24"/>
        </w:rPr>
        <w:t xml:space="preserve"> 7 members of the public.</w:t>
      </w:r>
    </w:p>
    <w:p w14:paraId="5A17CA1A" w14:textId="77777777" w:rsidR="00016AE9" w:rsidRPr="00880487" w:rsidRDefault="00016AE9" w:rsidP="00016AE9">
      <w:pPr>
        <w:suppressAutoHyphens w:val="0"/>
        <w:ind w:right="-1333"/>
        <w:rPr>
          <w:rFonts w:asciiTheme="minorHAnsi" w:hAnsiTheme="minorHAnsi" w:cstheme="minorHAnsi"/>
          <w:b/>
          <w:sz w:val="24"/>
        </w:rPr>
      </w:pPr>
    </w:p>
    <w:p w14:paraId="3FD45681" w14:textId="18FA9B50" w:rsidR="00143101" w:rsidRPr="00880487" w:rsidRDefault="00E100AA" w:rsidP="00D2798C">
      <w:pPr>
        <w:suppressAutoHyphens w:val="0"/>
        <w:ind w:left="-709" w:right="-1333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1</w:t>
      </w:r>
      <w:r w:rsidR="006364AB" w:rsidRPr="00880487">
        <w:rPr>
          <w:rFonts w:asciiTheme="minorHAnsi" w:hAnsiTheme="minorHAnsi" w:cstheme="minorHAnsi"/>
          <w:b/>
          <w:sz w:val="24"/>
        </w:rPr>
        <w:t>/2</w:t>
      </w:r>
      <w:r w:rsidR="00731B53">
        <w:rPr>
          <w:rFonts w:asciiTheme="minorHAnsi" w:hAnsiTheme="minorHAnsi" w:cstheme="minorHAnsi"/>
          <w:b/>
          <w:sz w:val="24"/>
        </w:rPr>
        <w:t>4</w:t>
      </w:r>
      <w:r w:rsidR="006364AB" w:rsidRPr="00880487">
        <w:rPr>
          <w:rFonts w:asciiTheme="minorHAnsi" w:hAnsiTheme="minorHAnsi" w:cstheme="minorHAnsi"/>
          <w:b/>
          <w:sz w:val="24"/>
        </w:rPr>
        <w:t xml:space="preserve"> </w:t>
      </w:r>
      <w:r w:rsidR="001B6103" w:rsidRPr="00880487">
        <w:rPr>
          <w:rFonts w:asciiTheme="minorHAnsi" w:hAnsiTheme="minorHAnsi" w:cstheme="minorHAnsi"/>
          <w:b/>
          <w:sz w:val="24"/>
        </w:rPr>
        <w:t>WELCOME AND APOLOGIES</w:t>
      </w:r>
    </w:p>
    <w:p w14:paraId="14437739" w14:textId="1D07C55B" w:rsidR="005023A0" w:rsidRDefault="00E100AA" w:rsidP="00E100AA">
      <w:pPr>
        <w:suppressAutoHyphens w:val="0"/>
        <w:ind w:left="-709" w:right="-1333"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bCs/>
          <w:sz w:val="24"/>
        </w:rPr>
        <w:t>No a</w:t>
      </w:r>
      <w:r w:rsidR="00694894" w:rsidRPr="00880487">
        <w:rPr>
          <w:rFonts w:asciiTheme="minorHAnsi" w:hAnsiTheme="minorHAnsi" w:cstheme="minorHAnsi"/>
          <w:bCs/>
          <w:sz w:val="24"/>
        </w:rPr>
        <w:t>pologies were received</w:t>
      </w:r>
      <w:r>
        <w:rPr>
          <w:rFonts w:asciiTheme="minorHAnsi" w:hAnsiTheme="minorHAnsi" w:cstheme="minorHAnsi"/>
          <w:bCs/>
          <w:sz w:val="24"/>
        </w:rPr>
        <w:t xml:space="preserve">. </w:t>
      </w:r>
    </w:p>
    <w:p w14:paraId="5F51C0D2" w14:textId="77777777" w:rsidR="00E100AA" w:rsidRPr="00880487" w:rsidRDefault="00E100AA" w:rsidP="00E100AA">
      <w:pPr>
        <w:suppressAutoHyphens w:val="0"/>
        <w:ind w:left="-709" w:right="-1333"/>
        <w:rPr>
          <w:rFonts w:asciiTheme="minorHAnsi" w:hAnsiTheme="minorHAnsi" w:cstheme="minorHAnsi"/>
          <w:bCs/>
          <w:sz w:val="24"/>
        </w:rPr>
      </w:pPr>
    </w:p>
    <w:p w14:paraId="7D389254" w14:textId="506A3C38" w:rsidR="00BC3A56" w:rsidRPr="00880487" w:rsidRDefault="00E100AA" w:rsidP="00D2798C">
      <w:pPr>
        <w:suppressAutoHyphens w:val="0"/>
        <w:ind w:left="-709" w:right="-1333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2</w:t>
      </w:r>
      <w:r w:rsidR="00BC3A56" w:rsidRPr="00880487">
        <w:rPr>
          <w:rFonts w:asciiTheme="minorHAnsi" w:hAnsiTheme="minorHAnsi" w:cstheme="minorHAnsi"/>
          <w:b/>
          <w:sz w:val="24"/>
        </w:rPr>
        <w:t>/</w:t>
      </w:r>
      <w:r w:rsidR="00731B53">
        <w:rPr>
          <w:rFonts w:asciiTheme="minorHAnsi" w:hAnsiTheme="minorHAnsi" w:cstheme="minorHAnsi"/>
          <w:b/>
          <w:sz w:val="24"/>
        </w:rPr>
        <w:t>24</w:t>
      </w:r>
      <w:r w:rsidR="00BC3A56" w:rsidRPr="00880487">
        <w:rPr>
          <w:rFonts w:asciiTheme="minorHAnsi" w:hAnsiTheme="minorHAnsi" w:cstheme="minorHAnsi"/>
          <w:b/>
          <w:sz w:val="24"/>
        </w:rPr>
        <w:t xml:space="preserve"> DECLARATIONS OF INTEREST</w:t>
      </w:r>
    </w:p>
    <w:p w14:paraId="7BD4346D" w14:textId="5BF0B4C7" w:rsidR="00B17082" w:rsidRPr="00880487" w:rsidRDefault="00B17082" w:rsidP="00D2798C">
      <w:pPr>
        <w:suppressAutoHyphens w:val="0"/>
        <w:ind w:left="-709" w:right="-1333"/>
        <w:rPr>
          <w:rFonts w:asciiTheme="minorHAnsi" w:hAnsiTheme="minorHAnsi" w:cstheme="minorHAnsi"/>
          <w:bCs/>
          <w:sz w:val="24"/>
        </w:rPr>
      </w:pPr>
      <w:r w:rsidRPr="00880487">
        <w:rPr>
          <w:rFonts w:asciiTheme="minorHAnsi" w:hAnsiTheme="minorHAnsi" w:cstheme="minorHAnsi"/>
          <w:bCs/>
          <w:sz w:val="24"/>
        </w:rPr>
        <w:t>None declared.</w:t>
      </w:r>
    </w:p>
    <w:p w14:paraId="7E529699" w14:textId="77777777" w:rsidR="00BC3A56" w:rsidRPr="00880487" w:rsidRDefault="00BC3A56" w:rsidP="00D2798C">
      <w:pPr>
        <w:ind w:left="-709" w:right="-1333"/>
        <w:rPr>
          <w:rFonts w:asciiTheme="minorHAnsi" w:hAnsiTheme="minorHAnsi" w:cstheme="minorHAnsi"/>
          <w:b/>
          <w:sz w:val="24"/>
        </w:rPr>
      </w:pPr>
    </w:p>
    <w:p w14:paraId="75FCA8CA" w14:textId="42DB61F6" w:rsidR="00967FCA" w:rsidRDefault="00E100AA" w:rsidP="00D2798C">
      <w:pPr>
        <w:suppressAutoHyphens w:val="0"/>
        <w:ind w:left="-709" w:right="-1333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3/</w:t>
      </w:r>
      <w:r w:rsidR="00731B53">
        <w:rPr>
          <w:rFonts w:asciiTheme="minorHAnsi" w:hAnsiTheme="minorHAnsi" w:cstheme="minorHAnsi"/>
          <w:b/>
          <w:sz w:val="24"/>
        </w:rPr>
        <w:t>24</w:t>
      </w:r>
      <w:r w:rsidR="00102F19" w:rsidRPr="00880487">
        <w:rPr>
          <w:rFonts w:asciiTheme="minorHAnsi" w:hAnsiTheme="minorHAnsi" w:cstheme="minorHAnsi"/>
          <w:b/>
          <w:sz w:val="24"/>
        </w:rPr>
        <w:t xml:space="preserve"> </w:t>
      </w:r>
      <w:r w:rsidR="00BC3A56" w:rsidRPr="00880487">
        <w:rPr>
          <w:rFonts w:asciiTheme="minorHAnsi" w:hAnsiTheme="minorHAnsi" w:cstheme="minorHAnsi"/>
          <w:b/>
          <w:sz w:val="24"/>
        </w:rPr>
        <w:t>PUBLIC PARTICIPATIO</w:t>
      </w:r>
      <w:r w:rsidR="005F78DF" w:rsidRPr="00880487">
        <w:rPr>
          <w:rFonts w:asciiTheme="minorHAnsi" w:hAnsiTheme="minorHAnsi" w:cstheme="minorHAnsi"/>
          <w:b/>
          <w:sz w:val="24"/>
        </w:rPr>
        <w:t>N</w:t>
      </w:r>
    </w:p>
    <w:p w14:paraId="032D7930" w14:textId="136873B8" w:rsidR="002559AA" w:rsidRPr="00C24F53" w:rsidRDefault="00BC5E9A" w:rsidP="00D2798C">
      <w:pPr>
        <w:suppressAutoHyphens w:val="0"/>
        <w:ind w:left="-709" w:right="-1333"/>
        <w:rPr>
          <w:rFonts w:asciiTheme="minorHAnsi" w:hAnsiTheme="minorHAnsi" w:cstheme="minorHAnsi"/>
          <w:bCs/>
          <w:sz w:val="24"/>
        </w:rPr>
      </w:pPr>
      <w:r w:rsidRPr="00C24F53">
        <w:rPr>
          <w:rFonts w:asciiTheme="minorHAnsi" w:hAnsiTheme="minorHAnsi" w:cstheme="minorHAnsi"/>
          <w:bCs/>
          <w:sz w:val="24"/>
        </w:rPr>
        <w:t>The chairman welcomed all in attendance and outlined that the purpose of the</w:t>
      </w:r>
      <w:r w:rsidR="00361053" w:rsidRPr="00C24F53">
        <w:rPr>
          <w:rFonts w:asciiTheme="minorHAnsi" w:hAnsiTheme="minorHAnsi" w:cstheme="minorHAnsi"/>
          <w:bCs/>
          <w:sz w:val="24"/>
        </w:rPr>
        <w:t xml:space="preserve"> meeting was only to take questions which would then be raised with the relevant parties. </w:t>
      </w:r>
    </w:p>
    <w:p w14:paraId="6C429DF8" w14:textId="77777777" w:rsidR="000074A9" w:rsidRPr="00C24F53" w:rsidRDefault="000074A9" w:rsidP="00D2798C">
      <w:pPr>
        <w:suppressAutoHyphens w:val="0"/>
        <w:ind w:left="-709" w:right="-1333"/>
        <w:rPr>
          <w:rFonts w:asciiTheme="minorHAnsi" w:hAnsiTheme="minorHAnsi" w:cstheme="minorHAnsi"/>
          <w:bCs/>
          <w:sz w:val="24"/>
        </w:rPr>
      </w:pPr>
    </w:p>
    <w:p w14:paraId="67E7A3A2" w14:textId="726D6CBD" w:rsidR="004E5139" w:rsidRPr="00C24F53" w:rsidRDefault="000074A9" w:rsidP="004E5139">
      <w:pPr>
        <w:suppressAutoHyphens w:val="0"/>
        <w:ind w:left="-709" w:right="-1333"/>
        <w:rPr>
          <w:rFonts w:asciiTheme="minorHAnsi" w:hAnsiTheme="minorHAnsi" w:cstheme="minorHAnsi"/>
          <w:bCs/>
          <w:sz w:val="24"/>
        </w:rPr>
      </w:pPr>
      <w:r w:rsidRPr="00C24F53">
        <w:rPr>
          <w:rFonts w:asciiTheme="minorHAnsi" w:hAnsiTheme="minorHAnsi" w:cstheme="minorHAnsi"/>
          <w:bCs/>
          <w:sz w:val="24"/>
        </w:rPr>
        <w:t xml:space="preserve">Cllr Stanton outlined </w:t>
      </w:r>
      <w:r w:rsidR="00AC3E88" w:rsidRPr="00C24F53">
        <w:rPr>
          <w:rFonts w:asciiTheme="minorHAnsi" w:hAnsiTheme="minorHAnsi" w:cstheme="minorHAnsi"/>
          <w:bCs/>
          <w:sz w:val="24"/>
        </w:rPr>
        <w:t xml:space="preserve">recommendations from highways that recommended all residents </w:t>
      </w:r>
      <w:r w:rsidR="00E47367" w:rsidRPr="00C24F53">
        <w:rPr>
          <w:rFonts w:asciiTheme="minorHAnsi" w:hAnsiTheme="minorHAnsi" w:cstheme="minorHAnsi"/>
          <w:bCs/>
          <w:sz w:val="24"/>
        </w:rPr>
        <w:t>report any issue using report it</w:t>
      </w:r>
      <w:r w:rsidR="006C4433" w:rsidRPr="00C24F53">
        <w:rPr>
          <w:rFonts w:asciiTheme="minorHAnsi" w:hAnsiTheme="minorHAnsi" w:cstheme="minorHAnsi"/>
          <w:bCs/>
          <w:sz w:val="24"/>
        </w:rPr>
        <w:t xml:space="preserve"> for any flooding or highway issues. </w:t>
      </w:r>
      <w:r w:rsidR="00830DC3" w:rsidRPr="00C24F53">
        <w:rPr>
          <w:rFonts w:asciiTheme="minorHAnsi" w:hAnsiTheme="minorHAnsi" w:cstheme="minorHAnsi"/>
          <w:bCs/>
          <w:sz w:val="24"/>
        </w:rPr>
        <w:t xml:space="preserve"> Six drains had been jetted on Coughton Lane and on the A435. </w:t>
      </w:r>
      <w:r w:rsidR="004E5139" w:rsidRPr="00C24F53">
        <w:rPr>
          <w:rFonts w:asciiTheme="minorHAnsi" w:hAnsiTheme="minorHAnsi" w:cstheme="minorHAnsi"/>
          <w:bCs/>
          <w:sz w:val="24"/>
        </w:rPr>
        <w:t xml:space="preserve">A resident reported that at Alcester Heath there was still water running </w:t>
      </w:r>
      <w:r w:rsidR="00617AD0" w:rsidRPr="00C24F53">
        <w:rPr>
          <w:rFonts w:asciiTheme="minorHAnsi" w:hAnsiTheme="minorHAnsi" w:cstheme="minorHAnsi"/>
          <w:bCs/>
          <w:sz w:val="24"/>
        </w:rPr>
        <w:t xml:space="preserve">off from the farm. Cllr Stanton reported that she had been informed by highways that a camera had been placed down the drain </w:t>
      </w:r>
      <w:r w:rsidR="001B6340" w:rsidRPr="00C24F53">
        <w:rPr>
          <w:rFonts w:asciiTheme="minorHAnsi" w:hAnsiTheme="minorHAnsi" w:cstheme="minorHAnsi"/>
          <w:bCs/>
          <w:sz w:val="24"/>
        </w:rPr>
        <w:t>to try and identify the blockage. A new acro drain</w:t>
      </w:r>
      <w:r w:rsidR="00241D59" w:rsidRPr="00C24F53">
        <w:rPr>
          <w:rFonts w:asciiTheme="minorHAnsi" w:hAnsiTheme="minorHAnsi" w:cstheme="minorHAnsi"/>
          <w:bCs/>
          <w:sz w:val="24"/>
        </w:rPr>
        <w:t xml:space="preserve"> was due to be </w:t>
      </w:r>
      <w:r w:rsidR="001B6340" w:rsidRPr="00C24F53">
        <w:rPr>
          <w:rFonts w:asciiTheme="minorHAnsi" w:hAnsiTheme="minorHAnsi" w:cstheme="minorHAnsi"/>
          <w:bCs/>
          <w:sz w:val="24"/>
        </w:rPr>
        <w:t>put in place a</w:t>
      </w:r>
      <w:r w:rsidR="00241D59" w:rsidRPr="00C24F53">
        <w:rPr>
          <w:rFonts w:asciiTheme="minorHAnsi" w:hAnsiTheme="minorHAnsi" w:cstheme="minorHAnsi"/>
          <w:bCs/>
          <w:sz w:val="24"/>
        </w:rPr>
        <w:t>fter April and the new financial year</w:t>
      </w:r>
      <w:r w:rsidR="007B13B9" w:rsidRPr="00C24F53">
        <w:rPr>
          <w:rFonts w:asciiTheme="minorHAnsi" w:hAnsiTheme="minorHAnsi" w:cstheme="minorHAnsi"/>
          <w:bCs/>
          <w:sz w:val="24"/>
        </w:rPr>
        <w:t xml:space="preserve">. At present Coughton had been taken off the flood register due to a lack of issues being reported so it was imperative </w:t>
      </w:r>
      <w:r w:rsidR="00EF5E72" w:rsidRPr="00C24F53">
        <w:rPr>
          <w:rFonts w:asciiTheme="minorHAnsi" w:hAnsiTheme="minorHAnsi" w:cstheme="minorHAnsi"/>
          <w:bCs/>
          <w:sz w:val="24"/>
        </w:rPr>
        <w:t xml:space="preserve">that all issues are immediately </w:t>
      </w:r>
      <w:r w:rsidR="007A12FA" w:rsidRPr="00C24F53">
        <w:rPr>
          <w:rFonts w:asciiTheme="minorHAnsi" w:hAnsiTheme="minorHAnsi" w:cstheme="minorHAnsi"/>
          <w:bCs/>
          <w:sz w:val="24"/>
        </w:rPr>
        <w:t>reported.</w:t>
      </w:r>
    </w:p>
    <w:p w14:paraId="046D0D13" w14:textId="4F080FDA" w:rsidR="007A12FA" w:rsidRPr="00C24F53" w:rsidRDefault="007A12FA" w:rsidP="004E5139">
      <w:pPr>
        <w:suppressAutoHyphens w:val="0"/>
        <w:ind w:left="-709" w:right="-1333"/>
        <w:rPr>
          <w:rFonts w:asciiTheme="minorHAnsi" w:hAnsiTheme="minorHAnsi" w:cstheme="minorHAnsi"/>
          <w:bCs/>
          <w:sz w:val="24"/>
        </w:rPr>
      </w:pPr>
      <w:r w:rsidRPr="00C24F53">
        <w:rPr>
          <w:rFonts w:asciiTheme="minorHAnsi" w:hAnsiTheme="minorHAnsi" w:cstheme="minorHAnsi"/>
          <w:bCs/>
          <w:sz w:val="24"/>
        </w:rPr>
        <w:t xml:space="preserve">A resident queried creating a balance pond in the local field </w:t>
      </w:r>
      <w:r w:rsidR="004520BE" w:rsidRPr="00C24F53">
        <w:rPr>
          <w:rFonts w:asciiTheme="minorHAnsi" w:hAnsiTheme="minorHAnsi" w:cstheme="minorHAnsi"/>
          <w:bCs/>
          <w:sz w:val="24"/>
        </w:rPr>
        <w:t>to try and relieve some of the flooding</w:t>
      </w:r>
      <w:r w:rsidR="00E106BD" w:rsidRPr="00C24F53">
        <w:rPr>
          <w:rFonts w:asciiTheme="minorHAnsi" w:hAnsiTheme="minorHAnsi" w:cstheme="minorHAnsi"/>
          <w:bCs/>
          <w:sz w:val="24"/>
        </w:rPr>
        <w:t xml:space="preserve"> but would need support from the National Trust. </w:t>
      </w:r>
      <w:r w:rsidR="00F462A3" w:rsidRPr="00C24F53">
        <w:rPr>
          <w:rFonts w:asciiTheme="minorHAnsi" w:hAnsiTheme="minorHAnsi" w:cstheme="minorHAnsi"/>
          <w:bCs/>
          <w:sz w:val="24"/>
        </w:rPr>
        <w:t xml:space="preserve">Cllr Hawthrone also highlighted how the ditches no longer being dug out around fields also had an impact on the excess water. </w:t>
      </w:r>
      <w:r w:rsidR="007D6552" w:rsidRPr="00C24F53">
        <w:rPr>
          <w:rFonts w:asciiTheme="minorHAnsi" w:hAnsiTheme="minorHAnsi" w:cstheme="minorHAnsi"/>
          <w:bCs/>
          <w:sz w:val="24"/>
        </w:rPr>
        <w:t xml:space="preserve">It was suggested that the field by the Stackyard that has permission for an orchard would be suitable for a balance pond. </w:t>
      </w:r>
      <w:r w:rsidR="00D73EB9" w:rsidRPr="00C24F53">
        <w:rPr>
          <w:rFonts w:asciiTheme="minorHAnsi" w:hAnsiTheme="minorHAnsi" w:cstheme="minorHAnsi"/>
          <w:bCs/>
          <w:sz w:val="24"/>
        </w:rPr>
        <w:t xml:space="preserve">There were previously balance ponds at the </w:t>
      </w:r>
      <w:r w:rsidR="00E82E11" w:rsidRPr="00C24F53">
        <w:rPr>
          <w:rFonts w:asciiTheme="minorHAnsi" w:hAnsiTheme="minorHAnsi" w:cstheme="minorHAnsi"/>
          <w:bCs/>
          <w:sz w:val="24"/>
        </w:rPr>
        <w:t>cemetery and paddock that had been removed</w:t>
      </w:r>
      <w:r w:rsidR="00E60896" w:rsidRPr="00C24F53">
        <w:rPr>
          <w:rFonts w:asciiTheme="minorHAnsi" w:hAnsiTheme="minorHAnsi" w:cstheme="minorHAnsi"/>
          <w:bCs/>
          <w:sz w:val="24"/>
        </w:rPr>
        <w:t xml:space="preserve">. </w:t>
      </w:r>
    </w:p>
    <w:p w14:paraId="710C3CCA" w14:textId="77777777" w:rsidR="00444879" w:rsidRPr="00C24F53" w:rsidRDefault="00444879" w:rsidP="004E5139">
      <w:pPr>
        <w:suppressAutoHyphens w:val="0"/>
        <w:ind w:left="-709" w:right="-1333"/>
        <w:rPr>
          <w:rFonts w:asciiTheme="minorHAnsi" w:hAnsiTheme="minorHAnsi" w:cstheme="minorHAnsi"/>
          <w:bCs/>
          <w:sz w:val="24"/>
        </w:rPr>
      </w:pPr>
    </w:p>
    <w:p w14:paraId="70F89EAB" w14:textId="5F649DCC" w:rsidR="00444879" w:rsidRPr="00C24F53" w:rsidRDefault="00444879" w:rsidP="004E5139">
      <w:pPr>
        <w:suppressAutoHyphens w:val="0"/>
        <w:ind w:left="-709" w:right="-1333"/>
        <w:rPr>
          <w:rFonts w:asciiTheme="minorHAnsi" w:hAnsiTheme="minorHAnsi" w:cstheme="minorHAnsi"/>
          <w:bCs/>
          <w:sz w:val="24"/>
        </w:rPr>
      </w:pPr>
      <w:r w:rsidRPr="00C24F53">
        <w:rPr>
          <w:rFonts w:asciiTheme="minorHAnsi" w:hAnsiTheme="minorHAnsi" w:cstheme="minorHAnsi"/>
          <w:bCs/>
          <w:sz w:val="24"/>
        </w:rPr>
        <w:t xml:space="preserve">There was some discussion about the drain by the telephone box which had been jetted and there were two new gullies across the junction. </w:t>
      </w:r>
      <w:r w:rsidR="00996572" w:rsidRPr="00C24F53">
        <w:rPr>
          <w:rFonts w:asciiTheme="minorHAnsi" w:hAnsiTheme="minorHAnsi" w:cstheme="minorHAnsi"/>
          <w:bCs/>
          <w:sz w:val="24"/>
        </w:rPr>
        <w:t xml:space="preserve">There were concerns raised about Sambourne Lane </w:t>
      </w:r>
      <w:r w:rsidR="00CB23E8" w:rsidRPr="00C24F53">
        <w:rPr>
          <w:rFonts w:asciiTheme="minorHAnsi" w:hAnsiTheme="minorHAnsi" w:cstheme="minorHAnsi"/>
          <w:bCs/>
          <w:sz w:val="24"/>
        </w:rPr>
        <w:t xml:space="preserve">and the need for residents </w:t>
      </w:r>
      <w:r w:rsidR="00CC353E" w:rsidRPr="00C24F53">
        <w:rPr>
          <w:rFonts w:asciiTheme="minorHAnsi" w:hAnsiTheme="minorHAnsi" w:cstheme="minorHAnsi"/>
          <w:bCs/>
          <w:sz w:val="24"/>
        </w:rPr>
        <w:t xml:space="preserve">to keep drains clear outside their own properties. Cllr Stanton agreed to make this bold in the next newsletter. </w:t>
      </w:r>
    </w:p>
    <w:p w14:paraId="797DE229" w14:textId="77777777" w:rsidR="00DF67C9" w:rsidRPr="00C24F53" w:rsidRDefault="00DF67C9" w:rsidP="004E5139">
      <w:pPr>
        <w:suppressAutoHyphens w:val="0"/>
        <w:ind w:left="-709" w:right="-1333"/>
        <w:rPr>
          <w:rFonts w:asciiTheme="minorHAnsi" w:hAnsiTheme="minorHAnsi" w:cstheme="minorHAnsi"/>
          <w:bCs/>
          <w:sz w:val="24"/>
        </w:rPr>
      </w:pPr>
    </w:p>
    <w:p w14:paraId="37D7CEFD" w14:textId="509383C4" w:rsidR="00DF67C9" w:rsidRPr="00C24F53" w:rsidRDefault="00DF67C9" w:rsidP="004E5139">
      <w:pPr>
        <w:suppressAutoHyphens w:val="0"/>
        <w:ind w:left="-709" w:right="-1333"/>
        <w:rPr>
          <w:rFonts w:asciiTheme="minorHAnsi" w:hAnsiTheme="minorHAnsi" w:cstheme="minorHAnsi"/>
          <w:bCs/>
          <w:sz w:val="24"/>
        </w:rPr>
      </w:pPr>
      <w:r w:rsidRPr="00C24F53">
        <w:rPr>
          <w:rFonts w:asciiTheme="minorHAnsi" w:hAnsiTheme="minorHAnsi" w:cstheme="minorHAnsi"/>
          <w:bCs/>
          <w:sz w:val="24"/>
        </w:rPr>
        <w:lastRenderedPageBreak/>
        <w:t xml:space="preserve">The parish council </w:t>
      </w:r>
      <w:r w:rsidR="007858D0" w:rsidRPr="00C24F53">
        <w:rPr>
          <w:rFonts w:asciiTheme="minorHAnsi" w:hAnsiTheme="minorHAnsi" w:cstheme="minorHAnsi"/>
          <w:bCs/>
          <w:sz w:val="24"/>
        </w:rPr>
        <w:t xml:space="preserve">had purchased flood sacks </w:t>
      </w:r>
      <w:r w:rsidR="00CE3608" w:rsidRPr="00C24F53">
        <w:rPr>
          <w:rFonts w:asciiTheme="minorHAnsi" w:hAnsiTheme="minorHAnsi" w:cstheme="minorHAnsi"/>
          <w:bCs/>
          <w:sz w:val="24"/>
        </w:rPr>
        <w:t>that were available for the village</w:t>
      </w:r>
      <w:r w:rsidR="007C3120" w:rsidRPr="00C24F53">
        <w:rPr>
          <w:rFonts w:asciiTheme="minorHAnsi" w:hAnsiTheme="minorHAnsi" w:cstheme="minorHAnsi"/>
          <w:bCs/>
          <w:sz w:val="24"/>
        </w:rPr>
        <w:t xml:space="preserve"> as only six sandbags were given for the whole village during the recent floods</w:t>
      </w:r>
      <w:r w:rsidR="00B31D49" w:rsidRPr="00C24F53">
        <w:rPr>
          <w:rFonts w:asciiTheme="minorHAnsi" w:hAnsiTheme="minorHAnsi" w:cstheme="minorHAnsi"/>
          <w:bCs/>
          <w:sz w:val="24"/>
        </w:rPr>
        <w:t xml:space="preserve">. The </w:t>
      </w:r>
      <w:r w:rsidR="00B86FF1" w:rsidRPr="00C24F53">
        <w:rPr>
          <w:rFonts w:asciiTheme="minorHAnsi" w:hAnsiTheme="minorHAnsi" w:cstheme="minorHAnsi"/>
          <w:bCs/>
          <w:sz w:val="24"/>
        </w:rPr>
        <w:t>flood sacks</w:t>
      </w:r>
      <w:r w:rsidR="00B31D49" w:rsidRPr="00C24F53">
        <w:rPr>
          <w:rFonts w:asciiTheme="minorHAnsi" w:hAnsiTheme="minorHAnsi" w:cstheme="minorHAnsi"/>
          <w:bCs/>
          <w:sz w:val="24"/>
        </w:rPr>
        <w:t xml:space="preserve"> were much more effective as well as lighter and no chance of rotting like sandbags.</w:t>
      </w:r>
    </w:p>
    <w:p w14:paraId="2C95FFF3" w14:textId="77777777" w:rsidR="004B2BD6" w:rsidRPr="00C24F53" w:rsidRDefault="004B2BD6" w:rsidP="004E5139">
      <w:pPr>
        <w:suppressAutoHyphens w:val="0"/>
        <w:ind w:left="-709" w:right="-1333"/>
        <w:rPr>
          <w:rFonts w:asciiTheme="minorHAnsi" w:hAnsiTheme="minorHAnsi" w:cstheme="minorHAnsi"/>
          <w:bCs/>
          <w:sz w:val="24"/>
        </w:rPr>
      </w:pPr>
    </w:p>
    <w:p w14:paraId="5429E76E" w14:textId="354B4AFE" w:rsidR="00D633BD" w:rsidRPr="00C24F53" w:rsidRDefault="004B2BD6" w:rsidP="00D633BD">
      <w:pPr>
        <w:suppressAutoHyphens w:val="0"/>
        <w:ind w:left="-709" w:right="-1333"/>
        <w:rPr>
          <w:rFonts w:asciiTheme="minorHAnsi" w:hAnsiTheme="minorHAnsi" w:cstheme="minorHAnsi"/>
          <w:bCs/>
          <w:sz w:val="24"/>
        </w:rPr>
      </w:pPr>
      <w:r w:rsidRPr="00C24F53">
        <w:rPr>
          <w:rFonts w:asciiTheme="minorHAnsi" w:hAnsiTheme="minorHAnsi" w:cstheme="minorHAnsi"/>
          <w:bCs/>
          <w:sz w:val="24"/>
        </w:rPr>
        <w:t xml:space="preserve">It was requested that the parish council encourage National Trust </w:t>
      </w:r>
      <w:r w:rsidR="00187773" w:rsidRPr="00C24F53">
        <w:rPr>
          <w:rFonts w:asciiTheme="minorHAnsi" w:hAnsiTheme="minorHAnsi" w:cstheme="minorHAnsi"/>
          <w:bCs/>
          <w:sz w:val="24"/>
        </w:rPr>
        <w:t xml:space="preserve">to be involved in </w:t>
      </w:r>
      <w:r w:rsidR="00E06C1C" w:rsidRPr="00C24F53">
        <w:rPr>
          <w:rFonts w:asciiTheme="minorHAnsi" w:hAnsiTheme="minorHAnsi" w:cstheme="minorHAnsi"/>
          <w:bCs/>
          <w:sz w:val="24"/>
        </w:rPr>
        <w:t xml:space="preserve">supporting </w:t>
      </w:r>
      <w:r w:rsidR="00187773" w:rsidRPr="00C24F53">
        <w:rPr>
          <w:rFonts w:asciiTheme="minorHAnsi" w:hAnsiTheme="minorHAnsi" w:cstheme="minorHAnsi"/>
          <w:bCs/>
          <w:sz w:val="24"/>
        </w:rPr>
        <w:t>the flooding issues due to th</w:t>
      </w:r>
      <w:r w:rsidR="00E06C1C" w:rsidRPr="00C24F53">
        <w:rPr>
          <w:rFonts w:asciiTheme="minorHAnsi" w:hAnsiTheme="minorHAnsi" w:cstheme="minorHAnsi"/>
          <w:bCs/>
          <w:sz w:val="24"/>
        </w:rPr>
        <w:t xml:space="preserve">eir </w:t>
      </w:r>
      <w:r w:rsidR="008349E7" w:rsidRPr="00C24F53">
        <w:rPr>
          <w:rFonts w:asciiTheme="minorHAnsi" w:hAnsiTheme="minorHAnsi" w:cstheme="minorHAnsi"/>
          <w:bCs/>
          <w:sz w:val="24"/>
        </w:rPr>
        <w:t>long-standing</w:t>
      </w:r>
      <w:r w:rsidR="00EA4A1C" w:rsidRPr="00C24F53">
        <w:rPr>
          <w:rFonts w:asciiTheme="minorHAnsi" w:hAnsiTheme="minorHAnsi" w:cstheme="minorHAnsi"/>
          <w:bCs/>
          <w:sz w:val="24"/>
        </w:rPr>
        <w:t xml:space="preserve"> </w:t>
      </w:r>
      <w:r w:rsidR="00B20790" w:rsidRPr="00C24F53">
        <w:rPr>
          <w:rFonts w:asciiTheme="minorHAnsi" w:hAnsiTheme="minorHAnsi" w:cstheme="minorHAnsi"/>
          <w:bCs/>
          <w:sz w:val="24"/>
        </w:rPr>
        <w:t>interest in the village and it’s properties.</w:t>
      </w:r>
      <w:r w:rsidR="00D633BD" w:rsidRPr="00C24F53">
        <w:rPr>
          <w:rFonts w:asciiTheme="minorHAnsi" w:hAnsiTheme="minorHAnsi" w:cstheme="minorHAnsi"/>
          <w:bCs/>
          <w:sz w:val="24"/>
        </w:rPr>
        <w:t xml:space="preserve"> </w:t>
      </w:r>
      <w:r w:rsidR="008645C4" w:rsidRPr="00C24F53">
        <w:rPr>
          <w:rFonts w:asciiTheme="minorHAnsi" w:hAnsiTheme="minorHAnsi" w:cstheme="minorHAnsi"/>
          <w:bCs/>
          <w:sz w:val="24"/>
        </w:rPr>
        <w:t>Finally,</w:t>
      </w:r>
      <w:r w:rsidR="00D633BD" w:rsidRPr="00C24F53">
        <w:rPr>
          <w:rFonts w:asciiTheme="minorHAnsi" w:hAnsiTheme="minorHAnsi" w:cstheme="minorHAnsi"/>
          <w:bCs/>
          <w:sz w:val="24"/>
        </w:rPr>
        <w:t xml:space="preserve"> Cllr Hawthorne shared some old maps of the village showing historic balance ponds. </w:t>
      </w:r>
    </w:p>
    <w:p w14:paraId="2A5681B0" w14:textId="77777777" w:rsidR="008349E7" w:rsidRPr="00C24F53" w:rsidRDefault="008349E7" w:rsidP="00D633BD">
      <w:pPr>
        <w:suppressAutoHyphens w:val="0"/>
        <w:ind w:left="-709" w:right="-1333"/>
        <w:rPr>
          <w:rFonts w:asciiTheme="minorHAnsi" w:hAnsiTheme="minorHAnsi" w:cstheme="minorHAnsi"/>
          <w:bCs/>
          <w:sz w:val="24"/>
        </w:rPr>
      </w:pPr>
    </w:p>
    <w:p w14:paraId="232AAF33" w14:textId="77777777" w:rsidR="00C24F53" w:rsidRPr="00C24F53" w:rsidRDefault="008349E7" w:rsidP="00C24F53">
      <w:pPr>
        <w:suppressAutoHyphens w:val="0"/>
        <w:ind w:left="-709" w:right="-1333"/>
        <w:rPr>
          <w:rFonts w:asciiTheme="minorHAnsi" w:hAnsiTheme="minorHAnsi" w:cstheme="minorHAnsi"/>
          <w:bCs/>
          <w:sz w:val="24"/>
        </w:rPr>
      </w:pPr>
      <w:r w:rsidRPr="00C24F53">
        <w:rPr>
          <w:rFonts w:asciiTheme="minorHAnsi" w:hAnsiTheme="minorHAnsi" w:cstheme="minorHAnsi"/>
          <w:bCs/>
          <w:sz w:val="24"/>
        </w:rPr>
        <w:t xml:space="preserve">The Chairman closed the meeting </w:t>
      </w:r>
      <w:r w:rsidR="008645C4" w:rsidRPr="00C24F53">
        <w:rPr>
          <w:rFonts w:asciiTheme="minorHAnsi" w:hAnsiTheme="minorHAnsi" w:cstheme="minorHAnsi"/>
          <w:bCs/>
          <w:sz w:val="24"/>
        </w:rPr>
        <w:t>by emphas</w:t>
      </w:r>
      <w:r w:rsidR="00074E32" w:rsidRPr="00C24F53">
        <w:rPr>
          <w:rFonts w:asciiTheme="minorHAnsi" w:hAnsiTheme="minorHAnsi" w:cstheme="minorHAnsi"/>
          <w:bCs/>
          <w:sz w:val="24"/>
        </w:rPr>
        <w:t xml:space="preserve">ising the need to report all flooding and highway issues and shared the relevant contact details. </w:t>
      </w:r>
    </w:p>
    <w:p w14:paraId="289055E7" w14:textId="77777777" w:rsidR="00C24F53" w:rsidRDefault="00C24F53" w:rsidP="00C24F53">
      <w:pPr>
        <w:suppressAutoHyphens w:val="0"/>
        <w:ind w:left="-709" w:right="-1333"/>
        <w:rPr>
          <w:rFonts w:asciiTheme="minorHAnsi" w:hAnsiTheme="minorHAnsi" w:cstheme="minorHAnsi"/>
          <w:b/>
          <w:sz w:val="24"/>
        </w:rPr>
      </w:pPr>
    </w:p>
    <w:p w14:paraId="548443DF" w14:textId="7CA4135D" w:rsidR="00C24F53" w:rsidRDefault="00C24F53" w:rsidP="00C24F53">
      <w:pPr>
        <w:suppressAutoHyphens w:val="0"/>
        <w:ind w:left="-709" w:right="-1333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4</w:t>
      </w:r>
      <w:r w:rsidR="001C45D3">
        <w:rPr>
          <w:rFonts w:asciiTheme="minorHAnsi" w:hAnsiTheme="minorHAnsi" w:cstheme="minorHAnsi"/>
          <w:b/>
          <w:sz w:val="24"/>
        </w:rPr>
        <w:t>/</w:t>
      </w:r>
      <w:r w:rsidR="00731B53">
        <w:rPr>
          <w:rFonts w:asciiTheme="minorHAnsi" w:hAnsiTheme="minorHAnsi" w:cstheme="minorHAnsi"/>
          <w:b/>
          <w:sz w:val="24"/>
        </w:rPr>
        <w:t>24</w:t>
      </w:r>
      <w:r w:rsidR="00E63469" w:rsidRPr="000F0F22">
        <w:rPr>
          <w:rFonts w:asciiTheme="minorHAnsi" w:hAnsiTheme="minorHAnsi" w:cstheme="minorHAnsi"/>
          <w:b/>
          <w:sz w:val="24"/>
        </w:rPr>
        <w:t xml:space="preserve"> </w:t>
      </w:r>
      <w:r w:rsidR="00BC3A56" w:rsidRPr="000F0F22">
        <w:rPr>
          <w:rFonts w:asciiTheme="minorHAnsi" w:hAnsiTheme="minorHAnsi" w:cstheme="minorHAnsi"/>
          <w:b/>
          <w:sz w:val="24"/>
        </w:rPr>
        <w:t>DATE OF NEXT MEETING</w:t>
      </w:r>
    </w:p>
    <w:p w14:paraId="6247D068" w14:textId="77777777" w:rsidR="00C24F53" w:rsidRDefault="00C82579" w:rsidP="00C24F53">
      <w:pPr>
        <w:suppressAutoHyphens w:val="0"/>
        <w:ind w:left="-709" w:right="-1333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Cs/>
          <w:sz w:val="24"/>
        </w:rPr>
        <w:t>Ordinary meeting on Monday 25</w:t>
      </w:r>
      <w:r w:rsidRPr="00C82579">
        <w:rPr>
          <w:rFonts w:asciiTheme="minorHAnsi" w:hAnsiTheme="minorHAnsi" w:cstheme="minorHAnsi"/>
          <w:bCs/>
          <w:sz w:val="24"/>
          <w:vertAlign w:val="superscript"/>
        </w:rPr>
        <w:t>th</w:t>
      </w:r>
      <w:r>
        <w:rPr>
          <w:rFonts w:asciiTheme="minorHAnsi" w:hAnsiTheme="minorHAnsi" w:cstheme="minorHAnsi"/>
          <w:bCs/>
          <w:sz w:val="24"/>
        </w:rPr>
        <w:t xml:space="preserve"> March 2024</w:t>
      </w:r>
      <w:r w:rsidR="001E714E">
        <w:rPr>
          <w:rFonts w:asciiTheme="minorHAnsi" w:hAnsiTheme="minorHAnsi" w:cstheme="minorHAnsi"/>
          <w:bCs/>
          <w:sz w:val="24"/>
        </w:rPr>
        <w:t>.</w:t>
      </w:r>
    </w:p>
    <w:p w14:paraId="309205AA" w14:textId="77777777" w:rsidR="00C24F53" w:rsidRDefault="00567850" w:rsidP="00C24F53">
      <w:pPr>
        <w:suppressAutoHyphens w:val="0"/>
        <w:ind w:left="-709" w:right="-1333"/>
        <w:rPr>
          <w:rFonts w:asciiTheme="minorHAnsi" w:hAnsiTheme="minorHAnsi" w:cstheme="minorHAnsi"/>
          <w:b/>
          <w:sz w:val="24"/>
        </w:rPr>
      </w:pPr>
      <w:r w:rsidRPr="000F0F22">
        <w:rPr>
          <w:rFonts w:asciiTheme="minorHAnsi" w:hAnsiTheme="minorHAnsi" w:cstheme="minorHAnsi"/>
          <w:bCs/>
          <w:sz w:val="24"/>
        </w:rPr>
        <w:t>Proposed by Cllr Stanton and seconded by Cllr</w:t>
      </w:r>
      <w:r w:rsidR="00205DEF">
        <w:rPr>
          <w:rFonts w:asciiTheme="minorHAnsi" w:hAnsiTheme="minorHAnsi" w:cstheme="minorHAnsi"/>
          <w:bCs/>
          <w:sz w:val="24"/>
        </w:rPr>
        <w:t xml:space="preserve"> Hawthorne</w:t>
      </w:r>
      <w:r w:rsidR="002748E7" w:rsidRPr="000F0F22">
        <w:rPr>
          <w:rFonts w:asciiTheme="minorHAnsi" w:hAnsiTheme="minorHAnsi" w:cstheme="minorHAnsi"/>
          <w:bCs/>
          <w:sz w:val="24"/>
        </w:rPr>
        <w:t xml:space="preserve">. </w:t>
      </w:r>
    </w:p>
    <w:p w14:paraId="546D6814" w14:textId="423A71DF" w:rsidR="00C24F53" w:rsidRDefault="00FF244A" w:rsidP="00C24F53">
      <w:pPr>
        <w:suppressAutoHyphens w:val="0"/>
        <w:ind w:left="-709" w:right="-1333"/>
        <w:rPr>
          <w:rFonts w:asciiTheme="minorHAnsi" w:hAnsiTheme="minorHAnsi" w:cstheme="minorHAnsi"/>
          <w:b/>
          <w:sz w:val="24"/>
        </w:rPr>
      </w:pPr>
      <w:r w:rsidRPr="000F0F22">
        <w:rPr>
          <w:rFonts w:asciiTheme="minorHAnsi" w:hAnsiTheme="minorHAnsi" w:cstheme="minorHAnsi"/>
          <w:b/>
          <w:sz w:val="24"/>
        </w:rPr>
        <w:t>The meeting was closed at 7</w:t>
      </w:r>
      <w:r w:rsidR="000F0F22" w:rsidRPr="000F0F22">
        <w:rPr>
          <w:rFonts w:asciiTheme="minorHAnsi" w:hAnsiTheme="minorHAnsi" w:cstheme="minorHAnsi"/>
          <w:b/>
          <w:sz w:val="24"/>
        </w:rPr>
        <w:t>.</w:t>
      </w:r>
      <w:r w:rsidR="00C24F53">
        <w:rPr>
          <w:rFonts w:asciiTheme="minorHAnsi" w:hAnsiTheme="minorHAnsi" w:cstheme="minorHAnsi"/>
          <w:b/>
          <w:sz w:val="24"/>
        </w:rPr>
        <w:t>10</w:t>
      </w:r>
      <w:r w:rsidR="00D34BD6" w:rsidRPr="000F0F22">
        <w:rPr>
          <w:rFonts w:asciiTheme="minorHAnsi" w:hAnsiTheme="minorHAnsi" w:cstheme="minorHAnsi"/>
          <w:b/>
          <w:sz w:val="24"/>
        </w:rPr>
        <w:t>pm</w:t>
      </w:r>
      <w:r w:rsidR="00500428">
        <w:rPr>
          <w:rFonts w:asciiTheme="minorHAnsi" w:hAnsiTheme="minorHAnsi" w:cstheme="minorHAnsi"/>
          <w:b/>
          <w:sz w:val="24"/>
        </w:rPr>
        <w:t>.</w:t>
      </w:r>
    </w:p>
    <w:p w14:paraId="6D52EF00" w14:textId="77777777" w:rsidR="00C24F53" w:rsidRDefault="004D3D97" w:rsidP="00C24F53">
      <w:pPr>
        <w:suppressAutoHyphens w:val="0"/>
        <w:ind w:left="-709" w:right="-1333"/>
        <w:rPr>
          <w:rFonts w:asciiTheme="minorHAnsi" w:hAnsiTheme="minorHAnsi" w:cstheme="minorHAnsi"/>
          <w:b/>
          <w:bCs/>
          <w:sz w:val="24"/>
        </w:rPr>
      </w:pPr>
      <w:r w:rsidRPr="000F0F22">
        <w:rPr>
          <w:rFonts w:asciiTheme="minorHAnsi" w:hAnsiTheme="minorHAnsi" w:cstheme="minorHAnsi"/>
          <w:b/>
          <w:bCs/>
          <w:sz w:val="24"/>
        </w:rPr>
        <w:t>Sarah Whittake</w:t>
      </w:r>
      <w:r w:rsidR="00C24F53">
        <w:rPr>
          <w:rFonts w:asciiTheme="minorHAnsi" w:hAnsiTheme="minorHAnsi" w:cstheme="minorHAnsi"/>
          <w:b/>
          <w:bCs/>
          <w:sz w:val="24"/>
        </w:rPr>
        <w:t>r</w:t>
      </w:r>
    </w:p>
    <w:p w14:paraId="57B202C4" w14:textId="77777777" w:rsidR="00C24F53" w:rsidRDefault="004D3D97" w:rsidP="00C24F53">
      <w:pPr>
        <w:suppressAutoHyphens w:val="0"/>
        <w:ind w:left="-709" w:right="-1333"/>
        <w:rPr>
          <w:rFonts w:asciiTheme="minorHAnsi" w:hAnsiTheme="minorHAnsi" w:cstheme="minorHAnsi"/>
          <w:b/>
          <w:bCs/>
          <w:sz w:val="24"/>
        </w:rPr>
      </w:pPr>
      <w:r w:rsidRPr="000F0F22">
        <w:rPr>
          <w:rFonts w:asciiTheme="minorHAnsi" w:hAnsiTheme="minorHAnsi" w:cstheme="minorHAnsi"/>
          <w:b/>
          <w:bCs/>
          <w:sz w:val="24"/>
        </w:rPr>
        <w:t>Parish Clerk</w:t>
      </w:r>
    </w:p>
    <w:p w14:paraId="19323D1C" w14:textId="5582E34D" w:rsidR="008F4005" w:rsidRPr="00C24F53" w:rsidRDefault="00C24F53" w:rsidP="00C24F53">
      <w:pPr>
        <w:suppressAutoHyphens w:val="0"/>
        <w:ind w:left="-709" w:right="-1333"/>
        <w:rPr>
          <w:rFonts w:asciiTheme="minorHAnsi" w:hAnsiTheme="minorHAnsi" w:cstheme="minorHAnsi"/>
          <w:b/>
          <w:bCs/>
          <w:sz w:val="24"/>
        </w:rPr>
      </w:pPr>
      <w:hyperlink r:id="rId8" w:history="1">
        <w:r w:rsidRPr="00F5484E">
          <w:rPr>
            <w:rStyle w:val="Hyperlink"/>
            <w:rFonts w:asciiTheme="minorHAnsi" w:hAnsiTheme="minorHAnsi" w:cstheme="minorHAnsi"/>
            <w:sz w:val="24"/>
          </w:rPr>
          <w:t>coughtonclerk@gmail.com</w:t>
        </w:r>
      </w:hyperlink>
    </w:p>
    <w:sectPr w:rsidR="008F4005" w:rsidRPr="00C24F53" w:rsidSect="00491F87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851" w:right="1800" w:bottom="709" w:left="1985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97C18" w14:textId="77777777" w:rsidR="00491F87" w:rsidRDefault="00491F87">
      <w:r>
        <w:separator/>
      </w:r>
    </w:p>
  </w:endnote>
  <w:endnote w:type="continuationSeparator" w:id="0">
    <w:p w14:paraId="59F15B7E" w14:textId="77777777" w:rsidR="00491F87" w:rsidRDefault="00491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D7AC8" w14:textId="77777777" w:rsidR="00A456CA" w:rsidRDefault="006333E1">
    <w:pPr>
      <w:pStyle w:val="Footer"/>
    </w:pPr>
    <w:r>
      <w:rPr>
        <w:sz w:val="16"/>
        <w:lang w:val="en-US"/>
      </w:rPr>
      <w:tab/>
    </w:r>
    <w:r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PAGE </w:instrText>
    </w:r>
    <w:r>
      <w:rPr>
        <w:rStyle w:val="PageNumber"/>
        <w:sz w:val="16"/>
      </w:rPr>
      <w:fldChar w:fldCharType="separate"/>
    </w:r>
    <w:r>
      <w:rPr>
        <w:rStyle w:val="PageNumber"/>
        <w:sz w:val="16"/>
      </w:rPr>
      <w:t>2</w:t>
    </w:r>
    <w:r>
      <w:rPr>
        <w:rStyle w:val="PageNumber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D7ACA" w14:textId="77777777" w:rsidR="00A456CA" w:rsidRDefault="00A456C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59B5F" w14:textId="77777777" w:rsidR="00491F87" w:rsidRDefault="00491F87">
      <w:r>
        <w:separator/>
      </w:r>
    </w:p>
  </w:footnote>
  <w:footnote w:type="continuationSeparator" w:id="0">
    <w:p w14:paraId="10607ECC" w14:textId="77777777" w:rsidR="00491F87" w:rsidRDefault="00491F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D7AC7" w14:textId="77777777" w:rsidR="00A456CA" w:rsidRDefault="00A456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D7AC9" w14:textId="77777777" w:rsidR="00A456CA" w:rsidRDefault="00A456C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2138"/>
        </w:tabs>
        <w:ind w:left="2138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2138"/>
        </w:tabs>
        <w:ind w:left="2138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o"/>
      <w:lvlJc w:val="left"/>
      <w:pPr>
        <w:tabs>
          <w:tab w:val="num" w:pos="0"/>
        </w:tabs>
        <w:ind w:left="810" w:hanging="360"/>
      </w:pPr>
      <w:rPr>
        <w:rFonts w:ascii="Courier New" w:hAnsi="Courier New" w:cs="Courier New" w:hint="default"/>
        <w:sz w:val="20"/>
        <w:szCs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lowerRoman"/>
      <w:lvlText w:val="%1."/>
      <w:lvlJc w:val="left"/>
      <w:pPr>
        <w:tabs>
          <w:tab w:val="num" w:pos="0"/>
        </w:tabs>
        <w:ind w:left="776" w:hanging="720"/>
      </w:pPr>
      <w:rPr>
        <w:rFonts w:ascii="Comic Sans MS" w:eastAsia="SimSun" w:hAnsi="Comic Sans MS" w:cs="Comic Sans MS" w:hint="default"/>
        <w:bCs/>
        <w:sz w:val="20"/>
        <w:szCs w:val="20"/>
        <w:lang w:eastAsia="zh-CN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lowerRoman"/>
      <w:lvlText w:val="%1."/>
      <w:lvlJc w:val="right"/>
      <w:pPr>
        <w:tabs>
          <w:tab w:val="num" w:pos="0"/>
        </w:tabs>
        <w:ind w:left="720" w:hanging="360"/>
      </w:pPr>
      <w:rPr>
        <w:rFonts w:ascii="Comic Sans MS" w:eastAsia="Calibri" w:hAnsi="Comic Sans MS" w:cs="Comic Sans MS"/>
        <w:sz w:val="20"/>
        <w:szCs w:val="20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lowerRoman"/>
      <w:lvlText w:val="%1."/>
      <w:lvlJc w:val="right"/>
      <w:pPr>
        <w:tabs>
          <w:tab w:val="num" w:pos="0"/>
        </w:tabs>
        <w:ind w:left="720" w:hanging="360"/>
      </w:pPr>
      <w:rPr>
        <w:rFonts w:ascii="Comic Sans MS" w:hAnsi="Comic Sans MS" w:cs="Comic Sans MS"/>
        <w:b/>
        <w:bCs/>
        <w:sz w:val="20"/>
        <w:szCs w:val="20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omic Sans MS" w:eastAsia="SimSun" w:hAnsi="Comic Sans MS" w:cs="Comic Sans MS"/>
        <w:b/>
        <w:sz w:val="20"/>
        <w:szCs w:val="20"/>
        <w:lang w:eastAsia="zh-CN"/>
      </w:rPr>
    </w:lvl>
  </w:abstractNum>
  <w:abstractNum w:abstractNumId="6" w15:restartNumberingAfterBreak="0">
    <w:nsid w:val="12707EA7"/>
    <w:multiLevelType w:val="multilevel"/>
    <w:tmpl w:val="35FA0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38F019C"/>
    <w:multiLevelType w:val="hybridMultilevel"/>
    <w:tmpl w:val="CFDE35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692B51"/>
    <w:multiLevelType w:val="hybridMultilevel"/>
    <w:tmpl w:val="2306FC82"/>
    <w:lvl w:ilvl="0" w:tplc="FFFFFFFF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306214"/>
    <w:multiLevelType w:val="hybridMultilevel"/>
    <w:tmpl w:val="CD7A4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1071C9"/>
    <w:multiLevelType w:val="hybridMultilevel"/>
    <w:tmpl w:val="0E46D3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C51586"/>
    <w:multiLevelType w:val="hybridMultilevel"/>
    <w:tmpl w:val="C812E46A"/>
    <w:lvl w:ilvl="0" w:tplc="0809001B">
      <w:start w:val="1"/>
      <w:numFmt w:val="lowerRoman"/>
      <w:lvlText w:val="%1."/>
      <w:lvlJc w:val="right"/>
      <w:pPr>
        <w:ind w:left="11" w:hanging="360"/>
      </w:pPr>
    </w:lvl>
    <w:lvl w:ilvl="1" w:tplc="08090019" w:tentative="1">
      <w:start w:val="1"/>
      <w:numFmt w:val="lowerLetter"/>
      <w:lvlText w:val="%2."/>
      <w:lvlJc w:val="left"/>
      <w:pPr>
        <w:ind w:left="731" w:hanging="360"/>
      </w:pPr>
    </w:lvl>
    <w:lvl w:ilvl="2" w:tplc="0809001B" w:tentative="1">
      <w:start w:val="1"/>
      <w:numFmt w:val="lowerRoman"/>
      <w:lvlText w:val="%3."/>
      <w:lvlJc w:val="right"/>
      <w:pPr>
        <w:ind w:left="1451" w:hanging="180"/>
      </w:pPr>
    </w:lvl>
    <w:lvl w:ilvl="3" w:tplc="0809000F" w:tentative="1">
      <w:start w:val="1"/>
      <w:numFmt w:val="decimal"/>
      <w:lvlText w:val="%4."/>
      <w:lvlJc w:val="left"/>
      <w:pPr>
        <w:ind w:left="2171" w:hanging="360"/>
      </w:pPr>
    </w:lvl>
    <w:lvl w:ilvl="4" w:tplc="08090019" w:tentative="1">
      <w:start w:val="1"/>
      <w:numFmt w:val="lowerLetter"/>
      <w:lvlText w:val="%5."/>
      <w:lvlJc w:val="left"/>
      <w:pPr>
        <w:ind w:left="2891" w:hanging="360"/>
      </w:pPr>
    </w:lvl>
    <w:lvl w:ilvl="5" w:tplc="0809001B" w:tentative="1">
      <w:start w:val="1"/>
      <w:numFmt w:val="lowerRoman"/>
      <w:lvlText w:val="%6."/>
      <w:lvlJc w:val="right"/>
      <w:pPr>
        <w:ind w:left="3611" w:hanging="180"/>
      </w:pPr>
    </w:lvl>
    <w:lvl w:ilvl="6" w:tplc="0809000F" w:tentative="1">
      <w:start w:val="1"/>
      <w:numFmt w:val="decimal"/>
      <w:lvlText w:val="%7."/>
      <w:lvlJc w:val="left"/>
      <w:pPr>
        <w:ind w:left="4331" w:hanging="360"/>
      </w:pPr>
    </w:lvl>
    <w:lvl w:ilvl="7" w:tplc="08090019" w:tentative="1">
      <w:start w:val="1"/>
      <w:numFmt w:val="lowerLetter"/>
      <w:lvlText w:val="%8."/>
      <w:lvlJc w:val="left"/>
      <w:pPr>
        <w:ind w:left="5051" w:hanging="360"/>
      </w:pPr>
    </w:lvl>
    <w:lvl w:ilvl="8" w:tplc="08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2" w15:restartNumberingAfterBreak="0">
    <w:nsid w:val="1DA2084E"/>
    <w:multiLevelType w:val="hybridMultilevel"/>
    <w:tmpl w:val="BB58D47C"/>
    <w:lvl w:ilvl="0" w:tplc="9D2C43B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8E6359"/>
    <w:multiLevelType w:val="hybridMultilevel"/>
    <w:tmpl w:val="A3AA2C1C"/>
    <w:lvl w:ilvl="0" w:tplc="A44204A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3A75A0"/>
    <w:multiLevelType w:val="hybridMultilevel"/>
    <w:tmpl w:val="60341F2C"/>
    <w:lvl w:ilvl="0" w:tplc="9BB882CC">
      <w:start w:val="1"/>
      <w:numFmt w:val="decimal"/>
      <w:lvlText w:val="%1."/>
      <w:lvlJc w:val="left"/>
      <w:pPr>
        <w:ind w:left="86" w:hanging="79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71" w:hanging="360"/>
      </w:pPr>
    </w:lvl>
    <w:lvl w:ilvl="2" w:tplc="0809001B" w:tentative="1">
      <w:start w:val="1"/>
      <w:numFmt w:val="lowerRoman"/>
      <w:lvlText w:val="%3."/>
      <w:lvlJc w:val="right"/>
      <w:pPr>
        <w:ind w:left="1091" w:hanging="180"/>
      </w:pPr>
    </w:lvl>
    <w:lvl w:ilvl="3" w:tplc="0809000F" w:tentative="1">
      <w:start w:val="1"/>
      <w:numFmt w:val="decimal"/>
      <w:lvlText w:val="%4."/>
      <w:lvlJc w:val="left"/>
      <w:pPr>
        <w:ind w:left="1811" w:hanging="360"/>
      </w:pPr>
    </w:lvl>
    <w:lvl w:ilvl="4" w:tplc="08090019" w:tentative="1">
      <w:start w:val="1"/>
      <w:numFmt w:val="lowerLetter"/>
      <w:lvlText w:val="%5."/>
      <w:lvlJc w:val="left"/>
      <w:pPr>
        <w:ind w:left="2531" w:hanging="360"/>
      </w:pPr>
    </w:lvl>
    <w:lvl w:ilvl="5" w:tplc="0809001B" w:tentative="1">
      <w:start w:val="1"/>
      <w:numFmt w:val="lowerRoman"/>
      <w:lvlText w:val="%6."/>
      <w:lvlJc w:val="right"/>
      <w:pPr>
        <w:ind w:left="3251" w:hanging="180"/>
      </w:pPr>
    </w:lvl>
    <w:lvl w:ilvl="6" w:tplc="0809000F" w:tentative="1">
      <w:start w:val="1"/>
      <w:numFmt w:val="decimal"/>
      <w:lvlText w:val="%7."/>
      <w:lvlJc w:val="left"/>
      <w:pPr>
        <w:ind w:left="3971" w:hanging="360"/>
      </w:pPr>
    </w:lvl>
    <w:lvl w:ilvl="7" w:tplc="08090019" w:tentative="1">
      <w:start w:val="1"/>
      <w:numFmt w:val="lowerLetter"/>
      <w:lvlText w:val="%8."/>
      <w:lvlJc w:val="left"/>
      <w:pPr>
        <w:ind w:left="4691" w:hanging="360"/>
      </w:pPr>
    </w:lvl>
    <w:lvl w:ilvl="8" w:tplc="08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5" w15:restartNumberingAfterBreak="0">
    <w:nsid w:val="41C036DB"/>
    <w:multiLevelType w:val="hybridMultilevel"/>
    <w:tmpl w:val="6FDE325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DD679E"/>
    <w:multiLevelType w:val="hybridMultilevel"/>
    <w:tmpl w:val="C55C0E28"/>
    <w:lvl w:ilvl="0" w:tplc="54026130">
      <w:start w:val="10"/>
      <w:numFmt w:val="decimal"/>
      <w:lvlText w:val="%1."/>
      <w:lvlJc w:val="left"/>
      <w:pPr>
        <w:ind w:left="2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7" w15:restartNumberingAfterBreak="0">
    <w:nsid w:val="46F97518"/>
    <w:multiLevelType w:val="hybridMultilevel"/>
    <w:tmpl w:val="BAC82D24"/>
    <w:lvl w:ilvl="0" w:tplc="0809001B">
      <w:start w:val="1"/>
      <w:numFmt w:val="lowerRoman"/>
      <w:lvlText w:val="%1."/>
      <w:lvlJc w:val="right"/>
      <w:pPr>
        <w:ind w:left="11" w:hanging="360"/>
      </w:pPr>
    </w:lvl>
    <w:lvl w:ilvl="1" w:tplc="08090019" w:tentative="1">
      <w:start w:val="1"/>
      <w:numFmt w:val="lowerLetter"/>
      <w:lvlText w:val="%2."/>
      <w:lvlJc w:val="left"/>
      <w:pPr>
        <w:ind w:left="731" w:hanging="360"/>
      </w:pPr>
    </w:lvl>
    <w:lvl w:ilvl="2" w:tplc="0809001B" w:tentative="1">
      <w:start w:val="1"/>
      <w:numFmt w:val="lowerRoman"/>
      <w:lvlText w:val="%3."/>
      <w:lvlJc w:val="right"/>
      <w:pPr>
        <w:ind w:left="1451" w:hanging="180"/>
      </w:pPr>
    </w:lvl>
    <w:lvl w:ilvl="3" w:tplc="0809000F" w:tentative="1">
      <w:start w:val="1"/>
      <w:numFmt w:val="decimal"/>
      <w:lvlText w:val="%4."/>
      <w:lvlJc w:val="left"/>
      <w:pPr>
        <w:ind w:left="2171" w:hanging="360"/>
      </w:pPr>
    </w:lvl>
    <w:lvl w:ilvl="4" w:tplc="08090019" w:tentative="1">
      <w:start w:val="1"/>
      <w:numFmt w:val="lowerLetter"/>
      <w:lvlText w:val="%5."/>
      <w:lvlJc w:val="left"/>
      <w:pPr>
        <w:ind w:left="2891" w:hanging="360"/>
      </w:pPr>
    </w:lvl>
    <w:lvl w:ilvl="5" w:tplc="0809001B" w:tentative="1">
      <w:start w:val="1"/>
      <w:numFmt w:val="lowerRoman"/>
      <w:lvlText w:val="%6."/>
      <w:lvlJc w:val="right"/>
      <w:pPr>
        <w:ind w:left="3611" w:hanging="180"/>
      </w:pPr>
    </w:lvl>
    <w:lvl w:ilvl="6" w:tplc="0809000F" w:tentative="1">
      <w:start w:val="1"/>
      <w:numFmt w:val="decimal"/>
      <w:lvlText w:val="%7."/>
      <w:lvlJc w:val="left"/>
      <w:pPr>
        <w:ind w:left="4331" w:hanging="360"/>
      </w:pPr>
    </w:lvl>
    <w:lvl w:ilvl="7" w:tplc="08090019" w:tentative="1">
      <w:start w:val="1"/>
      <w:numFmt w:val="lowerLetter"/>
      <w:lvlText w:val="%8."/>
      <w:lvlJc w:val="left"/>
      <w:pPr>
        <w:ind w:left="5051" w:hanging="360"/>
      </w:pPr>
    </w:lvl>
    <w:lvl w:ilvl="8" w:tplc="08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8" w15:restartNumberingAfterBreak="0">
    <w:nsid w:val="48482BE3"/>
    <w:multiLevelType w:val="hybridMultilevel"/>
    <w:tmpl w:val="AE2A0EA8"/>
    <w:lvl w:ilvl="0" w:tplc="CB2AAAAA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4FAA6510"/>
    <w:multiLevelType w:val="hybridMultilevel"/>
    <w:tmpl w:val="1F7EA7B0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4C0CBD"/>
    <w:multiLevelType w:val="hybridMultilevel"/>
    <w:tmpl w:val="7B1AEFCC"/>
    <w:lvl w:ilvl="0" w:tplc="0809001B">
      <w:start w:val="1"/>
      <w:numFmt w:val="lowerRoman"/>
      <w:lvlText w:val="%1."/>
      <w:lvlJc w:val="right"/>
      <w:pPr>
        <w:ind w:left="11" w:hanging="360"/>
      </w:pPr>
    </w:lvl>
    <w:lvl w:ilvl="1" w:tplc="08090019" w:tentative="1">
      <w:start w:val="1"/>
      <w:numFmt w:val="lowerLetter"/>
      <w:lvlText w:val="%2."/>
      <w:lvlJc w:val="left"/>
      <w:pPr>
        <w:ind w:left="731" w:hanging="360"/>
      </w:pPr>
    </w:lvl>
    <w:lvl w:ilvl="2" w:tplc="0809001B" w:tentative="1">
      <w:start w:val="1"/>
      <w:numFmt w:val="lowerRoman"/>
      <w:lvlText w:val="%3."/>
      <w:lvlJc w:val="right"/>
      <w:pPr>
        <w:ind w:left="1451" w:hanging="180"/>
      </w:pPr>
    </w:lvl>
    <w:lvl w:ilvl="3" w:tplc="0809000F" w:tentative="1">
      <w:start w:val="1"/>
      <w:numFmt w:val="decimal"/>
      <w:lvlText w:val="%4."/>
      <w:lvlJc w:val="left"/>
      <w:pPr>
        <w:ind w:left="2171" w:hanging="360"/>
      </w:pPr>
    </w:lvl>
    <w:lvl w:ilvl="4" w:tplc="08090019" w:tentative="1">
      <w:start w:val="1"/>
      <w:numFmt w:val="lowerLetter"/>
      <w:lvlText w:val="%5."/>
      <w:lvlJc w:val="left"/>
      <w:pPr>
        <w:ind w:left="2891" w:hanging="360"/>
      </w:pPr>
    </w:lvl>
    <w:lvl w:ilvl="5" w:tplc="0809001B" w:tentative="1">
      <w:start w:val="1"/>
      <w:numFmt w:val="lowerRoman"/>
      <w:lvlText w:val="%6."/>
      <w:lvlJc w:val="right"/>
      <w:pPr>
        <w:ind w:left="3611" w:hanging="180"/>
      </w:pPr>
    </w:lvl>
    <w:lvl w:ilvl="6" w:tplc="0809000F" w:tentative="1">
      <w:start w:val="1"/>
      <w:numFmt w:val="decimal"/>
      <w:lvlText w:val="%7."/>
      <w:lvlJc w:val="left"/>
      <w:pPr>
        <w:ind w:left="4331" w:hanging="360"/>
      </w:pPr>
    </w:lvl>
    <w:lvl w:ilvl="7" w:tplc="08090019" w:tentative="1">
      <w:start w:val="1"/>
      <w:numFmt w:val="lowerLetter"/>
      <w:lvlText w:val="%8."/>
      <w:lvlJc w:val="left"/>
      <w:pPr>
        <w:ind w:left="5051" w:hanging="360"/>
      </w:pPr>
    </w:lvl>
    <w:lvl w:ilvl="8" w:tplc="08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1" w15:restartNumberingAfterBreak="0">
    <w:nsid w:val="5AD27583"/>
    <w:multiLevelType w:val="hybridMultilevel"/>
    <w:tmpl w:val="95B84DD4"/>
    <w:lvl w:ilvl="0" w:tplc="CA5A93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E4D0584"/>
    <w:multiLevelType w:val="hybridMultilevel"/>
    <w:tmpl w:val="57CA67C6"/>
    <w:lvl w:ilvl="0" w:tplc="0CE868D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61123717"/>
    <w:multiLevelType w:val="hybridMultilevel"/>
    <w:tmpl w:val="6A385ACE"/>
    <w:lvl w:ilvl="0" w:tplc="08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4" w15:restartNumberingAfterBreak="0">
    <w:nsid w:val="70AE0F21"/>
    <w:multiLevelType w:val="hybridMultilevel"/>
    <w:tmpl w:val="7B1AEFCC"/>
    <w:lvl w:ilvl="0" w:tplc="FFFFFFFF">
      <w:start w:val="1"/>
      <w:numFmt w:val="lowerRoman"/>
      <w:lvlText w:val="%1."/>
      <w:lvlJc w:val="right"/>
      <w:pPr>
        <w:ind w:left="11" w:hanging="360"/>
      </w:pPr>
    </w:lvl>
    <w:lvl w:ilvl="1" w:tplc="FFFFFFFF" w:tentative="1">
      <w:start w:val="1"/>
      <w:numFmt w:val="lowerLetter"/>
      <w:lvlText w:val="%2."/>
      <w:lvlJc w:val="left"/>
      <w:pPr>
        <w:ind w:left="731" w:hanging="360"/>
      </w:pPr>
    </w:lvl>
    <w:lvl w:ilvl="2" w:tplc="FFFFFFFF" w:tentative="1">
      <w:start w:val="1"/>
      <w:numFmt w:val="lowerRoman"/>
      <w:lvlText w:val="%3."/>
      <w:lvlJc w:val="right"/>
      <w:pPr>
        <w:ind w:left="1451" w:hanging="180"/>
      </w:pPr>
    </w:lvl>
    <w:lvl w:ilvl="3" w:tplc="FFFFFFFF" w:tentative="1">
      <w:start w:val="1"/>
      <w:numFmt w:val="decimal"/>
      <w:lvlText w:val="%4."/>
      <w:lvlJc w:val="left"/>
      <w:pPr>
        <w:ind w:left="2171" w:hanging="360"/>
      </w:pPr>
    </w:lvl>
    <w:lvl w:ilvl="4" w:tplc="FFFFFFFF" w:tentative="1">
      <w:start w:val="1"/>
      <w:numFmt w:val="lowerLetter"/>
      <w:lvlText w:val="%5."/>
      <w:lvlJc w:val="left"/>
      <w:pPr>
        <w:ind w:left="2891" w:hanging="360"/>
      </w:pPr>
    </w:lvl>
    <w:lvl w:ilvl="5" w:tplc="FFFFFFFF" w:tentative="1">
      <w:start w:val="1"/>
      <w:numFmt w:val="lowerRoman"/>
      <w:lvlText w:val="%6."/>
      <w:lvlJc w:val="right"/>
      <w:pPr>
        <w:ind w:left="3611" w:hanging="180"/>
      </w:pPr>
    </w:lvl>
    <w:lvl w:ilvl="6" w:tplc="FFFFFFFF" w:tentative="1">
      <w:start w:val="1"/>
      <w:numFmt w:val="decimal"/>
      <w:lvlText w:val="%7."/>
      <w:lvlJc w:val="left"/>
      <w:pPr>
        <w:ind w:left="4331" w:hanging="360"/>
      </w:pPr>
    </w:lvl>
    <w:lvl w:ilvl="7" w:tplc="FFFFFFFF" w:tentative="1">
      <w:start w:val="1"/>
      <w:numFmt w:val="lowerLetter"/>
      <w:lvlText w:val="%8."/>
      <w:lvlJc w:val="left"/>
      <w:pPr>
        <w:ind w:left="5051" w:hanging="360"/>
      </w:pPr>
    </w:lvl>
    <w:lvl w:ilvl="8" w:tplc="FFFFFFFF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5" w15:restartNumberingAfterBreak="0">
    <w:nsid w:val="745B16A7"/>
    <w:multiLevelType w:val="hybridMultilevel"/>
    <w:tmpl w:val="6FDE3254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3D675C"/>
    <w:multiLevelType w:val="hybridMultilevel"/>
    <w:tmpl w:val="1F7EA7B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64762E"/>
    <w:multiLevelType w:val="hybridMultilevel"/>
    <w:tmpl w:val="1716FA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D10AC8"/>
    <w:multiLevelType w:val="hybridMultilevel"/>
    <w:tmpl w:val="A4CA4E3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CB6973"/>
    <w:multiLevelType w:val="hybridMultilevel"/>
    <w:tmpl w:val="CEE23B80"/>
    <w:lvl w:ilvl="0" w:tplc="38825E08">
      <w:start w:val="8"/>
      <w:numFmt w:val="decimal"/>
      <w:lvlText w:val="%1."/>
      <w:lvlJc w:val="left"/>
      <w:pPr>
        <w:ind w:left="294" w:hanging="360"/>
      </w:pPr>
      <w:rPr>
        <w:rFonts w:ascii="Comic Sans MS" w:eastAsia="SimSun" w:hAnsi="Comic Sans MS" w:cs="Comic Sans MS" w:hint="default"/>
        <w:b/>
        <w:sz w:val="20"/>
      </w:rPr>
    </w:lvl>
    <w:lvl w:ilvl="1" w:tplc="08090019" w:tentative="1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num w:numId="1" w16cid:durableId="1117719408">
    <w:abstractNumId w:val="0"/>
  </w:num>
  <w:num w:numId="2" w16cid:durableId="1767573301">
    <w:abstractNumId w:val="1"/>
  </w:num>
  <w:num w:numId="3" w16cid:durableId="1452241093">
    <w:abstractNumId w:val="2"/>
  </w:num>
  <w:num w:numId="4" w16cid:durableId="1328749508">
    <w:abstractNumId w:val="3"/>
  </w:num>
  <w:num w:numId="5" w16cid:durableId="859467251">
    <w:abstractNumId w:val="4"/>
  </w:num>
  <w:num w:numId="6" w16cid:durableId="1824543728">
    <w:abstractNumId w:val="5"/>
  </w:num>
  <w:num w:numId="7" w16cid:durableId="1017195555">
    <w:abstractNumId w:val="18"/>
  </w:num>
  <w:num w:numId="8" w16cid:durableId="515770868">
    <w:abstractNumId w:val="22"/>
  </w:num>
  <w:num w:numId="9" w16cid:durableId="474958270">
    <w:abstractNumId w:val="12"/>
  </w:num>
  <w:num w:numId="10" w16cid:durableId="1597204136">
    <w:abstractNumId w:val="14"/>
  </w:num>
  <w:num w:numId="11" w16cid:durableId="1678574014">
    <w:abstractNumId w:val="10"/>
  </w:num>
  <w:num w:numId="12" w16cid:durableId="2063166155">
    <w:abstractNumId w:val="29"/>
  </w:num>
  <w:num w:numId="13" w16cid:durableId="582035058">
    <w:abstractNumId w:val="16"/>
  </w:num>
  <w:num w:numId="14" w16cid:durableId="458763503">
    <w:abstractNumId w:val="13"/>
  </w:num>
  <w:num w:numId="15" w16cid:durableId="1985507900">
    <w:abstractNumId w:val="28"/>
  </w:num>
  <w:num w:numId="16" w16cid:durableId="1691908042">
    <w:abstractNumId w:val="15"/>
  </w:num>
  <w:num w:numId="17" w16cid:durableId="1395616207">
    <w:abstractNumId w:val="23"/>
  </w:num>
  <w:num w:numId="18" w16cid:durableId="2111000608">
    <w:abstractNumId w:val="26"/>
  </w:num>
  <w:num w:numId="19" w16cid:durableId="1599019455">
    <w:abstractNumId w:val="27"/>
  </w:num>
  <w:num w:numId="20" w16cid:durableId="365104085">
    <w:abstractNumId w:val="9"/>
  </w:num>
  <w:num w:numId="21" w16cid:durableId="1969512099">
    <w:abstractNumId w:val="6"/>
  </w:num>
  <w:num w:numId="22" w16cid:durableId="1336811291">
    <w:abstractNumId w:val="21"/>
  </w:num>
  <w:num w:numId="23" w16cid:durableId="1197617172">
    <w:abstractNumId w:val="25"/>
  </w:num>
  <w:num w:numId="24" w16cid:durableId="1447654979">
    <w:abstractNumId w:val="19"/>
  </w:num>
  <w:num w:numId="25" w16cid:durableId="1126317983">
    <w:abstractNumId w:val="20"/>
  </w:num>
  <w:num w:numId="26" w16cid:durableId="49571897">
    <w:abstractNumId w:val="17"/>
  </w:num>
  <w:num w:numId="27" w16cid:durableId="1793209367">
    <w:abstractNumId w:val="11"/>
  </w:num>
  <w:num w:numId="28" w16cid:durableId="189296376">
    <w:abstractNumId w:val="24"/>
  </w:num>
  <w:num w:numId="29" w16cid:durableId="2028362564">
    <w:abstractNumId w:val="7"/>
  </w:num>
  <w:num w:numId="30" w16cid:durableId="19818100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3E1"/>
    <w:rsid w:val="0000072A"/>
    <w:rsid w:val="0000254F"/>
    <w:rsid w:val="00002CA9"/>
    <w:rsid w:val="00004B9E"/>
    <w:rsid w:val="000060EF"/>
    <w:rsid w:val="000074A9"/>
    <w:rsid w:val="00007C74"/>
    <w:rsid w:val="00013B36"/>
    <w:rsid w:val="00013FCC"/>
    <w:rsid w:val="00016AE9"/>
    <w:rsid w:val="00017F1F"/>
    <w:rsid w:val="00025EDB"/>
    <w:rsid w:val="00026317"/>
    <w:rsid w:val="000325BE"/>
    <w:rsid w:val="00033B26"/>
    <w:rsid w:val="00036CE2"/>
    <w:rsid w:val="00041845"/>
    <w:rsid w:val="00042C16"/>
    <w:rsid w:val="0004415B"/>
    <w:rsid w:val="000475A8"/>
    <w:rsid w:val="000507B6"/>
    <w:rsid w:val="00055546"/>
    <w:rsid w:val="0006135B"/>
    <w:rsid w:val="00063286"/>
    <w:rsid w:val="0006435E"/>
    <w:rsid w:val="00064519"/>
    <w:rsid w:val="00072FE1"/>
    <w:rsid w:val="00073227"/>
    <w:rsid w:val="0007340A"/>
    <w:rsid w:val="00074E32"/>
    <w:rsid w:val="00077BD5"/>
    <w:rsid w:val="00080F5A"/>
    <w:rsid w:val="00086C66"/>
    <w:rsid w:val="00086CE9"/>
    <w:rsid w:val="00093891"/>
    <w:rsid w:val="000940A1"/>
    <w:rsid w:val="00094C90"/>
    <w:rsid w:val="00095A1C"/>
    <w:rsid w:val="00095B19"/>
    <w:rsid w:val="000A3BCF"/>
    <w:rsid w:val="000B1648"/>
    <w:rsid w:val="000B3DD7"/>
    <w:rsid w:val="000B3E78"/>
    <w:rsid w:val="000B3FDC"/>
    <w:rsid w:val="000B615C"/>
    <w:rsid w:val="000C04CF"/>
    <w:rsid w:val="000C2574"/>
    <w:rsid w:val="000C5D99"/>
    <w:rsid w:val="000C5DC3"/>
    <w:rsid w:val="000D0597"/>
    <w:rsid w:val="000D10BD"/>
    <w:rsid w:val="000D51C8"/>
    <w:rsid w:val="000D6D73"/>
    <w:rsid w:val="000D70C9"/>
    <w:rsid w:val="000E31F3"/>
    <w:rsid w:val="000E40D3"/>
    <w:rsid w:val="000E69C8"/>
    <w:rsid w:val="000E730D"/>
    <w:rsid w:val="000E74E9"/>
    <w:rsid w:val="000F0CE5"/>
    <w:rsid w:val="000F0F22"/>
    <w:rsid w:val="000F7A58"/>
    <w:rsid w:val="000F7B45"/>
    <w:rsid w:val="001028CF"/>
    <w:rsid w:val="00102F19"/>
    <w:rsid w:val="001075F5"/>
    <w:rsid w:val="0011061F"/>
    <w:rsid w:val="001127C3"/>
    <w:rsid w:val="001128C5"/>
    <w:rsid w:val="001138A6"/>
    <w:rsid w:val="0011458C"/>
    <w:rsid w:val="00124DEB"/>
    <w:rsid w:val="001312DF"/>
    <w:rsid w:val="00132798"/>
    <w:rsid w:val="0013396F"/>
    <w:rsid w:val="00134341"/>
    <w:rsid w:val="001358DB"/>
    <w:rsid w:val="00135BAD"/>
    <w:rsid w:val="00137DA5"/>
    <w:rsid w:val="00142329"/>
    <w:rsid w:val="00143101"/>
    <w:rsid w:val="001436B0"/>
    <w:rsid w:val="001458BA"/>
    <w:rsid w:val="001462F2"/>
    <w:rsid w:val="001476A7"/>
    <w:rsid w:val="001518E0"/>
    <w:rsid w:val="00154B51"/>
    <w:rsid w:val="001557A2"/>
    <w:rsid w:val="0015616A"/>
    <w:rsid w:val="00156F18"/>
    <w:rsid w:val="00165EE7"/>
    <w:rsid w:val="00170341"/>
    <w:rsid w:val="0017039D"/>
    <w:rsid w:val="00170E37"/>
    <w:rsid w:val="00172DED"/>
    <w:rsid w:val="001751F7"/>
    <w:rsid w:val="001769FA"/>
    <w:rsid w:val="00180B39"/>
    <w:rsid w:val="00181816"/>
    <w:rsid w:val="00187773"/>
    <w:rsid w:val="001950C1"/>
    <w:rsid w:val="001A0495"/>
    <w:rsid w:val="001A053C"/>
    <w:rsid w:val="001A055A"/>
    <w:rsid w:val="001A09FD"/>
    <w:rsid w:val="001A63C0"/>
    <w:rsid w:val="001B4961"/>
    <w:rsid w:val="001B6103"/>
    <w:rsid w:val="001B6340"/>
    <w:rsid w:val="001C0285"/>
    <w:rsid w:val="001C10F4"/>
    <w:rsid w:val="001C3DF9"/>
    <w:rsid w:val="001C45D3"/>
    <w:rsid w:val="001C4F48"/>
    <w:rsid w:val="001C5B6A"/>
    <w:rsid w:val="001D239E"/>
    <w:rsid w:val="001D33F3"/>
    <w:rsid w:val="001D613C"/>
    <w:rsid w:val="001D72D9"/>
    <w:rsid w:val="001D7AEE"/>
    <w:rsid w:val="001E1483"/>
    <w:rsid w:val="001E1FFC"/>
    <w:rsid w:val="001E2340"/>
    <w:rsid w:val="001E3032"/>
    <w:rsid w:val="001E4F4B"/>
    <w:rsid w:val="001E714E"/>
    <w:rsid w:val="001F0190"/>
    <w:rsid w:val="001F14A1"/>
    <w:rsid w:val="001F230C"/>
    <w:rsid w:val="001F2EDE"/>
    <w:rsid w:val="001F7692"/>
    <w:rsid w:val="001F7A03"/>
    <w:rsid w:val="00200472"/>
    <w:rsid w:val="002021EC"/>
    <w:rsid w:val="00202CCB"/>
    <w:rsid w:val="002045D0"/>
    <w:rsid w:val="00205DEF"/>
    <w:rsid w:val="0021324C"/>
    <w:rsid w:val="00213E89"/>
    <w:rsid w:val="0021442A"/>
    <w:rsid w:val="00217274"/>
    <w:rsid w:val="00217617"/>
    <w:rsid w:val="00220664"/>
    <w:rsid w:val="002208B8"/>
    <w:rsid w:val="002209D0"/>
    <w:rsid w:val="00220AF4"/>
    <w:rsid w:val="00224C0D"/>
    <w:rsid w:val="00225B00"/>
    <w:rsid w:val="00226494"/>
    <w:rsid w:val="00231EB3"/>
    <w:rsid w:val="00235F7C"/>
    <w:rsid w:val="002374B8"/>
    <w:rsid w:val="0024165C"/>
    <w:rsid w:val="00241D59"/>
    <w:rsid w:val="00242109"/>
    <w:rsid w:val="00242239"/>
    <w:rsid w:val="00243C39"/>
    <w:rsid w:val="00246421"/>
    <w:rsid w:val="00255183"/>
    <w:rsid w:val="002559AA"/>
    <w:rsid w:val="00264897"/>
    <w:rsid w:val="002702B3"/>
    <w:rsid w:val="00271C59"/>
    <w:rsid w:val="00271CB3"/>
    <w:rsid w:val="00273290"/>
    <w:rsid w:val="002746F2"/>
    <w:rsid w:val="002748E7"/>
    <w:rsid w:val="00275949"/>
    <w:rsid w:val="002776E1"/>
    <w:rsid w:val="00277EF3"/>
    <w:rsid w:val="0028047B"/>
    <w:rsid w:val="00281B05"/>
    <w:rsid w:val="0028402E"/>
    <w:rsid w:val="0028466F"/>
    <w:rsid w:val="00285A6E"/>
    <w:rsid w:val="00287BD6"/>
    <w:rsid w:val="00296DBC"/>
    <w:rsid w:val="002A14F9"/>
    <w:rsid w:val="002A2035"/>
    <w:rsid w:val="002A76DD"/>
    <w:rsid w:val="002C34A8"/>
    <w:rsid w:val="002C34E9"/>
    <w:rsid w:val="002C43F4"/>
    <w:rsid w:val="002C54AA"/>
    <w:rsid w:val="002D0CF3"/>
    <w:rsid w:val="002D0F5B"/>
    <w:rsid w:val="002D127C"/>
    <w:rsid w:val="002D4E36"/>
    <w:rsid w:val="002D4F57"/>
    <w:rsid w:val="002D76C5"/>
    <w:rsid w:val="002E2364"/>
    <w:rsid w:val="002E3E53"/>
    <w:rsid w:val="002E4224"/>
    <w:rsid w:val="002F067E"/>
    <w:rsid w:val="002F075D"/>
    <w:rsid w:val="002F34DD"/>
    <w:rsid w:val="00301DB7"/>
    <w:rsid w:val="003069FB"/>
    <w:rsid w:val="003076AB"/>
    <w:rsid w:val="003114B6"/>
    <w:rsid w:val="003121E2"/>
    <w:rsid w:val="003147E3"/>
    <w:rsid w:val="003160D1"/>
    <w:rsid w:val="00320039"/>
    <w:rsid w:val="00320A1C"/>
    <w:rsid w:val="003215A6"/>
    <w:rsid w:val="00322459"/>
    <w:rsid w:val="00325DC9"/>
    <w:rsid w:val="003315BF"/>
    <w:rsid w:val="00331DE8"/>
    <w:rsid w:val="00333454"/>
    <w:rsid w:val="0033765A"/>
    <w:rsid w:val="003404FC"/>
    <w:rsid w:val="00340790"/>
    <w:rsid w:val="003440B8"/>
    <w:rsid w:val="00346AE5"/>
    <w:rsid w:val="00357892"/>
    <w:rsid w:val="00361053"/>
    <w:rsid w:val="0036233C"/>
    <w:rsid w:val="00380761"/>
    <w:rsid w:val="0038649A"/>
    <w:rsid w:val="00386C26"/>
    <w:rsid w:val="00386FCE"/>
    <w:rsid w:val="00387B50"/>
    <w:rsid w:val="00391B9B"/>
    <w:rsid w:val="00392CD4"/>
    <w:rsid w:val="00394F8F"/>
    <w:rsid w:val="00397A39"/>
    <w:rsid w:val="003A403E"/>
    <w:rsid w:val="003A54ED"/>
    <w:rsid w:val="003A5933"/>
    <w:rsid w:val="003B11C2"/>
    <w:rsid w:val="003B143B"/>
    <w:rsid w:val="003B2D4C"/>
    <w:rsid w:val="003B3235"/>
    <w:rsid w:val="003B3326"/>
    <w:rsid w:val="003C0C89"/>
    <w:rsid w:val="003C163A"/>
    <w:rsid w:val="003C5F24"/>
    <w:rsid w:val="003D287C"/>
    <w:rsid w:val="003D3361"/>
    <w:rsid w:val="003E3F95"/>
    <w:rsid w:val="003E46D9"/>
    <w:rsid w:val="003E4DAD"/>
    <w:rsid w:val="003F116D"/>
    <w:rsid w:val="003F482C"/>
    <w:rsid w:val="003F57A9"/>
    <w:rsid w:val="00400EA7"/>
    <w:rsid w:val="0040140B"/>
    <w:rsid w:val="00403DAC"/>
    <w:rsid w:val="00405B44"/>
    <w:rsid w:val="00407B6A"/>
    <w:rsid w:val="00407FDE"/>
    <w:rsid w:val="0041109F"/>
    <w:rsid w:val="00412AA4"/>
    <w:rsid w:val="004173F2"/>
    <w:rsid w:val="00422C43"/>
    <w:rsid w:val="004230A0"/>
    <w:rsid w:val="00427A9C"/>
    <w:rsid w:val="004316AA"/>
    <w:rsid w:val="00431825"/>
    <w:rsid w:val="0043219D"/>
    <w:rsid w:val="0043412C"/>
    <w:rsid w:val="00440948"/>
    <w:rsid w:val="00440AEF"/>
    <w:rsid w:val="0044394B"/>
    <w:rsid w:val="00444879"/>
    <w:rsid w:val="0045168F"/>
    <w:rsid w:val="004520BE"/>
    <w:rsid w:val="00455F50"/>
    <w:rsid w:val="004579E3"/>
    <w:rsid w:val="00471700"/>
    <w:rsid w:val="00472AF5"/>
    <w:rsid w:val="00474A66"/>
    <w:rsid w:val="00477D64"/>
    <w:rsid w:val="0048071D"/>
    <w:rsid w:val="00483C42"/>
    <w:rsid w:val="00487810"/>
    <w:rsid w:val="00491F87"/>
    <w:rsid w:val="004946CA"/>
    <w:rsid w:val="00497DAE"/>
    <w:rsid w:val="004A099F"/>
    <w:rsid w:val="004A74B8"/>
    <w:rsid w:val="004B0295"/>
    <w:rsid w:val="004B2BD6"/>
    <w:rsid w:val="004B69B8"/>
    <w:rsid w:val="004B705B"/>
    <w:rsid w:val="004C1703"/>
    <w:rsid w:val="004C4049"/>
    <w:rsid w:val="004C469A"/>
    <w:rsid w:val="004D3D97"/>
    <w:rsid w:val="004D430A"/>
    <w:rsid w:val="004D4BB6"/>
    <w:rsid w:val="004D4D40"/>
    <w:rsid w:val="004E5139"/>
    <w:rsid w:val="004E51EF"/>
    <w:rsid w:val="004E631F"/>
    <w:rsid w:val="004E6BB2"/>
    <w:rsid w:val="004F3218"/>
    <w:rsid w:val="004F32EF"/>
    <w:rsid w:val="004F33F3"/>
    <w:rsid w:val="004F4E1C"/>
    <w:rsid w:val="00500428"/>
    <w:rsid w:val="0050121F"/>
    <w:rsid w:val="005023A0"/>
    <w:rsid w:val="00502E26"/>
    <w:rsid w:val="005042F4"/>
    <w:rsid w:val="005047B4"/>
    <w:rsid w:val="0051068C"/>
    <w:rsid w:val="00510690"/>
    <w:rsid w:val="00513D04"/>
    <w:rsid w:val="00514482"/>
    <w:rsid w:val="00514915"/>
    <w:rsid w:val="0051561D"/>
    <w:rsid w:val="00517E94"/>
    <w:rsid w:val="00520B50"/>
    <w:rsid w:val="005215AC"/>
    <w:rsid w:val="00521824"/>
    <w:rsid w:val="00522D84"/>
    <w:rsid w:val="00526859"/>
    <w:rsid w:val="00527522"/>
    <w:rsid w:val="00527931"/>
    <w:rsid w:val="00535A18"/>
    <w:rsid w:val="00535B70"/>
    <w:rsid w:val="0053742C"/>
    <w:rsid w:val="00542524"/>
    <w:rsid w:val="00544A3F"/>
    <w:rsid w:val="00544B2D"/>
    <w:rsid w:val="00545EF3"/>
    <w:rsid w:val="005523E2"/>
    <w:rsid w:val="0055431B"/>
    <w:rsid w:val="00555940"/>
    <w:rsid w:val="00562956"/>
    <w:rsid w:val="00563516"/>
    <w:rsid w:val="00563F0C"/>
    <w:rsid w:val="005652DF"/>
    <w:rsid w:val="00567743"/>
    <w:rsid w:val="00567850"/>
    <w:rsid w:val="005709BE"/>
    <w:rsid w:val="00581713"/>
    <w:rsid w:val="0058548B"/>
    <w:rsid w:val="005879F3"/>
    <w:rsid w:val="00590D6D"/>
    <w:rsid w:val="00592304"/>
    <w:rsid w:val="005924EB"/>
    <w:rsid w:val="005956C5"/>
    <w:rsid w:val="00596470"/>
    <w:rsid w:val="00596693"/>
    <w:rsid w:val="005B3007"/>
    <w:rsid w:val="005B35A0"/>
    <w:rsid w:val="005B51AC"/>
    <w:rsid w:val="005C1639"/>
    <w:rsid w:val="005C7F48"/>
    <w:rsid w:val="005D12C9"/>
    <w:rsid w:val="005D2BAF"/>
    <w:rsid w:val="005D3A1A"/>
    <w:rsid w:val="005D524A"/>
    <w:rsid w:val="005E1915"/>
    <w:rsid w:val="005E1C31"/>
    <w:rsid w:val="005E4CB7"/>
    <w:rsid w:val="005F21DE"/>
    <w:rsid w:val="005F3171"/>
    <w:rsid w:val="005F4CB0"/>
    <w:rsid w:val="005F78DF"/>
    <w:rsid w:val="005F7EC3"/>
    <w:rsid w:val="00600073"/>
    <w:rsid w:val="0060061F"/>
    <w:rsid w:val="006016CB"/>
    <w:rsid w:val="00603892"/>
    <w:rsid w:val="0061091A"/>
    <w:rsid w:val="006114CA"/>
    <w:rsid w:val="0061340F"/>
    <w:rsid w:val="006156A5"/>
    <w:rsid w:val="00616976"/>
    <w:rsid w:val="00617A28"/>
    <w:rsid w:val="00617AD0"/>
    <w:rsid w:val="00626EF2"/>
    <w:rsid w:val="006306F7"/>
    <w:rsid w:val="006333E1"/>
    <w:rsid w:val="00635099"/>
    <w:rsid w:val="006364AB"/>
    <w:rsid w:val="00640069"/>
    <w:rsid w:val="00641086"/>
    <w:rsid w:val="0064346D"/>
    <w:rsid w:val="00647A04"/>
    <w:rsid w:val="00650D4C"/>
    <w:rsid w:val="006517FD"/>
    <w:rsid w:val="00651B3C"/>
    <w:rsid w:val="00652430"/>
    <w:rsid w:val="00657902"/>
    <w:rsid w:val="00657C24"/>
    <w:rsid w:val="00660031"/>
    <w:rsid w:val="006625F8"/>
    <w:rsid w:val="00662B09"/>
    <w:rsid w:val="00664DEF"/>
    <w:rsid w:val="00665F39"/>
    <w:rsid w:val="00672AD6"/>
    <w:rsid w:val="006732AE"/>
    <w:rsid w:val="00673F11"/>
    <w:rsid w:val="006749E1"/>
    <w:rsid w:val="00674D3D"/>
    <w:rsid w:val="00675531"/>
    <w:rsid w:val="006756C4"/>
    <w:rsid w:val="006770E6"/>
    <w:rsid w:val="00677190"/>
    <w:rsid w:val="006778CD"/>
    <w:rsid w:val="0068141E"/>
    <w:rsid w:val="0068246E"/>
    <w:rsid w:val="00682964"/>
    <w:rsid w:val="00684477"/>
    <w:rsid w:val="00684FD0"/>
    <w:rsid w:val="006876FB"/>
    <w:rsid w:val="006941C0"/>
    <w:rsid w:val="00694894"/>
    <w:rsid w:val="006A129D"/>
    <w:rsid w:val="006A40C6"/>
    <w:rsid w:val="006B0153"/>
    <w:rsid w:val="006B2D01"/>
    <w:rsid w:val="006B33DC"/>
    <w:rsid w:val="006B6088"/>
    <w:rsid w:val="006B6766"/>
    <w:rsid w:val="006C131A"/>
    <w:rsid w:val="006C2490"/>
    <w:rsid w:val="006C3B63"/>
    <w:rsid w:val="006C3F9D"/>
    <w:rsid w:val="006C4433"/>
    <w:rsid w:val="006C4885"/>
    <w:rsid w:val="006D0241"/>
    <w:rsid w:val="006D1A84"/>
    <w:rsid w:val="006D4EA2"/>
    <w:rsid w:val="006E02A5"/>
    <w:rsid w:val="006E158E"/>
    <w:rsid w:val="006E1A10"/>
    <w:rsid w:val="006E1E16"/>
    <w:rsid w:val="006E444E"/>
    <w:rsid w:val="006E4BDB"/>
    <w:rsid w:val="006E5A3D"/>
    <w:rsid w:val="006F033A"/>
    <w:rsid w:val="006F15BC"/>
    <w:rsid w:val="006F1D46"/>
    <w:rsid w:val="006F74FF"/>
    <w:rsid w:val="006F794B"/>
    <w:rsid w:val="007002EC"/>
    <w:rsid w:val="00700C0F"/>
    <w:rsid w:val="0070397D"/>
    <w:rsid w:val="007049DC"/>
    <w:rsid w:val="00704DA2"/>
    <w:rsid w:val="007050AE"/>
    <w:rsid w:val="007117EA"/>
    <w:rsid w:val="00713B93"/>
    <w:rsid w:val="0071541A"/>
    <w:rsid w:val="00716D84"/>
    <w:rsid w:val="00723F6B"/>
    <w:rsid w:val="007304D5"/>
    <w:rsid w:val="00730813"/>
    <w:rsid w:val="00731B53"/>
    <w:rsid w:val="00732B6F"/>
    <w:rsid w:val="00732E93"/>
    <w:rsid w:val="00734245"/>
    <w:rsid w:val="007347BE"/>
    <w:rsid w:val="00735CFA"/>
    <w:rsid w:val="00737BB4"/>
    <w:rsid w:val="007428F0"/>
    <w:rsid w:val="00743E09"/>
    <w:rsid w:val="0074403C"/>
    <w:rsid w:val="00744B4F"/>
    <w:rsid w:val="0074732C"/>
    <w:rsid w:val="00753DBC"/>
    <w:rsid w:val="007603BA"/>
    <w:rsid w:val="007604D5"/>
    <w:rsid w:val="00760C39"/>
    <w:rsid w:val="00761371"/>
    <w:rsid w:val="00762738"/>
    <w:rsid w:val="00765D0D"/>
    <w:rsid w:val="00767A5E"/>
    <w:rsid w:val="007720F4"/>
    <w:rsid w:val="0077509B"/>
    <w:rsid w:val="00776724"/>
    <w:rsid w:val="00776E78"/>
    <w:rsid w:val="007832A6"/>
    <w:rsid w:val="00783422"/>
    <w:rsid w:val="00784915"/>
    <w:rsid w:val="007858D0"/>
    <w:rsid w:val="00786A71"/>
    <w:rsid w:val="00790DB7"/>
    <w:rsid w:val="007934CC"/>
    <w:rsid w:val="00796860"/>
    <w:rsid w:val="007A12FA"/>
    <w:rsid w:val="007A1D4E"/>
    <w:rsid w:val="007A2760"/>
    <w:rsid w:val="007A3B41"/>
    <w:rsid w:val="007A4026"/>
    <w:rsid w:val="007A4762"/>
    <w:rsid w:val="007B13B9"/>
    <w:rsid w:val="007C10A8"/>
    <w:rsid w:val="007C28E8"/>
    <w:rsid w:val="007C2FCB"/>
    <w:rsid w:val="007C3120"/>
    <w:rsid w:val="007C5786"/>
    <w:rsid w:val="007C5E5B"/>
    <w:rsid w:val="007C6303"/>
    <w:rsid w:val="007C6D20"/>
    <w:rsid w:val="007C7027"/>
    <w:rsid w:val="007C75C9"/>
    <w:rsid w:val="007D6552"/>
    <w:rsid w:val="007E199D"/>
    <w:rsid w:val="007E7C4F"/>
    <w:rsid w:val="007F18CC"/>
    <w:rsid w:val="007F1FC8"/>
    <w:rsid w:val="007F21D5"/>
    <w:rsid w:val="007F5C50"/>
    <w:rsid w:val="007F67F1"/>
    <w:rsid w:val="007F719B"/>
    <w:rsid w:val="00805DAD"/>
    <w:rsid w:val="0080732E"/>
    <w:rsid w:val="00810A8E"/>
    <w:rsid w:val="00811214"/>
    <w:rsid w:val="00814853"/>
    <w:rsid w:val="00815435"/>
    <w:rsid w:val="00815E6A"/>
    <w:rsid w:val="00817446"/>
    <w:rsid w:val="008203A7"/>
    <w:rsid w:val="00820A98"/>
    <w:rsid w:val="00821233"/>
    <w:rsid w:val="0082599F"/>
    <w:rsid w:val="00825CBA"/>
    <w:rsid w:val="008276C8"/>
    <w:rsid w:val="00830DC3"/>
    <w:rsid w:val="00833291"/>
    <w:rsid w:val="008349E7"/>
    <w:rsid w:val="008357B1"/>
    <w:rsid w:val="00835A86"/>
    <w:rsid w:val="0084071D"/>
    <w:rsid w:val="008432DA"/>
    <w:rsid w:val="00843592"/>
    <w:rsid w:val="0084619A"/>
    <w:rsid w:val="00846835"/>
    <w:rsid w:val="008469BC"/>
    <w:rsid w:val="00854EE8"/>
    <w:rsid w:val="0085642E"/>
    <w:rsid w:val="008603FB"/>
    <w:rsid w:val="00862CD4"/>
    <w:rsid w:val="008645C4"/>
    <w:rsid w:val="00864805"/>
    <w:rsid w:val="008661DF"/>
    <w:rsid w:val="008714E2"/>
    <w:rsid w:val="00872631"/>
    <w:rsid w:val="00872644"/>
    <w:rsid w:val="00872760"/>
    <w:rsid w:val="00876167"/>
    <w:rsid w:val="00880487"/>
    <w:rsid w:val="00880869"/>
    <w:rsid w:val="00884B3E"/>
    <w:rsid w:val="00884D4F"/>
    <w:rsid w:val="0088798E"/>
    <w:rsid w:val="00890744"/>
    <w:rsid w:val="00892F2A"/>
    <w:rsid w:val="008A09B1"/>
    <w:rsid w:val="008A1AF5"/>
    <w:rsid w:val="008A4F5F"/>
    <w:rsid w:val="008A61CF"/>
    <w:rsid w:val="008A73DD"/>
    <w:rsid w:val="008B0AA1"/>
    <w:rsid w:val="008C16CF"/>
    <w:rsid w:val="008C1D59"/>
    <w:rsid w:val="008D084A"/>
    <w:rsid w:val="008D1559"/>
    <w:rsid w:val="008D3482"/>
    <w:rsid w:val="008D6328"/>
    <w:rsid w:val="008E11DC"/>
    <w:rsid w:val="008E1874"/>
    <w:rsid w:val="008E4985"/>
    <w:rsid w:val="008E5A58"/>
    <w:rsid w:val="008F0526"/>
    <w:rsid w:val="008F0788"/>
    <w:rsid w:val="008F2780"/>
    <w:rsid w:val="008F4005"/>
    <w:rsid w:val="008F4058"/>
    <w:rsid w:val="008F6C37"/>
    <w:rsid w:val="00905F12"/>
    <w:rsid w:val="009068AF"/>
    <w:rsid w:val="00921B65"/>
    <w:rsid w:val="00921FE1"/>
    <w:rsid w:val="0092538E"/>
    <w:rsid w:val="00927BD9"/>
    <w:rsid w:val="00930B26"/>
    <w:rsid w:val="009330B2"/>
    <w:rsid w:val="0093337A"/>
    <w:rsid w:val="00934148"/>
    <w:rsid w:val="00943D23"/>
    <w:rsid w:val="00944DF4"/>
    <w:rsid w:val="009457E9"/>
    <w:rsid w:val="00952575"/>
    <w:rsid w:val="00953EC3"/>
    <w:rsid w:val="00954118"/>
    <w:rsid w:val="009557E0"/>
    <w:rsid w:val="009568CA"/>
    <w:rsid w:val="0095749E"/>
    <w:rsid w:val="00957899"/>
    <w:rsid w:val="009626DD"/>
    <w:rsid w:val="0096401A"/>
    <w:rsid w:val="00965CC4"/>
    <w:rsid w:val="009667C8"/>
    <w:rsid w:val="00967FCA"/>
    <w:rsid w:val="00972D32"/>
    <w:rsid w:val="009745F9"/>
    <w:rsid w:val="009776ED"/>
    <w:rsid w:val="00982119"/>
    <w:rsid w:val="00984244"/>
    <w:rsid w:val="00984A59"/>
    <w:rsid w:val="009851EE"/>
    <w:rsid w:val="00985492"/>
    <w:rsid w:val="00985DAF"/>
    <w:rsid w:val="00987689"/>
    <w:rsid w:val="00991E3E"/>
    <w:rsid w:val="0099264F"/>
    <w:rsid w:val="0099455C"/>
    <w:rsid w:val="0099635A"/>
    <w:rsid w:val="00996572"/>
    <w:rsid w:val="009A595D"/>
    <w:rsid w:val="009A5A21"/>
    <w:rsid w:val="009A66F5"/>
    <w:rsid w:val="009B31CD"/>
    <w:rsid w:val="009B3806"/>
    <w:rsid w:val="009D11FE"/>
    <w:rsid w:val="009D28D6"/>
    <w:rsid w:val="009D3846"/>
    <w:rsid w:val="009D435D"/>
    <w:rsid w:val="009D4579"/>
    <w:rsid w:val="009E0182"/>
    <w:rsid w:val="009E1C34"/>
    <w:rsid w:val="009E2197"/>
    <w:rsid w:val="009E5E7D"/>
    <w:rsid w:val="009E754C"/>
    <w:rsid w:val="009F1E67"/>
    <w:rsid w:val="009F3CA7"/>
    <w:rsid w:val="00A0138F"/>
    <w:rsid w:val="00A014AA"/>
    <w:rsid w:val="00A01C8D"/>
    <w:rsid w:val="00A0204D"/>
    <w:rsid w:val="00A04355"/>
    <w:rsid w:val="00A12A00"/>
    <w:rsid w:val="00A146F8"/>
    <w:rsid w:val="00A14D0B"/>
    <w:rsid w:val="00A15F6A"/>
    <w:rsid w:val="00A16BE7"/>
    <w:rsid w:val="00A17FF9"/>
    <w:rsid w:val="00A2199F"/>
    <w:rsid w:val="00A2363B"/>
    <w:rsid w:val="00A257D1"/>
    <w:rsid w:val="00A25C2F"/>
    <w:rsid w:val="00A264BA"/>
    <w:rsid w:val="00A31011"/>
    <w:rsid w:val="00A31EFE"/>
    <w:rsid w:val="00A33837"/>
    <w:rsid w:val="00A33F6D"/>
    <w:rsid w:val="00A341E9"/>
    <w:rsid w:val="00A433B2"/>
    <w:rsid w:val="00A456CA"/>
    <w:rsid w:val="00A45A1A"/>
    <w:rsid w:val="00A45B22"/>
    <w:rsid w:val="00A467B6"/>
    <w:rsid w:val="00A468AC"/>
    <w:rsid w:val="00A479B2"/>
    <w:rsid w:val="00A50EF6"/>
    <w:rsid w:val="00A521D7"/>
    <w:rsid w:val="00A524E4"/>
    <w:rsid w:val="00A52843"/>
    <w:rsid w:val="00A53395"/>
    <w:rsid w:val="00A54E0B"/>
    <w:rsid w:val="00A56DF7"/>
    <w:rsid w:val="00A57A0F"/>
    <w:rsid w:val="00A72C22"/>
    <w:rsid w:val="00A7346D"/>
    <w:rsid w:val="00A75FE2"/>
    <w:rsid w:val="00A803CA"/>
    <w:rsid w:val="00A82534"/>
    <w:rsid w:val="00A84C0F"/>
    <w:rsid w:val="00A86432"/>
    <w:rsid w:val="00A91708"/>
    <w:rsid w:val="00A919CE"/>
    <w:rsid w:val="00A925C7"/>
    <w:rsid w:val="00AA05B2"/>
    <w:rsid w:val="00AA152F"/>
    <w:rsid w:val="00AA7D52"/>
    <w:rsid w:val="00AB12DA"/>
    <w:rsid w:val="00AB1990"/>
    <w:rsid w:val="00AB791A"/>
    <w:rsid w:val="00AC04D9"/>
    <w:rsid w:val="00AC0768"/>
    <w:rsid w:val="00AC1E3E"/>
    <w:rsid w:val="00AC3E88"/>
    <w:rsid w:val="00AC5120"/>
    <w:rsid w:val="00AC63F0"/>
    <w:rsid w:val="00AD0ECE"/>
    <w:rsid w:val="00AD4098"/>
    <w:rsid w:val="00AD4D64"/>
    <w:rsid w:val="00AD6E19"/>
    <w:rsid w:val="00AE1F3E"/>
    <w:rsid w:val="00AE4AB5"/>
    <w:rsid w:val="00AE79E2"/>
    <w:rsid w:val="00AF0DD6"/>
    <w:rsid w:val="00AF17BD"/>
    <w:rsid w:val="00AF2D44"/>
    <w:rsid w:val="00AF645C"/>
    <w:rsid w:val="00B02126"/>
    <w:rsid w:val="00B0729D"/>
    <w:rsid w:val="00B072D6"/>
    <w:rsid w:val="00B10839"/>
    <w:rsid w:val="00B1222B"/>
    <w:rsid w:val="00B13F5F"/>
    <w:rsid w:val="00B14609"/>
    <w:rsid w:val="00B14B5F"/>
    <w:rsid w:val="00B160B9"/>
    <w:rsid w:val="00B17082"/>
    <w:rsid w:val="00B1766B"/>
    <w:rsid w:val="00B1780D"/>
    <w:rsid w:val="00B20790"/>
    <w:rsid w:val="00B23D4F"/>
    <w:rsid w:val="00B25C60"/>
    <w:rsid w:val="00B303A3"/>
    <w:rsid w:val="00B31D49"/>
    <w:rsid w:val="00B3783A"/>
    <w:rsid w:val="00B44182"/>
    <w:rsid w:val="00B453D9"/>
    <w:rsid w:val="00B466B8"/>
    <w:rsid w:val="00B50C4D"/>
    <w:rsid w:val="00B52DDF"/>
    <w:rsid w:val="00B53BED"/>
    <w:rsid w:val="00B5410D"/>
    <w:rsid w:val="00B56DF4"/>
    <w:rsid w:val="00B600E8"/>
    <w:rsid w:val="00B6528F"/>
    <w:rsid w:val="00B66036"/>
    <w:rsid w:val="00B676CC"/>
    <w:rsid w:val="00B67860"/>
    <w:rsid w:val="00B708BD"/>
    <w:rsid w:val="00B769B5"/>
    <w:rsid w:val="00B76E24"/>
    <w:rsid w:val="00B77F46"/>
    <w:rsid w:val="00B813A5"/>
    <w:rsid w:val="00B86FF1"/>
    <w:rsid w:val="00B9183B"/>
    <w:rsid w:val="00B91AF8"/>
    <w:rsid w:val="00B92D86"/>
    <w:rsid w:val="00BA0206"/>
    <w:rsid w:val="00BB4662"/>
    <w:rsid w:val="00BB60AB"/>
    <w:rsid w:val="00BC1472"/>
    <w:rsid w:val="00BC2271"/>
    <w:rsid w:val="00BC2EEE"/>
    <w:rsid w:val="00BC3A56"/>
    <w:rsid w:val="00BC5A20"/>
    <w:rsid w:val="00BC5E9A"/>
    <w:rsid w:val="00BD4E82"/>
    <w:rsid w:val="00BD6761"/>
    <w:rsid w:val="00BD6FF3"/>
    <w:rsid w:val="00BD77F3"/>
    <w:rsid w:val="00BE12C5"/>
    <w:rsid w:val="00BE1DEA"/>
    <w:rsid w:val="00BE2565"/>
    <w:rsid w:val="00BF04C4"/>
    <w:rsid w:val="00BF0A09"/>
    <w:rsid w:val="00BF328E"/>
    <w:rsid w:val="00BF5161"/>
    <w:rsid w:val="00BF55B6"/>
    <w:rsid w:val="00BF5ABC"/>
    <w:rsid w:val="00BF6E9D"/>
    <w:rsid w:val="00C003B1"/>
    <w:rsid w:val="00C0395F"/>
    <w:rsid w:val="00C05916"/>
    <w:rsid w:val="00C12CD3"/>
    <w:rsid w:val="00C15337"/>
    <w:rsid w:val="00C17BF9"/>
    <w:rsid w:val="00C2137A"/>
    <w:rsid w:val="00C24F53"/>
    <w:rsid w:val="00C277FD"/>
    <w:rsid w:val="00C318A8"/>
    <w:rsid w:val="00C34E82"/>
    <w:rsid w:val="00C3642F"/>
    <w:rsid w:val="00C379FA"/>
    <w:rsid w:val="00C45CA3"/>
    <w:rsid w:val="00C46464"/>
    <w:rsid w:val="00C47955"/>
    <w:rsid w:val="00C50E85"/>
    <w:rsid w:val="00C57E73"/>
    <w:rsid w:val="00C6153E"/>
    <w:rsid w:val="00C61BF3"/>
    <w:rsid w:val="00C64663"/>
    <w:rsid w:val="00C66709"/>
    <w:rsid w:val="00C6685E"/>
    <w:rsid w:val="00C674CC"/>
    <w:rsid w:val="00C71AF5"/>
    <w:rsid w:val="00C71C14"/>
    <w:rsid w:val="00C7277E"/>
    <w:rsid w:val="00C76BA9"/>
    <w:rsid w:val="00C8053D"/>
    <w:rsid w:val="00C80CCE"/>
    <w:rsid w:val="00C812D8"/>
    <w:rsid w:val="00C82579"/>
    <w:rsid w:val="00C82E26"/>
    <w:rsid w:val="00C82FC2"/>
    <w:rsid w:val="00C83DCC"/>
    <w:rsid w:val="00C843C8"/>
    <w:rsid w:val="00C8593A"/>
    <w:rsid w:val="00C86A55"/>
    <w:rsid w:val="00C874C5"/>
    <w:rsid w:val="00C90116"/>
    <w:rsid w:val="00C9073B"/>
    <w:rsid w:val="00C9207E"/>
    <w:rsid w:val="00C9216E"/>
    <w:rsid w:val="00C9456A"/>
    <w:rsid w:val="00CA0EC5"/>
    <w:rsid w:val="00CA14EC"/>
    <w:rsid w:val="00CA20AF"/>
    <w:rsid w:val="00CA2933"/>
    <w:rsid w:val="00CA33CE"/>
    <w:rsid w:val="00CA65F3"/>
    <w:rsid w:val="00CA6CCC"/>
    <w:rsid w:val="00CA7161"/>
    <w:rsid w:val="00CA7B64"/>
    <w:rsid w:val="00CB23E8"/>
    <w:rsid w:val="00CB4246"/>
    <w:rsid w:val="00CB4309"/>
    <w:rsid w:val="00CB551F"/>
    <w:rsid w:val="00CC0576"/>
    <w:rsid w:val="00CC2B1E"/>
    <w:rsid w:val="00CC353E"/>
    <w:rsid w:val="00CC4E3C"/>
    <w:rsid w:val="00CC7AC2"/>
    <w:rsid w:val="00CD125B"/>
    <w:rsid w:val="00CD2A77"/>
    <w:rsid w:val="00CD3A55"/>
    <w:rsid w:val="00CD551F"/>
    <w:rsid w:val="00CD5FEA"/>
    <w:rsid w:val="00CD616A"/>
    <w:rsid w:val="00CD6CCB"/>
    <w:rsid w:val="00CE3128"/>
    <w:rsid w:val="00CE3608"/>
    <w:rsid w:val="00CE7E6B"/>
    <w:rsid w:val="00CF0D9C"/>
    <w:rsid w:val="00CF5582"/>
    <w:rsid w:val="00CF5954"/>
    <w:rsid w:val="00CF78CA"/>
    <w:rsid w:val="00D01BC8"/>
    <w:rsid w:val="00D0486E"/>
    <w:rsid w:val="00D1392E"/>
    <w:rsid w:val="00D1412D"/>
    <w:rsid w:val="00D14648"/>
    <w:rsid w:val="00D20016"/>
    <w:rsid w:val="00D209D6"/>
    <w:rsid w:val="00D23453"/>
    <w:rsid w:val="00D238FA"/>
    <w:rsid w:val="00D24853"/>
    <w:rsid w:val="00D27043"/>
    <w:rsid w:val="00D2798C"/>
    <w:rsid w:val="00D30532"/>
    <w:rsid w:val="00D30C54"/>
    <w:rsid w:val="00D31032"/>
    <w:rsid w:val="00D31EA5"/>
    <w:rsid w:val="00D34BD6"/>
    <w:rsid w:val="00D41D76"/>
    <w:rsid w:val="00D42E14"/>
    <w:rsid w:val="00D4470F"/>
    <w:rsid w:val="00D4475F"/>
    <w:rsid w:val="00D452B8"/>
    <w:rsid w:val="00D463D9"/>
    <w:rsid w:val="00D467E7"/>
    <w:rsid w:val="00D46FB4"/>
    <w:rsid w:val="00D516F0"/>
    <w:rsid w:val="00D633BD"/>
    <w:rsid w:val="00D63F0F"/>
    <w:rsid w:val="00D65110"/>
    <w:rsid w:val="00D67111"/>
    <w:rsid w:val="00D6766F"/>
    <w:rsid w:val="00D71046"/>
    <w:rsid w:val="00D72642"/>
    <w:rsid w:val="00D72737"/>
    <w:rsid w:val="00D72C5C"/>
    <w:rsid w:val="00D73EB9"/>
    <w:rsid w:val="00D749EC"/>
    <w:rsid w:val="00D77555"/>
    <w:rsid w:val="00D802C7"/>
    <w:rsid w:val="00D90294"/>
    <w:rsid w:val="00D90875"/>
    <w:rsid w:val="00D93CE7"/>
    <w:rsid w:val="00D93D01"/>
    <w:rsid w:val="00DA0C87"/>
    <w:rsid w:val="00DA5806"/>
    <w:rsid w:val="00DA5845"/>
    <w:rsid w:val="00DA5B15"/>
    <w:rsid w:val="00DA6620"/>
    <w:rsid w:val="00DB1513"/>
    <w:rsid w:val="00DB2F93"/>
    <w:rsid w:val="00DC6B2C"/>
    <w:rsid w:val="00DC7600"/>
    <w:rsid w:val="00DD2254"/>
    <w:rsid w:val="00DE61A7"/>
    <w:rsid w:val="00DE7512"/>
    <w:rsid w:val="00DF3D49"/>
    <w:rsid w:val="00DF67C9"/>
    <w:rsid w:val="00DF6A73"/>
    <w:rsid w:val="00E03311"/>
    <w:rsid w:val="00E03CF4"/>
    <w:rsid w:val="00E06C1C"/>
    <w:rsid w:val="00E100AA"/>
    <w:rsid w:val="00E106BD"/>
    <w:rsid w:val="00E17484"/>
    <w:rsid w:val="00E17590"/>
    <w:rsid w:val="00E2491D"/>
    <w:rsid w:val="00E30D08"/>
    <w:rsid w:val="00E31921"/>
    <w:rsid w:val="00E3548B"/>
    <w:rsid w:val="00E35844"/>
    <w:rsid w:val="00E36FA6"/>
    <w:rsid w:val="00E4116B"/>
    <w:rsid w:val="00E42555"/>
    <w:rsid w:val="00E43787"/>
    <w:rsid w:val="00E44508"/>
    <w:rsid w:val="00E4477C"/>
    <w:rsid w:val="00E45CC3"/>
    <w:rsid w:val="00E46C48"/>
    <w:rsid w:val="00E47367"/>
    <w:rsid w:val="00E5029B"/>
    <w:rsid w:val="00E51C00"/>
    <w:rsid w:val="00E53E89"/>
    <w:rsid w:val="00E54DAD"/>
    <w:rsid w:val="00E5556F"/>
    <w:rsid w:val="00E5739D"/>
    <w:rsid w:val="00E60673"/>
    <w:rsid w:val="00E60896"/>
    <w:rsid w:val="00E63036"/>
    <w:rsid w:val="00E63469"/>
    <w:rsid w:val="00E700B9"/>
    <w:rsid w:val="00E71CC8"/>
    <w:rsid w:val="00E727D5"/>
    <w:rsid w:val="00E7332A"/>
    <w:rsid w:val="00E73CE9"/>
    <w:rsid w:val="00E73F8A"/>
    <w:rsid w:val="00E74DC4"/>
    <w:rsid w:val="00E80F12"/>
    <w:rsid w:val="00E820BD"/>
    <w:rsid w:val="00E82E11"/>
    <w:rsid w:val="00E835A8"/>
    <w:rsid w:val="00E858FA"/>
    <w:rsid w:val="00E872A7"/>
    <w:rsid w:val="00E876A7"/>
    <w:rsid w:val="00E9044B"/>
    <w:rsid w:val="00E91C9A"/>
    <w:rsid w:val="00E93C8E"/>
    <w:rsid w:val="00E93DFD"/>
    <w:rsid w:val="00E94076"/>
    <w:rsid w:val="00E954FF"/>
    <w:rsid w:val="00E9718A"/>
    <w:rsid w:val="00EA0A18"/>
    <w:rsid w:val="00EA3095"/>
    <w:rsid w:val="00EA4A1C"/>
    <w:rsid w:val="00EA4A96"/>
    <w:rsid w:val="00EA6C43"/>
    <w:rsid w:val="00EB4409"/>
    <w:rsid w:val="00EC1693"/>
    <w:rsid w:val="00ED18CA"/>
    <w:rsid w:val="00ED2FE7"/>
    <w:rsid w:val="00ED3378"/>
    <w:rsid w:val="00ED5665"/>
    <w:rsid w:val="00EE355A"/>
    <w:rsid w:val="00EE3BE8"/>
    <w:rsid w:val="00EF1799"/>
    <w:rsid w:val="00EF3407"/>
    <w:rsid w:val="00EF37CA"/>
    <w:rsid w:val="00EF3D18"/>
    <w:rsid w:val="00EF5E72"/>
    <w:rsid w:val="00EF740A"/>
    <w:rsid w:val="00EF7C21"/>
    <w:rsid w:val="00F07316"/>
    <w:rsid w:val="00F07617"/>
    <w:rsid w:val="00F07758"/>
    <w:rsid w:val="00F07B94"/>
    <w:rsid w:val="00F128B1"/>
    <w:rsid w:val="00F145A9"/>
    <w:rsid w:val="00F15A3C"/>
    <w:rsid w:val="00F21C84"/>
    <w:rsid w:val="00F22148"/>
    <w:rsid w:val="00F243FC"/>
    <w:rsid w:val="00F244C8"/>
    <w:rsid w:val="00F24A38"/>
    <w:rsid w:val="00F266D8"/>
    <w:rsid w:val="00F27C7B"/>
    <w:rsid w:val="00F27FC0"/>
    <w:rsid w:val="00F335EB"/>
    <w:rsid w:val="00F340DB"/>
    <w:rsid w:val="00F3420D"/>
    <w:rsid w:val="00F3535E"/>
    <w:rsid w:val="00F360EF"/>
    <w:rsid w:val="00F368FE"/>
    <w:rsid w:val="00F40326"/>
    <w:rsid w:val="00F42864"/>
    <w:rsid w:val="00F42CE6"/>
    <w:rsid w:val="00F43410"/>
    <w:rsid w:val="00F45289"/>
    <w:rsid w:val="00F454CC"/>
    <w:rsid w:val="00F45D82"/>
    <w:rsid w:val="00F462A3"/>
    <w:rsid w:val="00F476F1"/>
    <w:rsid w:val="00F47F36"/>
    <w:rsid w:val="00F53468"/>
    <w:rsid w:val="00F56AB5"/>
    <w:rsid w:val="00F57058"/>
    <w:rsid w:val="00F571FA"/>
    <w:rsid w:val="00F63C74"/>
    <w:rsid w:val="00F714C9"/>
    <w:rsid w:val="00F72491"/>
    <w:rsid w:val="00F72C91"/>
    <w:rsid w:val="00F74C6C"/>
    <w:rsid w:val="00F74DFE"/>
    <w:rsid w:val="00F8031F"/>
    <w:rsid w:val="00F80EF3"/>
    <w:rsid w:val="00F8258B"/>
    <w:rsid w:val="00F86942"/>
    <w:rsid w:val="00F92F8F"/>
    <w:rsid w:val="00F939A3"/>
    <w:rsid w:val="00F969B9"/>
    <w:rsid w:val="00F9724B"/>
    <w:rsid w:val="00FA20E8"/>
    <w:rsid w:val="00FA6563"/>
    <w:rsid w:val="00FB1CC8"/>
    <w:rsid w:val="00FB4095"/>
    <w:rsid w:val="00FB4A05"/>
    <w:rsid w:val="00FB60D2"/>
    <w:rsid w:val="00FB6996"/>
    <w:rsid w:val="00FC0105"/>
    <w:rsid w:val="00FC1072"/>
    <w:rsid w:val="00FC1EB1"/>
    <w:rsid w:val="00FC2430"/>
    <w:rsid w:val="00FC5988"/>
    <w:rsid w:val="00FC5FD3"/>
    <w:rsid w:val="00FC75BC"/>
    <w:rsid w:val="00FD088E"/>
    <w:rsid w:val="00FD13D2"/>
    <w:rsid w:val="00FD5AD6"/>
    <w:rsid w:val="00FD768C"/>
    <w:rsid w:val="00FE1277"/>
    <w:rsid w:val="00FE18D0"/>
    <w:rsid w:val="00FE5988"/>
    <w:rsid w:val="00FE5E15"/>
    <w:rsid w:val="00FF1768"/>
    <w:rsid w:val="00FF244A"/>
    <w:rsid w:val="00FF3F2B"/>
    <w:rsid w:val="00FF575B"/>
    <w:rsid w:val="00FF7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C5D7A6E"/>
  <w15:chartTrackingRefBased/>
  <w15:docId w15:val="{E5657ABB-BB5E-497E-A276-4A45AC523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Arial" w:hAnsi="Arial" w:cs="Arial"/>
      <w:sz w:val="22"/>
      <w:szCs w:val="24"/>
      <w:lang w:eastAsia="zh-CN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ind w:left="1440" w:hanging="720"/>
      <w:outlineLvl w:val="1"/>
    </w:pPr>
    <w:rPr>
      <w:b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4C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Courier New" w:hAnsi="Courier New" w:cs="Courier New" w:hint="default"/>
      <w:sz w:val="20"/>
      <w:szCs w:val="20"/>
    </w:rPr>
  </w:style>
  <w:style w:type="character" w:customStyle="1" w:styleId="WW8Num3z0">
    <w:name w:val="WW8Num3z0"/>
    <w:rPr>
      <w:rFonts w:ascii="Comic Sans MS" w:eastAsia="SimSun" w:hAnsi="Comic Sans MS" w:cs="Comic Sans MS" w:hint="default"/>
      <w:bCs/>
      <w:sz w:val="20"/>
      <w:szCs w:val="20"/>
      <w:lang w:eastAsia="zh-CN"/>
    </w:rPr>
  </w:style>
  <w:style w:type="character" w:customStyle="1" w:styleId="WW8Num4z0">
    <w:name w:val="WW8Num4z0"/>
    <w:rPr>
      <w:rFonts w:ascii="Comic Sans MS" w:eastAsia="Calibri" w:hAnsi="Comic Sans MS" w:cs="Comic Sans MS"/>
      <w:sz w:val="20"/>
      <w:szCs w:val="20"/>
    </w:rPr>
  </w:style>
  <w:style w:type="character" w:customStyle="1" w:styleId="WW8Num5z0">
    <w:name w:val="WW8Num5z0"/>
    <w:rPr>
      <w:rFonts w:ascii="Comic Sans MS" w:hAnsi="Comic Sans MS" w:cs="Comic Sans MS"/>
      <w:b/>
      <w:bCs/>
      <w:sz w:val="20"/>
      <w:szCs w:val="20"/>
    </w:rPr>
  </w:style>
  <w:style w:type="character" w:customStyle="1" w:styleId="WW8Num6z0">
    <w:name w:val="WW8Num6z0"/>
    <w:rPr>
      <w:rFonts w:ascii="Comic Sans MS" w:eastAsia="SimSun" w:hAnsi="Comic Sans MS" w:cs="Comic Sans MS"/>
      <w:b/>
      <w:sz w:val="20"/>
      <w:szCs w:val="20"/>
      <w:lang w:eastAsia="zh-CN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Times New Roman" w:eastAsia="Times New Roman" w:hAnsi="Times New Roman" w:cs="Times New Roman"/>
      <w:b/>
      <w:bCs/>
      <w:i w:val="0"/>
      <w:strike w:val="0"/>
      <w:dstrike w:val="0"/>
      <w:color w:val="000000"/>
      <w:position w:val="0"/>
      <w:sz w:val="20"/>
      <w:szCs w:val="20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9z0">
    <w:name w:val="WW8Num9z0"/>
    <w:rPr>
      <w:rFonts w:ascii="Comic Sans MS" w:eastAsia="Calibri" w:hAnsi="Comic Sans MS" w:cs="Comic Sans MS" w:hint="default"/>
      <w:sz w:val="20"/>
      <w:szCs w:val="20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ascii="Courier New" w:hAnsi="Courier New" w:cs="Courier New" w:hint="default"/>
    </w:rPr>
  </w:style>
  <w:style w:type="character" w:customStyle="1" w:styleId="WW8Num12z3">
    <w:name w:val="WW8Num12z3"/>
    <w:rPr>
      <w:rFonts w:ascii="Symbol" w:hAnsi="Symbol" w:cs="Symbol" w:hint="default"/>
    </w:rPr>
  </w:style>
  <w:style w:type="character" w:customStyle="1" w:styleId="WW8Num12z5">
    <w:name w:val="WW8Num12z5"/>
    <w:rPr>
      <w:rFonts w:ascii="Wingdings" w:hAnsi="Wingdings" w:cs="Wingdings" w:hint="default"/>
    </w:rPr>
  </w:style>
  <w:style w:type="character" w:customStyle="1" w:styleId="WW8Num13z0">
    <w:name w:val="WW8Num13z0"/>
    <w:rPr>
      <w:rFonts w:ascii="Courier New" w:hAnsi="Courier New" w:cs="Courier New" w:hint="default"/>
    </w:rPr>
  </w:style>
  <w:style w:type="character" w:customStyle="1" w:styleId="WW8Num13z2">
    <w:name w:val="WW8Num13z2"/>
    <w:rPr>
      <w:rFonts w:ascii="Wingdings" w:hAnsi="Wingdings" w:cs="Wingdings" w:hint="default"/>
    </w:rPr>
  </w:style>
  <w:style w:type="character" w:customStyle="1" w:styleId="WW8Num13z3">
    <w:name w:val="WW8Num13z3"/>
    <w:rPr>
      <w:rFonts w:ascii="Symbol" w:hAnsi="Symbol" w:cs="Symbol" w:hint="default"/>
    </w:rPr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ascii="Symbol" w:hAnsi="Symbol" w:cs="Symbol" w:hint="default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2">
    <w:name w:val="WW8Num20z2"/>
    <w:rPr>
      <w:rFonts w:ascii="Wingdings" w:hAnsi="Wingdings" w:cs="Wingdings" w:hint="default"/>
    </w:rPr>
  </w:style>
  <w:style w:type="character" w:customStyle="1" w:styleId="WW8Num21z0">
    <w:name w:val="WW8Num21z0"/>
    <w:rPr>
      <w:rFonts w:hint="default"/>
      <w:b w:val="0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  <w:b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</w:rPr>
  </w:style>
  <w:style w:type="character" w:customStyle="1" w:styleId="WW8Num26z1">
    <w:name w:val="WW8Num26z1"/>
    <w:rPr>
      <w:rFonts w:ascii="Courier New" w:hAnsi="Courier New" w:cs="Courier New" w:hint="default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7z0">
    <w:name w:val="WW8Num27z0"/>
    <w:rPr>
      <w:rFonts w:ascii="Courier New" w:hAnsi="Courier New" w:cs="Courier New" w:hint="default"/>
      <w:sz w:val="20"/>
      <w:szCs w:val="20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ascii="Comic Sans MS" w:eastAsia="Calibri" w:hAnsi="Comic Sans MS" w:cs="Comic Sans MS"/>
      <w:b/>
      <w:bCs/>
      <w:sz w:val="20"/>
      <w:szCs w:val="20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rFonts w:ascii="Times New Roman" w:eastAsia="Times New Roman" w:hAnsi="Times New Roman" w:cs="Times New Roman"/>
      <w:b/>
      <w:bCs/>
      <w:i w:val="0"/>
      <w:strike w:val="0"/>
      <w:dstrike w:val="0"/>
      <w:color w:val="000000"/>
      <w:position w:val="0"/>
      <w:sz w:val="20"/>
      <w:szCs w:val="20"/>
      <w:u w:val="none" w:color="000000"/>
      <w:bdr w:val="none" w:sz="0" w:space="0" w:color="000000"/>
      <w:shd w:val="clear" w:color="auto" w:fill="auto"/>
      <w:vertAlign w:val="baseline"/>
    </w:rPr>
  </w:style>
  <w:style w:type="character" w:customStyle="1" w:styleId="WW8Num31z0">
    <w:name w:val="WW8Num31z0"/>
    <w:rPr>
      <w:rFonts w:ascii="Wingdings" w:hAnsi="Wingdings" w:cs="Wingdings" w:hint="default"/>
    </w:rPr>
  </w:style>
  <w:style w:type="character" w:customStyle="1" w:styleId="WW8Num31z1">
    <w:name w:val="WW8Num31z1"/>
    <w:rPr>
      <w:rFonts w:ascii="Courier New" w:hAnsi="Courier New" w:cs="Courier New" w:hint="default"/>
    </w:rPr>
  </w:style>
  <w:style w:type="character" w:customStyle="1" w:styleId="WW8Num31z3">
    <w:name w:val="WW8Num31z3"/>
    <w:rPr>
      <w:rFonts w:ascii="Symbol" w:hAnsi="Symbol" w:cs="Symbol" w:hint="default"/>
    </w:rPr>
  </w:style>
  <w:style w:type="character" w:customStyle="1" w:styleId="WW8Num32z0">
    <w:name w:val="WW8Num32z0"/>
    <w:rPr>
      <w:rFonts w:ascii="Comic Sans MS" w:eastAsia="SimSun" w:hAnsi="Comic Sans MS" w:cs="Comic Sans MS" w:hint="default"/>
      <w:bCs/>
      <w:sz w:val="20"/>
      <w:szCs w:val="20"/>
      <w:lang w:eastAsia="zh-CN"/>
    </w:rPr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  <w:b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rFonts w:hint="default"/>
      <w:b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ascii="Comic Sans MS" w:eastAsia="Calibri" w:hAnsi="Comic Sans MS" w:cs="Comic Sans MS"/>
      <w:sz w:val="20"/>
      <w:szCs w:val="20"/>
    </w:rPr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  <w:rPr>
      <w:rFonts w:hint="default"/>
    </w:rPr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Comic Sans MS" w:hAnsi="Comic Sans MS" w:cs="Comic Sans MS"/>
      <w:b/>
      <w:bCs/>
      <w:sz w:val="20"/>
      <w:szCs w:val="20"/>
    </w:rPr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  <w:rPr>
      <w:rFonts w:ascii="Comic Sans MS" w:eastAsia="SimSun" w:hAnsi="Comic Sans MS" w:cs="Comic Sans MS"/>
      <w:b/>
      <w:sz w:val="20"/>
      <w:szCs w:val="20"/>
      <w:lang w:eastAsia="zh-CN"/>
    </w:rPr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DefaultParagraphFont1">
    <w:name w:val="Default Paragraph Font1"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styleId="PageNumber">
    <w:name w:val="page number"/>
    <w:basedOn w:val="DefaultParagraphFont1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HeaderandFooter">
    <w:name w:val="Header and 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  <w:szCs w:val="22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Normal"/>
  </w:style>
  <w:style w:type="character" w:styleId="UnresolvedMention">
    <w:name w:val="Unresolved Mention"/>
    <w:basedOn w:val="DefaultParagraphFont"/>
    <w:uiPriority w:val="99"/>
    <w:semiHidden/>
    <w:unhideWhenUsed/>
    <w:rsid w:val="004E6BB2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4C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zh-CN"/>
    </w:rPr>
  </w:style>
  <w:style w:type="character" w:customStyle="1" w:styleId="qu">
    <w:name w:val="qu"/>
    <w:basedOn w:val="DefaultParagraphFont"/>
    <w:rsid w:val="00F244C8"/>
  </w:style>
  <w:style w:type="character" w:customStyle="1" w:styleId="gd">
    <w:name w:val="gd"/>
    <w:basedOn w:val="DefaultParagraphFont"/>
    <w:rsid w:val="00F244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7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16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13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ughtonclerk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465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</vt:lpstr>
    </vt:vector>
  </TitlesOfParts>
  <Company/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</dc:title>
  <dc:subject/>
  <dc:creator>cvdwa270</dc:creator>
  <cp:keywords/>
  <cp:lastModifiedBy>Coughton Clerk</cp:lastModifiedBy>
  <cp:revision>46</cp:revision>
  <cp:lastPrinted>2022-03-27T10:12:00Z</cp:lastPrinted>
  <dcterms:created xsi:type="dcterms:W3CDTF">2024-02-08T17:52:00Z</dcterms:created>
  <dcterms:modified xsi:type="dcterms:W3CDTF">2024-02-08T18:43:00Z</dcterms:modified>
</cp:coreProperties>
</file>