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E693" w14:textId="77777777" w:rsidR="00A12F69" w:rsidRDefault="00A12F69" w:rsidP="007D5830">
      <w:pPr>
        <w:tabs>
          <w:tab w:val="left" w:pos="1134"/>
        </w:tabs>
        <w:spacing w:after="2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Upton Parish Council </w:t>
      </w:r>
    </w:p>
    <w:p w14:paraId="2CE56DF8" w14:textId="77777777" w:rsidR="00A12F69" w:rsidRDefault="00A12F69" w:rsidP="007D5830">
      <w:pPr>
        <w:tabs>
          <w:tab w:val="left" w:pos="1134"/>
        </w:tabs>
        <w:spacing w:after="2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Meeting Agenda</w:t>
      </w:r>
    </w:p>
    <w:p w14:paraId="78B89164" w14:textId="77777777" w:rsidR="00A12F69" w:rsidRDefault="00A12F69" w:rsidP="007D5830">
      <w:pPr>
        <w:tabs>
          <w:tab w:val="left" w:pos="1134"/>
        </w:tabs>
        <w:spacing w:after="240"/>
        <w:ind w:left="2160" w:firstLine="720"/>
        <w:rPr>
          <w:rFonts w:ascii="Arial" w:hAnsi="Arial"/>
        </w:rPr>
      </w:pPr>
      <w:r>
        <w:rPr>
          <w:rFonts w:ascii="Arial" w:hAnsi="Arial"/>
        </w:rPr>
        <w:t xml:space="preserve">Meeting </w:t>
      </w:r>
      <w:r w:rsidR="00292BA0">
        <w:rPr>
          <w:rFonts w:ascii="Arial" w:hAnsi="Arial"/>
        </w:rPr>
        <w:t>at Upton Village Hall</w:t>
      </w:r>
      <w:r>
        <w:rPr>
          <w:rFonts w:ascii="Arial" w:hAnsi="Arial"/>
        </w:rPr>
        <w:t xml:space="preserve"> </w:t>
      </w:r>
      <w:r w:rsidR="006F463F">
        <w:rPr>
          <w:rFonts w:ascii="Arial" w:hAnsi="Arial"/>
        </w:rPr>
        <w:t>6</w:t>
      </w:r>
      <w:r>
        <w:rPr>
          <w:rFonts w:ascii="Arial" w:hAnsi="Arial"/>
        </w:rPr>
        <w:t>.30pm</w:t>
      </w:r>
    </w:p>
    <w:p w14:paraId="5BAEA269" w14:textId="297428C2" w:rsidR="00A12F69" w:rsidRDefault="00A12F69" w:rsidP="007D5830">
      <w:pPr>
        <w:tabs>
          <w:tab w:val="left" w:pos="1134"/>
        </w:tabs>
        <w:spacing w:after="2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</w:t>
      </w:r>
      <w:r w:rsidR="0008427A">
        <w:rPr>
          <w:rFonts w:ascii="Arial" w:hAnsi="Arial"/>
          <w:b/>
        </w:rPr>
        <w:t xml:space="preserve">uesday </w:t>
      </w:r>
      <w:r w:rsidR="00AA4218">
        <w:rPr>
          <w:rFonts w:ascii="Arial" w:hAnsi="Arial"/>
          <w:b/>
        </w:rPr>
        <w:t>2</w:t>
      </w:r>
      <w:r w:rsidR="003255B7">
        <w:rPr>
          <w:rFonts w:ascii="Arial" w:hAnsi="Arial"/>
          <w:b/>
        </w:rPr>
        <w:t>8</w:t>
      </w:r>
      <w:r w:rsidR="00AA4218" w:rsidRPr="00AA4218">
        <w:rPr>
          <w:rFonts w:ascii="Arial" w:hAnsi="Arial"/>
          <w:b/>
          <w:vertAlign w:val="superscript"/>
        </w:rPr>
        <w:t>th</w:t>
      </w:r>
      <w:r w:rsidR="00AA4218">
        <w:rPr>
          <w:rFonts w:ascii="Arial" w:hAnsi="Arial"/>
          <w:b/>
        </w:rPr>
        <w:t xml:space="preserve"> </w:t>
      </w:r>
      <w:r w:rsidR="003255B7">
        <w:rPr>
          <w:rFonts w:ascii="Arial" w:hAnsi="Arial"/>
          <w:b/>
        </w:rPr>
        <w:t>February</w:t>
      </w:r>
      <w:r w:rsidR="00B32D85">
        <w:rPr>
          <w:rFonts w:ascii="Arial" w:hAnsi="Arial"/>
          <w:b/>
        </w:rPr>
        <w:t xml:space="preserve"> </w:t>
      </w:r>
      <w:r w:rsidR="00E92DB3">
        <w:rPr>
          <w:rFonts w:ascii="Arial" w:hAnsi="Arial"/>
          <w:b/>
        </w:rPr>
        <w:t>202</w:t>
      </w:r>
      <w:r w:rsidR="003255B7">
        <w:rPr>
          <w:rFonts w:ascii="Arial" w:hAnsi="Arial"/>
          <w:b/>
        </w:rPr>
        <w:t>3</w:t>
      </w:r>
    </w:p>
    <w:p w14:paraId="5599845D" w14:textId="77777777" w:rsidR="00A12F69" w:rsidRDefault="00A12F69" w:rsidP="007D5830">
      <w:pPr>
        <w:pStyle w:val="HorizontalLine"/>
        <w:tabs>
          <w:tab w:val="left" w:pos="1134"/>
        </w:tabs>
        <w:rPr>
          <w:rFonts w:ascii="Arial" w:hAnsi="Arial"/>
        </w:rPr>
      </w:pPr>
    </w:p>
    <w:p w14:paraId="7D77C50A" w14:textId="77777777" w:rsidR="00A12F69" w:rsidRDefault="00A12F69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Apologies</w:t>
      </w:r>
    </w:p>
    <w:p w14:paraId="76CF07FE" w14:textId="77777777" w:rsidR="00A12F69" w:rsidRDefault="008A7549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Declarations of Interest</w:t>
      </w:r>
    </w:p>
    <w:p w14:paraId="670ED3BE" w14:textId="5A0EF8D5" w:rsidR="006731D8" w:rsidRPr="007D5830" w:rsidRDefault="00A12F69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Minutes of the meeting held on </w:t>
      </w:r>
      <w:r w:rsidR="003255B7">
        <w:rPr>
          <w:rFonts w:ascii="Arial" w:hAnsi="Arial"/>
          <w:b/>
          <w:bCs/>
          <w:color w:val="000000"/>
        </w:rPr>
        <w:t>29</w:t>
      </w:r>
      <w:r w:rsidR="003255B7" w:rsidRPr="003255B7">
        <w:rPr>
          <w:rFonts w:ascii="Arial" w:hAnsi="Arial"/>
          <w:b/>
          <w:bCs/>
          <w:color w:val="000000"/>
          <w:vertAlign w:val="superscript"/>
        </w:rPr>
        <w:t>th</w:t>
      </w:r>
      <w:r w:rsidR="003255B7">
        <w:rPr>
          <w:rFonts w:ascii="Arial" w:hAnsi="Arial"/>
          <w:b/>
          <w:bCs/>
          <w:color w:val="000000"/>
        </w:rPr>
        <w:t xml:space="preserve"> November</w:t>
      </w:r>
      <w:r w:rsidR="00E847F8">
        <w:rPr>
          <w:rFonts w:ascii="Arial" w:hAnsi="Arial"/>
          <w:b/>
          <w:bCs/>
          <w:color w:val="000000"/>
        </w:rPr>
        <w:t xml:space="preserve"> 202</w:t>
      </w:r>
      <w:r w:rsidR="0053723E">
        <w:rPr>
          <w:rFonts w:ascii="Arial" w:hAnsi="Arial"/>
          <w:b/>
          <w:bCs/>
          <w:color w:val="000000"/>
        </w:rPr>
        <w:t>2</w:t>
      </w:r>
      <w:r w:rsidR="00DF0416">
        <w:rPr>
          <w:rFonts w:ascii="Arial" w:hAnsi="Arial"/>
          <w:b/>
          <w:bCs/>
          <w:color w:val="000000"/>
        </w:rPr>
        <w:t>.</w:t>
      </w:r>
    </w:p>
    <w:p w14:paraId="3EDE11B1" w14:textId="77777777" w:rsidR="00FC0B9F" w:rsidRPr="0029683B" w:rsidRDefault="00FC0B9F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  <w:color w:val="000000"/>
          <w:kern w:val="24"/>
        </w:rPr>
      </w:pPr>
      <w:r w:rsidRPr="00334CD7">
        <w:rPr>
          <w:rFonts w:ascii="Arial" w:hAnsi="Arial"/>
          <w:b/>
          <w:bCs/>
          <w:color w:val="000000"/>
          <w:kern w:val="24"/>
        </w:rPr>
        <w:t xml:space="preserve">Planning Matters </w:t>
      </w:r>
      <w:r w:rsidRPr="00334CD7">
        <w:rPr>
          <w:rFonts w:ascii="Arial" w:hAnsi="Arial"/>
          <w:b/>
          <w:kern w:val="24"/>
        </w:rPr>
        <w:t>that have arisen since last meeting.</w:t>
      </w:r>
    </w:p>
    <w:p w14:paraId="61AA6565" w14:textId="5F232068" w:rsidR="00AA4218" w:rsidRPr="007D5830" w:rsidRDefault="00526E2A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Highways</w:t>
      </w:r>
      <w:r w:rsidR="007D5830">
        <w:rPr>
          <w:rFonts w:ascii="Arial" w:hAnsi="Arial"/>
          <w:b/>
          <w:bCs/>
        </w:rPr>
        <w:t xml:space="preserve"> – including </w:t>
      </w:r>
      <w:proofErr w:type="gramStart"/>
      <w:r w:rsidR="007D5830">
        <w:rPr>
          <w:rFonts w:ascii="Arial" w:hAnsi="Arial"/>
          <w:b/>
          <w:bCs/>
        </w:rPr>
        <w:t>SIDS</w:t>
      </w:r>
      <w:proofErr w:type="gramEnd"/>
      <w:r w:rsidR="007D5830">
        <w:rPr>
          <w:rFonts w:ascii="Arial" w:hAnsi="Arial"/>
          <w:b/>
          <w:bCs/>
        </w:rPr>
        <w:t xml:space="preserve"> </w:t>
      </w:r>
    </w:p>
    <w:p w14:paraId="6100BE76" w14:textId="4D8681FC" w:rsidR="00E00FB2" w:rsidRDefault="007848CE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Village Hall</w:t>
      </w:r>
      <w:r w:rsidR="00CB0B16">
        <w:rPr>
          <w:rFonts w:ascii="Arial" w:hAnsi="Arial"/>
          <w:b/>
          <w:bCs/>
        </w:rPr>
        <w:t xml:space="preserve"> </w:t>
      </w:r>
    </w:p>
    <w:p w14:paraId="3C35797D" w14:textId="7B1D9BBE" w:rsidR="00CB0B16" w:rsidRDefault="00CB0B16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Village Coronation Event</w:t>
      </w:r>
    </w:p>
    <w:p w14:paraId="39ECCDC5" w14:textId="256A4DD2" w:rsidR="007D5830" w:rsidRDefault="007D5830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Village Fete</w:t>
      </w:r>
    </w:p>
    <w:p w14:paraId="7497AED9" w14:textId="77777777" w:rsidR="003A2209" w:rsidRDefault="003924BA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Finances</w:t>
      </w:r>
    </w:p>
    <w:p w14:paraId="7A1BAFF1" w14:textId="77777777" w:rsidR="00F35A3F" w:rsidRDefault="00F35A3F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Wimbleball Lake</w:t>
      </w:r>
    </w:p>
    <w:p w14:paraId="1339AD29" w14:textId="77777777" w:rsidR="000832B7" w:rsidRDefault="000832B7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Updates from District and County Councillors</w:t>
      </w:r>
    </w:p>
    <w:p w14:paraId="26B4B412" w14:textId="77777777" w:rsidR="00AA4218" w:rsidRDefault="00AA4218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Any Other Business</w:t>
      </w:r>
    </w:p>
    <w:p w14:paraId="7D6CD686" w14:textId="77777777" w:rsidR="0008427A" w:rsidRPr="00AA4218" w:rsidRDefault="00A12F69" w:rsidP="007D5830">
      <w:pPr>
        <w:numPr>
          <w:ilvl w:val="0"/>
          <w:numId w:val="2"/>
        </w:numPr>
        <w:tabs>
          <w:tab w:val="left" w:pos="1134"/>
        </w:tabs>
        <w:spacing w:after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Dates of next meetings</w:t>
      </w:r>
    </w:p>
    <w:p w14:paraId="536ED787" w14:textId="77777777" w:rsidR="00E92DB3" w:rsidRPr="007D5830" w:rsidRDefault="00E92DB3" w:rsidP="007D5830">
      <w:pPr>
        <w:tabs>
          <w:tab w:val="left" w:pos="1134"/>
        </w:tabs>
        <w:spacing w:line="200" w:lineRule="atLeast"/>
        <w:ind w:left="709"/>
        <w:rPr>
          <w:rFonts w:ascii="Arial" w:hAnsi="Arial"/>
        </w:rPr>
      </w:pPr>
      <w:r w:rsidRPr="007D5830">
        <w:rPr>
          <w:rFonts w:ascii="Arial" w:hAnsi="Arial"/>
        </w:rPr>
        <w:t>Tuesday 28th February 2023</w:t>
      </w:r>
    </w:p>
    <w:p w14:paraId="5E4F31D4" w14:textId="29AC0371" w:rsidR="003548A3" w:rsidRPr="007D5830" w:rsidRDefault="003E1275" w:rsidP="007D5830">
      <w:pPr>
        <w:tabs>
          <w:tab w:val="left" w:pos="1134"/>
        </w:tabs>
        <w:spacing w:line="200" w:lineRule="atLeast"/>
        <w:ind w:left="709"/>
        <w:rPr>
          <w:rFonts w:ascii="Arial" w:hAnsi="Arial"/>
        </w:rPr>
      </w:pPr>
      <w:r w:rsidRPr="007D5830">
        <w:rPr>
          <w:rFonts w:ascii="Arial" w:hAnsi="Arial"/>
        </w:rPr>
        <w:t>Tuesday 16</w:t>
      </w:r>
      <w:r w:rsidR="003548A3" w:rsidRPr="007D5830">
        <w:rPr>
          <w:rFonts w:ascii="Arial" w:hAnsi="Arial"/>
        </w:rPr>
        <w:t>th May 202</w:t>
      </w:r>
      <w:r w:rsidRPr="007D5830">
        <w:rPr>
          <w:rFonts w:ascii="Arial" w:hAnsi="Arial"/>
        </w:rPr>
        <w:t>3</w:t>
      </w:r>
      <w:r w:rsidR="003548A3" w:rsidRPr="007D5830">
        <w:rPr>
          <w:rFonts w:ascii="Arial" w:hAnsi="Arial"/>
        </w:rPr>
        <w:t xml:space="preserve"> </w:t>
      </w:r>
      <w:r w:rsidR="007D5830" w:rsidRPr="007D5830">
        <w:rPr>
          <w:rFonts w:ascii="Arial" w:hAnsi="Arial"/>
        </w:rPr>
        <w:t xml:space="preserve">(to include </w:t>
      </w:r>
      <w:r w:rsidR="003548A3" w:rsidRPr="007D5830">
        <w:rPr>
          <w:rFonts w:ascii="Arial" w:hAnsi="Arial"/>
        </w:rPr>
        <w:t>AGM 6.00 Start</w:t>
      </w:r>
      <w:r w:rsidR="007D5830" w:rsidRPr="007D5830">
        <w:rPr>
          <w:rFonts w:ascii="Arial" w:hAnsi="Arial"/>
        </w:rPr>
        <w:t>)</w:t>
      </w:r>
    </w:p>
    <w:p w14:paraId="1F377F6A" w14:textId="6B6D3CD5" w:rsidR="00B03452" w:rsidRPr="007D5830" w:rsidRDefault="00B03452" w:rsidP="007D5830">
      <w:pPr>
        <w:tabs>
          <w:tab w:val="left" w:pos="1134"/>
        </w:tabs>
        <w:spacing w:line="200" w:lineRule="atLeast"/>
        <w:ind w:left="709"/>
        <w:rPr>
          <w:rFonts w:ascii="Arial" w:hAnsi="Arial"/>
        </w:rPr>
      </w:pPr>
      <w:r w:rsidRPr="007D5830">
        <w:rPr>
          <w:rFonts w:ascii="Arial" w:hAnsi="Arial"/>
        </w:rPr>
        <w:t xml:space="preserve">Tuesday </w:t>
      </w:r>
      <w:r w:rsidR="000C3140" w:rsidRPr="007D5830">
        <w:rPr>
          <w:rFonts w:ascii="Arial" w:hAnsi="Arial"/>
        </w:rPr>
        <w:t>12</w:t>
      </w:r>
      <w:r w:rsidRPr="007D5830">
        <w:rPr>
          <w:rFonts w:ascii="Arial" w:hAnsi="Arial"/>
        </w:rPr>
        <w:t>th September 202</w:t>
      </w:r>
      <w:r w:rsidR="003255B7" w:rsidRPr="007D5830">
        <w:rPr>
          <w:rFonts w:ascii="Arial" w:hAnsi="Arial"/>
        </w:rPr>
        <w:t>3</w:t>
      </w:r>
    </w:p>
    <w:p w14:paraId="2F1FC07A" w14:textId="77777777" w:rsidR="0008427A" w:rsidRPr="007D5830" w:rsidRDefault="0008427A" w:rsidP="007D5830">
      <w:pPr>
        <w:tabs>
          <w:tab w:val="left" w:pos="1134"/>
        </w:tabs>
        <w:spacing w:line="200" w:lineRule="atLeast"/>
        <w:ind w:firstLine="709"/>
        <w:rPr>
          <w:rFonts w:ascii="Arial" w:hAnsi="Arial"/>
        </w:rPr>
      </w:pPr>
    </w:p>
    <w:sectPr w:rsidR="0008427A" w:rsidRPr="007D5830" w:rsidSect="00FB034C">
      <w:footerReference w:type="default" r:id="rId7"/>
      <w:pgSz w:w="11906" w:h="16838"/>
      <w:pgMar w:top="600" w:right="1134" w:bottom="1560" w:left="1134" w:header="720" w:footer="2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3A80" w14:textId="77777777" w:rsidR="001D79FB" w:rsidRDefault="001D79FB">
      <w:r>
        <w:separator/>
      </w:r>
    </w:p>
  </w:endnote>
  <w:endnote w:type="continuationSeparator" w:id="0">
    <w:p w14:paraId="09A425CC" w14:textId="77777777" w:rsidR="001D79FB" w:rsidRDefault="001D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E76B" w14:textId="77777777" w:rsidR="00A545D2" w:rsidRDefault="00A545D2">
    <w:pPr>
      <w:pStyle w:val="Footer"/>
      <w:rPr>
        <w:rFonts w:ascii="Arial" w:hAnsi="Arial"/>
      </w:rPr>
    </w:pPr>
  </w:p>
  <w:p w14:paraId="61FBCFCE" w14:textId="77777777" w:rsidR="00A545D2" w:rsidRDefault="00A545D2">
    <w:pPr>
      <w:pStyle w:val="HorizontalLine"/>
      <w:rPr>
        <w:rFonts w:ascii="Arial" w:hAnsi="Arial"/>
      </w:rPr>
    </w:pPr>
  </w:p>
  <w:p w14:paraId="14600D2C" w14:textId="77777777" w:rsidR="00A545D2" w:rsidRDefault="00A545D2" w:rsidP="00013CCB">
    <w:pPr>
      <w:pStyle w:val="Footer"/>
    </w:pPr>
    <w:r>
      <w:rPr>
        <w:rFonts w:ascii="Arial" w:hAnsi="Arial"/>
      </w:rPr>
      <w:t>Upton Parish Council Meeting Agenda</w:t>
    </w:r>
    <w:r>
      <w:rPr>
        <w:rFonts w:ascii="Arial" w:hAnsi="Arial"/>
      </w:rPr>
      <w:tab/>
      <w:t xml:space="preserve">     </w:t>
    </w:r>
    <w:r>
      <w:rPr>
        <w:rFonts w:ascii="Arial" w:hAnsi="Arial"/>
      </w:rP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ascii="Arial" w:hAnsi="Arial"/>
      </w:rPr>
      <w:t xml:space="preserve"> of </w:t>
    </w:r>
    <w:fldSimple w:instr=" NUMPAGES \*Arabic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3C64" w14:textId="77777777" w:rsidR="001D79FB" w:rsidRDefault="001D79FB">
      <w:r>
        <w:separator/>
      </w:r>
    </w:p>
  </w:footnote>
  <w:footnote w:type="continuationSeparator" w:id="0">
    <w:p w14:paraId="78C0CB71" w14:textId="77777777" w:rsidR="001D79FB" w:rsidRDefault="001D7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E488EF4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1426A84"/>
    <w:multiLevelType w:val="hybridMultilevel"/>
    <w:tmpl w:val="3EC2ECD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997418"/>
    <w:multiLevelType w:val="multilevel"/>
    <w:tmpl w:val="826CFCB4"/>
    <w:lvl w:ilvl="0">
      <w:start w:val="10"/>
      <w:numFmt w:val="decimal"/>
      <w:lvlText w:val="%1"/>
      <w:lvlJc w:val="left"/>
      <w:pPr>
        <w:tabs>
          <w:tab w:val="num" w:pos="1084"/>
        </w:tabs>
        <w:ind w:left="1084" w:hanging="37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804"/>
        </w:tabs>
        <w:ind w:left="1804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869"/>
        </w:tabs>
        <w:ind w:left="2869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49"/>
        </w:tabs>
        <w:ind w:left="3949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4669"/>
        </w:tabs>
        <w:ind w:left="4669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6469"/>
        </w:tabs>
        <w:ind w:left="6469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7549"/>
        </w:tabs>
        <w:ind w:left="7549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8269"/>
        </w:tabs>
        <w:ind w:left="8269" w:hanging="1800"/>
      </w:pPr>
      <w:rPr>
        <w:rFonts w:hint="default"/>
        <w:sz w:val="20"/>
      </w:rPr>
    </w:lvl>
  </w:abstractNum>
  <w:abstractNum w:abstractNumId="6" w15:restartNumberingAfterBreak="0">
    <w:nsid w:val="1A25286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7A52B6"/>
    <w:multiLevelType w:val="multilevel"/>
    <w:tmpl w:val="CBD4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CD01E34"/>
    <w:multiLevelType w:val="multilevel"/>
    <w:tmpl w:val="B456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0366770"/>
    <w:multiLevelType w:val="multilevel"/>
    <w:tmpl w:val="EB6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5C93E50"/>
    <w:multiLevelType w:val="multilevel"/>
    <w:tmpl w:val="C0D66328"/>
    <w:lvl w:ilvl="0">
      <w:start w:val="10"/>
      <w:numFmt w:val="decimal"/>
      <w:lvlText w:val="%1"/>
      <w:lvlJc w:val="left"/>
      <w:pPr>
        <w:tabs>
          <w:tab w:val="num" w:pos="1084"/>
        </w:tabs>
        <w:ind w:left="1084" w:hanging="37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804"/>
        </w:tabs>
        <w:ind w:left="1804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869"/>
        </w:tabs>
        <w:ind w:left="2869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949"/>
        </w:tabs>
        <w:ind w:left="3949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4669"/>
        </w:tabs>
        <w:ind w:left="4669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6469"/>
        </w:tabs>
        <w:ind w:left="6469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7549"/>
        </w:tabs>
        <w:ind w:left="7549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8269"/>
        </w:tabs>
        <w:ind w:left="8269" w:hanging="1800"/>
      </w:pPr>
      <w:rPr>
        <w:rFonts w:hint="default"/>
        <w:sz w:val="20"/>
      </w:rPr>
    </w:lvl>
  </w:abstractNum>
  <w:abstractNum w:abstractNumId="11" w15:restartNumberingAfterBreak="0">
    <w:nsid w:val="40DE593D"/>
    <w:multiLevelType w:val="hybridMultilevel"/>
    <w:tmpl w:val="9E14EC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A1FEF"/>
    <w:multiLevelType w:val="multilevel"/>
    <w:tmpl w:val="79B0C02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sz w:val="20"/>
      </w:rPr>
    </w:lvl>
  </w:abstractNum>
  <w:abstractNum w:abstractNumId="13" w15:restartNumberingAfterBreak="0">
    <w:nsid w:val="4FDA35D0"/>
    <w:multiLevelType w:val="multilevel"/>
    <w:tmpl w:val="7174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1783911"/>
    <w:multiLevelType w:val="multilevel"/>
    <w:tmpl w:val="1A42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52953ED"/>
    <w:multiLevelType w:val="multilevel"/>
    <w:tmpl w:val="C89EF82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16" w15:restartNumberingAfterBreak="0">
    <w:nsid w:val="59764DA7"/>
    <w:multiLevelType w:val="multilevel"/>
    <w:tmpl w:val="94FC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EDB470D"/>
    <w:multiLevelType w:val="multilevel"/>
    <w:tmpl w:val="F7D4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4252FF0"/>
    <w:multiLevelType w:val="hybridMultilevel"/>
    <w:tmpl w:val="9A18176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0C69DB"/>
    <w:multiLevelType w:val="multilevel"/>
    <w:tmpl w:val="66F2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2F15DA5"/>
    <w:multiLevelType w:val="multilevel"/>
    <w:tmpl w:val="9D1CDB6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sz w:val="20"/>
      </w:rPr>
    </w:lvl>
  </w:abstractNum>
  <w:abstractNum w:abstractNumId="21" w15:restartNumberingAfterBreak="0">
    <w:nsid w:val="75743371"/>
    <w:multiLevelType w:val="multilevel"/>
    <w:tmpl w:val="510E1F3A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76DC27DD"/>
    <w:multiLevelType w:val="multilevel"/>
    <w:tmpl w:val="FFFC141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num w:numId="1" w16cid:durableId="341932753">
    <w:abstractNumId w:val="0"/>
  </w:num>
  <w:num w:numId="2" w16cid:durableId="35084434">
    <w:abstractNumId w:val="1"/>
  </w:num>
  <w:num w:numId="3" w16cid:durableId="694698880">
    <w:abstractNumId w:val="2"/>
  </w:num>
  <w:num w:numId="4" w16cid:durableId="1294485279">
    <w:abstractNumId w:val="3"/>
  </w:num>
  <w:num w:numId="5" w16cid:durableId="581379077">
    <w:abstractNumId w:val="4"/>
  </w:num>
  <w:num w:numId="6" w16cid:durableId="502621599">
    <w:abstractNumId w:val="21"/>
  </w:num>
  <w:num w:numId="7" w16cid:durableId="1347055993">
    <w:abstractNumId w:val="7"/>
  </w:num>
  <w:num w:numId="8" w16cid:durableId="138040265">
    <w:abstractNumId w:val="8"/>
  </w:num>
  <w:num w:numId="9" w16cid:durableId="147214804">
    <w:abstractNumId w:val="15"/>
  </w:num>
  <w:num w:numId="10" w16cid:durableId="1713537012">
    <w:abstractNumId w:val="9"/>
  </w:num>
  <w:num w:numId="11" w16cid:durableId="113402943">
    <w:abstractNumId w:val="16"/>
  </w:num>
  <w:num w:numId="12" w16cid:durableId="192765530">
    <w:abstractNumId w:val="13"/>
  </w:num>
  <w:num w:numId="13" w16cid:durableId="2140217464">
    <w:abstractNumId w:val="19"/>
  </w:num>
  <w:num w:numId="14" w16cid:durableId="1675297382">
    <w:abstractNumId w:val="17"/>
  </w:num>
  <w:num w:numId="15" w16cid:durableId="864056869">
    <w:abstractNumId w:val="22"/>
  </w:num>
  <w:num w:numId="16" w16cid:durableId="973172205">
    <w:abstractNumId w:val="6"/>
  </w:num>
  <w:num w:numId="17" w16cid:durableId="1672874727">
    <w:abstractNumId w:val="18"/>
  </w:num>
  <w:num w:numId="18" w16cid:durableId="1948349517">
    <w:abstractNumId w:val="14"/>
  </w:num>
  <w:num w:numId="19" w16cid:durableId="91779194">
    <w:abstractNumId w:val="11"/>
  </w:num>
  <w:num w:numId="20" w16cid:durableId="913318092">
    <w:abstractNumId w:val="5"/>
  </w:num>
  <w:num w:numId="21" w16cid:durableId="1828940758">
    <w:abstractNumId w:val="10"/>
  </w:num>
  <w:num w:numId="22" w16cid:durableId="1086801239">
    <w:abstractNumId w:val="12"/>
  </w:num>
  <w:num w:numId="23" w16cid:durableId="17901987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69"/>
    <w:rsid w:val="000015B7"/>
    <w:rsid w:val="000041BB"/>
    <w:rsid w:val="00006FEF"/>
    <w:rsid w:val="00013CCB"/>
    <w:rsid w:val="000268A4"/>
    <w:rsid w:val="00054EC2"/>
    <w:rsid w:val="00064A70"/>
    <w:rsid w:val="000671D6"/>
    <w:rsid w:val="000832B7"/>
    <w:rsid w:val="0008427A"/>
    <w:rsid w:val="000A6845"/>
    <w:rsid w:val="000C3140"/>
    <w:rsid w:val="000C5205"/>
    <w:rsid w:val="000D0672"/>
    <w:rsid w:val="000D7DD5"/>
    <w:rsid w:val="000E7F72"/>
    <w:rsid w:val="000F4BA9"/>
    <w:rsid w:val="00101892"/>
    <w:rsid w:val="001161FE"/>
    <w:rsid w:val="0012216A"/>
    <w:rsid w:val="00135690"/>
    <w:rsid w:val="00135AEF"/>
    <w:rsid w:val="00146D39"/>
    <w:rsid w:val="001645D9"/>
    <w:rsid w:val="00184BA4"/>
    <w:rsid w:val="00185FAE"/>
    <w:rsid w:val="00187CA3"/>
    <w:rsid w:val="0019312E"/>
    <w:rsid w:val="001A30B5"/>
    <w:rsid w:val="001B22D7"/>
    <w:rsid w:val="001D2BBF"/>
    <w:rsid w:val="001D79FB"/>
    <w:rsid w:val="001E2C57"/>
    <w:rsid w:val="001E64EF"/>
    <w:rsid w:val="00201907"/>
    <w:rsid w:val="00204D45"/>
    <w:rsid w:val="0025371D"/>
    <w:rsid w:val="00254544"/>
    <w:rsid w:val="0025779B"/>
    <w:rsid w:val="0028013D"/>
    <w:rsid w:val="00282A5C"/>
    <w:rsid w:val="00292BA0"/>
    <w:rsid w:val="0029683B"/>
    <w:rsid w:val="002A2F38"/>
    <w:rsid w:val="002C4669"/>
    <w:rsid w:val="002C64F3"/>
    <w:rsid w:val="002D5857"/>
    <w:rsid w:val="002D61D7"/>
    <w:rsid w:val="002E69DA"/>
    <w:rsid w:val="003053E3"/>
    <w:rsid w:val="00312670"/>
    <w:rsid w:val="003252E9"/>
    <w:rsid w:val="003255B7"/>
    <w:rsid w:val="00332F3D"/>
    <w:rsid w:val="0034173E"/>
    <w:rsid w:val="003472BF"/>
    <w:rsid w:val="00353EFC"/>
    <w:rsid w:val="003548A3"/>
    <w:rsid w:val="00384CCC"/>
    <w:rsid w:val="003924BA"/>
    <w:rsid w:val="003A2209"/>
    <w:rsid w:val="003A2406"/>
    <w:rsid w:val="003C6CA8"/>
    <w:rsid w:val="003D30B2"/>
    <w:rsid w:val="003E1275"/>
    <w:rsid w:val="003E3F9F"/>
    <w:rsid w:val="003F6BB6"/>
    <w:rsid w:val="0040298D"/>
    <w:rsid w:val="00411408"/>
    <w:rsid w:val="004177B8"/>
    <w:rsid w:val="0042628B"/>
    <w:rsid w:val="00427FFB"/>
    <w:rsid w:val="004545E3"/>
    <w:rsid w:val="00462B68"/>
    <w:rsid w:val="00463782"/>
    <w:rsid w:val="00467DC2"/>
    <w:rsid w:val="00496798"/>
    <w:rsid w:val="004A1504"/>
    <w:rsid w:val="004D1A82"/>
    <w:rsid w:val="004F5E41"/>
    <w:rsid w:val="00513881"/>
    <w:rsid w:val="005228A4"/>
    <w:rsid w:val="00526E2A"/>
    <w:rsid w:val="005272CB"/>
    <w:rsid w:val="0053723E"/>
    <w:rsid w:val="00554FE7"/>
    <w:rsid w:val="00561925"/>
    <w:rsid w:val="00574CAC"/>
    <w:rsid w:val="005777A4"/>
    <w:rsid w:val="0058268F"/>
    <w:rsid w:val="00582A8A"/>
    <w:rsid w:val="005B2E37"/>
    <w:rsid w:val="005B717E"/>
    <w:rsid w:val="005F4C89"/>
    <w:rsid w:val="0064454D"/>
    <w:rsid w:val="00651B00"/>
    <w:rsid w:val="006574B6"/>
    <w:rsid w:val="006651CB"/>
    <w:rsid w:val="006731D8"/>
    <w:rsid w:val="00673C41"/>
    <w:rsid w:val="00681EC0"/>
    <w:rsid w:val="00682219"/>
    <w:rsid w:val="00682DB0"/>
    <w:rsid w:val="00685301"/>
    <w:rsid w:val="006B1FB4"/>
    <w:rsid w:val="006B74D4"/>
    <w:rsid w:val="006C4CDD"/>
    <w:rsid w:val="006C5329"/>
    <w:rsid w:val="006C749E"/>
    <w:rsid w:val="006D1799"/>
    <w:rsid w:val="006D481F"/>
    <w:rsid w:val="006E0AFE"/>
    <w:rsid w:val="006F4221"/>
    <w:rsid w:val="006F463F"/>
    <w:rsid w:val="00721D7D"/>
    <w:rsid w:val="007333DD"/>
    <w:rsid w:val="00736537"/>
    <w:rsid w:val="007378D4"/>
    <w:rsid w:val="0074404E"/>
    <w:rsid w:val="007612F0"/>
    <w:rsid w:val="007848CE"/>
    <w:rsid w:val="00787F0A"/>
    <w:rsid w:val="00790D01"/>
    <w:rsid w:val="007C29FD"/>
    <w:rsid w:val="007D5830"/>
    <w:rsid w:val="007F0CE9"/>
    <w:rsid w:val="007F6073"/>
    <w:rsid w:val="007F7147"/>
    <w:rsid w:val="008318DF"/>
    <w:rsid w:val="00841DCE"/>
    <w:rsid w:val="0085079C"/>
    <w:rsid w:val="00870DE1"/>
    <w:rsid w:val="00874585"/>
    <w:rsid w:val="00881BF4"/>
    <w:rsid w:val="008A213B"/>
    <w:rsid w:val="008A59F1"/>
    <w:rsid w:val="008A708D"/>
    <w:rsid w:val="008A7549"/>
    <w:rsid w:val="008C19BF"/>
    <w:rsid w:val="008D6EF0"/>
    <w:rsid w:val="008E4DB5"/>
    <w:rsid w:val="008E6FA1"/>
    <w:rsid w:val="008F5ABA"/>
    <w:rsid w:val="0090099E"/>
    <w:rsid w:val="00910FBC"/>
    <w:rsid w:val="009451D3"/>
    <w:rsid w:val="0096312C"/>
    <w:rsid w:val="00987BD2"/>
    <w:rsid w:val="00990652"/>
    <w:rsid w:val="009C4ECF"/>
    <w:rsid w:val="009D30FB"/>
    <w:rsid w:val="009D6DDB"/>
    <w:rsid w:val="009F1457"/>
    <w:rsid w:val="009F541A"/>
    <w:rsid w:val="009F66A4"/>
    <w:rsid w:val="00A103CB"/>
    <w:rsid w:val="00A12F69"/>
    <w:rsid w:val="00A135B8"/>
    <w:rsid w:val="00A35BF5"/>
    <w:rsid w:val="00A4736B"/>
    <w:rsid w:val="00A545D2"/>
    <w:rsid w:val="00A54B1D"/>
    <w:rsid w:val="00A54F83"/>
    <w:rsid w:val="00A6202B"/>
    <w:rsid w:val="00A62187"/>
    <w:rsid w:val="00A71CA8"/>
    <w:rsid w:val="00A74986"/>
    <w:rsid w:val="00A75829"/>
    <w:rsid w:val="00A835E1"/>
    <w:rsid w:val="00A932A5"/>
    <w:rsid w:val="00AA4218"/>
    <w:rsid w:val="00AA52DD"/>
    <w:rsid w:val="00AB09CC"/>
    <w:rsid w:val="00AB2288"/>
    <w:rsid w:val="00AB2BF6"/>
    <w:rsid w:val="00AB4E14"/>
    <w:rsid w:val="00AD7B20"/>
    <w:rsid w:val="00B03452"/>
    <w:rsid w:val="00B139FA"/>
    <w:rsid w:val="00B31988"/>
    <w:rsid w:val="00B32D85"/>
    <w:rsid w:val="00B464FF"/>
    <w:rsid w:val="00B57538"/>
    <w:rsid w:val="00B60C86"/>
    <w:rsid w:val="00B700DB"/>
    <w:rsid w:val="00B7709A"/>
    <w:rsid w:val="00B84489"/>
    <w:rsid w:val="00BA0B4D"/>
    <w:rsid w:val="00BD03C0"/>
    <w:rsid w:val="00BD683C"/>
    <w:rsid w:val="00BF4BB9"/>
    <w:rsid w:val="00C04E5D"/>
    <w:rsid w:val="00C1171C"/>
    <w:rsid w:val="00C13513"/>
    <w:rsid w:val="00C17D86"/>
    <w:rsid w:val="00C4028E"/>
    <w:rsid w:val="00C84FB3"/>
    <w:rsid w:val="00C9022B"/>
    <w:rsid w:val="00C934AE"/>
    <w:rsid w:val="00CA1B79"/>
    <w:rsid w:val="00CB0B16"/>
    <w:rsid w:val="00CB2A9E"/>
    <w:rsid w:val="00CC58DB"/>
    <w:rsid w:val="00CD3119"/>
    <w:rsid w:val="00CE5625"/>
    <w:rsid w:val="00CF392F"/>
    <w:rsid w:val="00CF49AF"/>
    <w:rsid w:val="00D00A8E"/>
    <w:rsid w:val="00D110C1"/>
    <w:rsid w:val="00D148D6"/>
    <w:rsid w:val="00D355B8"/>
    <w:rsid w:val="00D36015"/>
    <w:rsid w:val="00D37353"/>
    <w:rsid w:val="00D721D1"/>
    <w:rsid w:val="00D72D5C"/>
    <w:rsid w:val="00D77016"/>
    <w:rsid w:val="00D82420"/>
    <w:rsid w:val="00D82D08"/>
    <w:rsid w:val="00D832A0"/>
    <w:rsid w:val="00D8711E"/>
    <w:rsid w:val="00DA4D04"/>
    <w:rsid w:val="00DB38B5"/>
    <w:rsid w:val="00DD29B9"/>
    <w:rsid w:val="00DF0416"/>
    <w:rsid w:val="00E00FB2"/>
    <w:rsid w:val="00E02766"/>
    <w:rsid w:val="00E02993"/>
    <w:rsid w:val="00E12056"/>
    <w:rsid w:val="00E20FE5"/>
    <w:rsid w:val="00E224E8"/>
    <w:rsid w:val="00E33334"/>
    <w:rsid w:val="00E61D55"/>
    <w:rsid w:val="00E82721"/>
    <w:rsid w:val="00E847F8"/>
    <w:rsid w:val="00E92DB3"/>
    <w:rsid w:val="00EB1516"/>
    <w:rsid w:val="00EB4E94"/>
    <w:rsid w:val="00EE7BE0"/>
    <w:rsid w:val="00F02E34"/>
    <w:rsid w:val="00F25EE3"/>
    <w:rsid w:val="00F33E71"/>
    <w:rsid w:val="00F35A3F"/>
    <w:rsid w:val="00F45E67"/>
    <w:rsid w:val="00FB034C"/>
    <w:rsid w:val="00FC0B9F"/>
    <w:rsid w:val="00FC240E"/>
    <w:rsid w:val="00FC3C41"/>
    <w:rsid w:val="00FE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6E5FE0"/>
  <w15:chartTrackingRefBased/>
  <w15:docId w15:val="{FE099C46-73C7-4B34-85CC-7C81746A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">
    <w:name w:val="WW-Absatz-Standardschriftart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10z0">
    <w:name w:val="WW8Num10z0"/>
    <w:rPr>
      <w:rFonts w:ascii="Wingdings" w:hAnsi="Wingdings" w:cs="OpenSymbol"/>
    </w:rPr>
  </w:style>
  <w:style w:type="character" w:customStyle="1" w:styleId="WW8Num10z1">
    <w:name w:val="WW8Num10z1"/>
    <w:rPr>
      <w:rFonts w:ascii="Symbol" w:hAnsi="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Normal"/>
    <w:next w:val="Body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mmentText">
    <w:name w:val="annotation text"/>
    <w:basedOn w:val="Normal"/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sid w:val="0090099E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CE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Upton Parish Council</vt:lpstr>
    </vt:vector>
  </TitlesOfParts>
  <Company>P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Upton Parish Council</dc:title>
  <dc:subject/>
  <dc:creator>P P</dc:creator>
  <cp:keywords/>
  <cp:lastModifiedBy>Val Thompstone</cp:lastModifiedBy>
  <cp:revision>4</cp:revision>
  <cp:lastPrinted>2021-09-21T14:29:00Z</cp:lastPrinted>
  <dcterms:created xsi:type="dcterms:W3CDTF">2023-02-20T15:16:00Z</dcterms:created>
  <dcterms:modified xsi:type="dcterms:W3CDTF">2023-02-21T09:27:00Z</dcterms:modified>
</cp:coreProperties>
</file>