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C5D7A6E" w14:textId="77777777" w:rsidR="00A456CA" w:rsidRPr="00E03CF4" w:rsidRDefault="006333E1">
      <w:pPr>
        <w:rPr>
          <w:b/>
          <w:bCs/>
          <w:szCs w:val="22"/>
          <w:lang w:val="en-US" w:eastAsia="ja-JP"/>
        </w:rPr>
      </w:pPr>
      <w:r w:rsidRPr="00E03CF4">
        <w:rPr>
          <w:noProof/>
        </w:rPr>
        <mc:AlternateContent>
          <mc:Choice Requires="wps">
            <w:drawing>
              <wp:anchor distT="0" distB="0" distL="114935" distR="114935" simplePos="0" relativeHeight="251658240" behindDoc="0" locked="0" layoutInCell="1" allowOverlap="1" wp14:anchorId="3C5D7AB9" wp14:editId="3C5D7ABA">
                <wp:simplePos x="0" y="0"/>
                <wp:positionH relativeFrom="column">
                  <wp:posOffset>-1323975</wp:posOffset>
                </wp:positionH>
                <wp:positionV relativeFrom="paragraph">
                  <wp:posOffset>-885825</wp:posOffset>
                </wp:positionV>
                <wp:extent cx="7559040" cy="73215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9040" cy="732155"/>
                        </a:xfrm>
                        <a:prstGeom prst="rect">
                          <a:avLst/>
                        </a:prstGeom>
                        <a:solidFill>
                          <a:srgbClr val="B2D1E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5D7ACB" w14:textId="77777777" w:rsidR="00A456CA" w:rsidRDefault="00A456CA">
                            <w:pPr>
                              <w:jc w:val="right"/>
                              <w:rPr>
                                <w:b/>
                                <w:bCs/>
                                <w:color w:val="0000FF"/>
                              </w:rPr>
                            </w:pPr>
                          </w:p>
                          <w:p w14:paraId="3C5D7ACC" w14:textId="77777777" w:rsidR="00A456CA" w:rsidRDefault="006333E1">
                            <w:pPr>
                              <w:jc w:val="center"/>
                            </w:pPr>
                            <w:r>
                              <w:rPr>
                                <w:rFonts w:eastAsia="Arial"/>
                                <w:b/>
                                <w:bCs/>
                                <w:color w:val="0000FF"/>
                              </w:rPr>
                              <w:t xml:space="preserve">                                                                                                               </w:t>
                            </w:r>
                          </w:p>
                        </w:txbxContent>
                      </wps:txbx>
                      <wps:bodyPr rot="0" vert="horz" wrap="square" lIns="92710" tIns="46990" rIns="92710" bIns="469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5D7AB9" id="_x0000_t202" coordsize="21600,21600" o:spt="202" path="m,l,21600r21600,l21600,xe">
                <v:stroke joinstyle="miter"/>
                <v:path gradientshapeok="t" o:connecttype="rect"/>
              </v:shapetype>
              <v:shape id="Text Box 4" o:spid="_x0000_s1026" type="#_x0000_t202" style="position:absolute;margin-left:-104.25pt;margin-top:-69.75pt;width:595.2pt;height:57.65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" fillcolor="#b2d1ee" stroked="f">
                <v:textbox inset="7.3pt,3.7pt,7.3pt,3.7pt">
                  <w:txbxContent>
                    <w:p w14:paraId="3C5D7ACB" w14:textId="77777777" w:rsidR="00A456CA" w:rsidRDefault="00A456CA">
                      <w:pPr>
                        <w:jc w:val="right"/>
                        <w:rPr>
                          <w:b/>
                          <w:bCs/>
                          <w:color w:val="0000FF"/>
                        </w:rPr>
                      </w:pPr>
                    </w:p>
                    <w:p w14:paraId="3C5D7ACC" w14:textId="77777777" w:rsidR="00A456CA" w:rsidRDefault="006333E1">
                      <w:pPr>
                        <w:jc w:val="center"/>
                      </w:pPr>
                      <w:r>
                        <w:rPr>
                          <w:rFonts w:eastAsia="Arial"/>
                          <w:b/>
                          <w:bCs/>
                          <w:color w:val="0000FF"/>
                        </w:rPr>
                        <w:t xml:space="preserve">                                                                                                               </w:t>
                      </w:r>
                    </w:p>
                  </w:txbxContent>
                </v:textbox>
              </v:shape>
            </w:pict>
          </mc:Fallback>
        </mc:AlternateContent>
      </w:r>
      <w:r w:rsidRPr="00E03CF4">
        <w:rPr>
          <w:noProof/>
        </w:rPr>
        <mc:AlternateContent>
          <mc:Choice Requires="wps">
            <w:drawing>
              <wp:anchor distT="0" distB="0" distL="114935" distR="114935" simplePos="0" relativeHeight="251659264" behindDoc="0" locked="0" layoutInCell="1" allowOverlap="1" wp14:anchorId="3C5D7ABB" wp14:editId="3C5D7ABC">
                <wp:simplePos x="0" y="0"/>
                <wp:positionH relativeFrom="column">
                  <wp:posOffset>2390775</wp:posOffset>
                </wp:positionH>
                <wp:positionV relativeFrom="paragraph">
                  <wp:posOffset>-114300</wp:posOffset>
                </wp:positionV>
                <wp:extent cx="3570605" cy="124650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0605" cy="12465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5D7ACE" w14:textId="33DCA990" w:rsidR="00A456CA" w:rsidRDefault="004316AA">
                            <w:pPr>
                              <w:jc w:val="right"/>
                              <w:rPr>
                                <w:rFonts w:ascii="Comic Sans MS" w:hAnsi="Comic Sans MS" w:cs="Comic Sans MS"/>
                                <w:b/>
                                <w:bCs/>
                                <w:sz w:val="16"/>
                                <w:szCs w:val="16"/>
                              </w:rPr>
                            </w:pPr>
                            <w:r>
                              <w:rPr>
                                <w:rFonts w:ascii="Comic Sans MS" w:hAnsi="Comic Sans MS" w:cs="Comic Sans MS"/>
                                <w:b/>
                                <w:bCs/>
                                <w:sz w:val="44"/>
                              </w:rPr>
                              <w:t>Minutes</w:t>
                            </w:r>
                          </w:p>
                          <w:p w14:paraId="3C5D7ACF" w14:textId="2EBFFE34" w:rsidR="00A456CA" w:rsidRDefault="003D287C">
                            <w:pPr>
                              <w:jc w:val="right"/>
                            </w:pPr>
                            <w:r>
                              <w:rPr>
                                <w:rFonts w:ascii="Comic Sans MS" w:hAnsi="Comic Sans MS" w:cs="Comic Sans MS"/>
                                <w:b/>
                                <w:bCs/>
                                <w:sz w:val="32"/>
                              </w:rPr>
                              <w:t>Ordinary</w:t>
                            </w:r>
                            <w:r w:rsidR="006333E1">
                              <w:rPr>
                                <w:rFonts w:ascii="Comic Sans MS" w:hAnsi="Comic Sans MS" w:cs="Comic Sans MS"/>
                                <w:b/>
                                <w:bCs/>
                                <w:sz w:val="32"/>
                              </w:rPr>
                              <w:t xml:space="preserve"> Meeting</w:t>
                            </w:r>
                          </w:p>
                          <w:p w14:paraId="3C5D7AD0" w14:textId="77777777" w:rsidR="00A456CA" w:rsidRDefault="006333E1">
                            <w:pPr>
                              <w:jc w:val="right"/>
                            </w:pPr>
                            <w:r>
                              <w:rPr>
                                <w:rFonts w:ascii="Comic Sans MS" w:hAnsi="Comic Sans MS" w:cs="Comic Sans MS"/>
                                <w:b/>
                                <w:bCs/>
                                <w:sz w:val="32"/>
                              </w:rPr>
                              <w:t>of Coughton Parish Council</w:t>
                            </w:r>
                          </w:p>
                        </w:txbxContent>
                      </wps:txbx>
                      <wps:bodyPr rot="0" vert="horz" wrap="square" lIns="92710" tIns="46990" rIns="92710" bIns="469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5D7ABB" id="Text Box 5" o:spid="_x0000_s1027" type="#_x0000_t202" style="position:absolute;margin-left:188.25pt;margin-top:-9pt;width:281.15pt;height:98.1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" stroked="f">
                <v:textbox inset="7.3pt,3.7pt,7.3pt,3.7pt">
                  <w:txbxContent>
                    <w:p w14:paraId="3C5D7ACE" w14:textId="33DCA990" w:rsidR="00A456CA" w:rsidRDefault="004316AA">
                      <w:pPr>
                        <w:jc w:val="right"/>
                        <w:rPr>
                          <w:rFonts w:ascii="Comic Sans MS" w:hAnsi="Comic Sans MS" w:cs="Comic Sans MS"/>
                          <w:b/>
                          <w:bCs/>
                          <w:sz w:val="16"/>
                          <w:szCs w:val="16"/>
                        </w:rPr>
                      </w:pPr>
                      <w:r>
                        <w:rPr>
                          <w:rFonts w:ascii="Comic Sans MS" w:hAnsi="Comic Sans MS" w:cs="Comic Sans MS"/>
                          <w:b/>
                          <w:bCs/>
                          <w:sz w:val="44"/>
                        </w:rPr>
                        <w:t>Minutes</w:t>
                      </w:r>
                    </w:p>
                    <w:p w14:paraId="3C5D7ACF" w14:textId="2EBFFE34" w:rsidR="00A456CA" w:rsidRDefault="003D287C">
                      <w:pPr>
                        <w:jc w:val="right"/>
                      </w:pPr>
                      <w:r>
                        <w:rPr>
                          <w:rFonts w:ascii="Comic Sans MS" w:hAnsi="Comic Sans MS" w:cs="Comic Sans MS"/>
                          <w:b/>
                          <w:bCs/>
                          <w:sz w:val="32"/>
                        </w:rPr>
                        <w:t>Ordinary</w:t>
                      </w:r>
                      <w:r w:rsidR="006333E1">
                        <w:rPr>
                          <w:rFonts w:ascii="Comic Sans MS" w:hAnsi="Comic Sans MS" w:cs="Comic Sans MS"/>
                          <w:b/>
                          <w:bCs/>
                          <w:sz w:val="32"/>
                        </w:rPr>
                        <w:t xml:space="preserve"> Meeting</w:t>
                      </w:r>
                    </w:p>
                    <w:p w14:paraId="3C5D7AD0" w14:textId="77777777" w:rsidR="00A456CA" w:rsidRDefault="006333E1">
                      <w:pPr>
                        <w:jc w:val="right"/>
                      </w:pPr>
                      <w:r>
                        <w:rPr>
                          <w:rFonts w:ascii="Comic Sans MS" w:hAnsi="Comic Sans MS" w:cs="Comic Sans MS"/>
                          <w:b/>
                          <w:bCs/>
                          <w:sz w:val="32"/>
                        </w:rPr>
                        <w:t>of Coughton Parish Council</w:t>
                      </w:r>
                    </w:p>
                  </w:txbxContent>
                </v:textbox>
              </v:shape>
            </w:pict>
          </mc:Fallback>
        </mc:AlternateContent>
      </w:r>
    </w:p>
    <w:p w14:paraId="3C5D7A6F" w14:textId="77777777" w:rsidR="00A456CA" w:rsidRPr="00E03CF4" w:rsidRDefault="006333E1">
      <w:pPr>
        <w:ind w:hanging="851"/>
      </w:pPr>
      <w:r w:rsidRPr="00E03CF4">
        <w:rPr>
          <w:b/>
          <w:noProof/>
        </w:rPr>
        <w:drawing>
          <wp:inline distT="0" distB="0" distL="0" distR="0" wp14:anchorId="3C5D7ABD" wp14:editId="3C5D7ABE">
            <wp:extent cx="2583180" cy="90106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l="-14" t="-38" r="-14" b="-38"/>
                    <a:stretch>
                      <a:fillRect/>
                    </a:stretch>
                  </pic:blipFill>
                  <pic:spPr bwMode="auto">
                    <a:xfrm>
                      <a:off x="0" y="0"/>
                      <a:ext cx="2583180" cy="901065"/>
                    </a:xfrm>
                    <a:prstGeom prst="rect">
                      <a:avLst/>
                    </a:prstGeom>
                    <a:solidFill>
                      <a:srgbClr val="FFFFFF"/>
                    </a:solidFill>
                    <a:ln>
                      <a:noFill/>
                    </a:ln>
                  </pic:spPr>
                </pic:pic>
              </a:graphicData>
            </a:graphic>
          </wp:inline>
        </w:drawing>
      </w:r>
    </w:p>
    <w:p w14:paraId="3C5D7A70" w14:textId="77777777" w:rsidR="00A456CA" w:rsidRPr="00E03CF4" w:rsidRDefault="006333E1">
      <w:pPr>
        <w:ind w:hanging="1134"/>
        <w:rPr>
          <w:b/>
          <w:bCs/>
          <w:szCs w:val="22"/>
          <w:lang w:val="en-US" w:eastAsia="ja-JP"/>
        </w:rPr>
      </w:pPr>
      <w:r w:rsidRPr="00E03CF4">
        <w:rPr>
          <w:noProof/>
        </w:rPr>
        <mc:AlternateContent>
          <mc:Choice Requires="wps">
            <w:drawing>
              <wp:anchor distT="0" distB="0" distL="114300" distR="114300" simplePos="0" relativeHeight="251656192" behindDoc="0" locked="0" layoutInCell="1" allowOverlap="1" wp14:anchorId="3C5D7ABF" wp14:editId="3C5D7AC0">
                <wp:simplePos x="0" y="0"/>
                <wp:positionH relativeFrom="column">
                  <wp:posOffset>-601980</wp:posOffset>
                </wp:positionH>
                <wp:positionV relativeFrom="paragraph">
                  <wp:posOffset>114300</wp:posOffset>
                </wp:positionV>
                <wp:extent cx="6545580" cy="0"/>
                <wp:effectExtent l="0" t="0" r="0" b="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45580" cy="0"/>
                        </a:xfrm>
                        <a:prstGeom prst="line">
                          <a:avLst/>
                        </a:prstGeom>
                        <a:noFill/>
                        <a:ln w="57240" cap="flat">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585DF77" id="Line 2"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4pt,9pt" to="468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" strokeweight="1.59mm">
                <v:stroke joinstyle="miter"/>
              </v:line>
            </w:pict>
          </mc:Fallback>
        </mc:AlternateContent>
      </w:r>
    </w:p>
    <w:p w14:paraId="3C5D7A71" w14:textId="38DA79B7" w:rsidR="00A456CA" w:rsidRPr="00E03CF4" w:rsidRDefault="006333E1">
      <w:pPr>
        <w:ind w:hanging="709"/>
      </w:pPr>
      <w:r w:rsidRPr="00E03CF4">
        <w:rPr>
          <w:rFonts w:ascii="Comic Sans MS" w:hAnsi="Comic Sans MS" w:cs="Comic Sans MS"/>
          <w:b/>
          <w:bCs/>
          <w:szCs w:val="22"/>
        </w:rPr>
        <w:t xml:space="preserve">Date and time:   </w:t>
      </w:r>
      <w:r w:rsidRPr="00E03CF4">
        <w:rPr>
          <w:rFonts w:ascii="Comic Sans MS" w:hAnsi="Comic Sans MS" w:cs="Comic Sans MS"/>
          <w:b/>
          <w:bCs/>
          <w:szCs w:val="22"/>
        </w:rPr>
        <w:tab/>
      </w:r>
      <w:r w:rsidR="000C2574" w:rsidRPr="00E03CF4">
        <w:rPr>
          <w:rFonts w:ascii="Comic Sans MS" w:hAnsi="Comic Sans MS" w:cs="Comic Sans MS"/>
          <w:b/>
          <w:bCs/>
          <w:szCs w:val="22"/>
        </w:rPr>
        <w:t>Monday 28</w:t>
      </w:r>
      <w:r w:rsidR="000C2574" w:rsidRPr="00E03CF4">
        <w:rPr>
          <w:rFonts w:ascii="Comic Sans MS" w:hAnsi="Comic Sans MS" w:cs="Comic Sans MS"/>
          <w:b/>
          <w:bCs/>
          <w:szCs w:val="22"/>
          <w:vertAlign w:val="superscript"/>
        </w:rPr>
        <w:t>th</w:t>
      </w:r>
      <w:r w:rsidR="000C2574" w:rsidRPr="00E03CF4">
        <w:rPr>
          <w:rFonts w:ascii="Comic Sans MS" w:hAnsi="Comic Sans MS" w:cs="Comic Sans MS"/>
          <w:b/>
          <w:bCs/>
          <w:szCs w:val="22"/>
        </w:rPr>
        <w:t xml:space="preserve"> March </w:t>
      </w:r>
      <w:r w:rsidR="00F3420D" w:rsidRPr="00E03CF4">
        <w:rPr>
          <w:rFonts w:ascii="Comic Sans MS" w:hAnsi="Comic Sans MS" w:cs="Comic Sans MS"/>
          <w:b/>
          <w:bCs/>
          <w:szCs w:val="22"/>
        </w:rPr>
        <w:t>2022</w:t>
      </w:r>
      <w:r w:rsidRPr="00E03CF4">
        <w:rPr>
          <w:rFonts w:ascii="Comic Sans MS" w:hAnsi="Comic Sans MS" w:cs="Comic Sans MS"/>
          <w:b/>
          <w:bCs/>
          <w:szCs w:val="22"/>
        </w:rPr>
        <w:t xml:space="preserve"> at 6.</w:t>
      </w:r>
      <w:r w:rsidR="000C2574" w:rsidRPr="00E03CF4">
        <w:rPr>
          <w:rFonts w:ascii="Comic Sans MS" w:hAnsi="Comic Sans MS" w:cs="Comic Sans MS"/>
          <w:b/>
          <w:bCs/>
          <w:szCs w:val="22"/>
        </w:rPr>
        <w:t>00</w:t>
      </w:r>
      <w:r w:rsidRPr="00E03CF4">
        <w:rPr>
          <w:rFonts w:ascii="Comic Sans MS" w:hAnsi="Comic Sans MS" w:cs="Comic Sans MS"/>
          <w:b/>
          <w:bCs/>
          <w:szCs w:val="22"/>
        </w:rPr>
        <w:t xml:space="preserve">pm </w:t>
      </w:r>
    </w:p>
    <w:p w14:paraId="3C5D7A72" w14:textId="77777777" w:rsidR="00A456CA" w:rsidRPr="00E03CF4" w:rsidRDefault="006333E1">
      <w:pPr>
        <w:ind w:left="851" w:right="-1333" w:hanging="1560"/>
      </w:pPr>
      <w:r w:rsidRPr="00E03CF4">
        <w:rPr>
          <w:noProof/>
        </w:rPr>
        <mc:AlternateContent>
          <mc:Choice Requires="wps">
            <w:drawing>
              <wp:anchor distT="0" distB="0" distL="114300" distR="114300" simplePos="0" relativeHeight="251657216" behindDoc="0" locked="0" layoutInCell="1" allowOverlap="1" wp14:anchorId="3C5D7AC1" wp14:editId="3C5D7AC2">
                <wp:simplePos x="0" y="0"/>
                <wp:positionH relativeFrom="column">
                  <wp:posOffset>-556260</wp:posOffset>
                </wp:positionH>
                <wp:positionV relativeFrom="paragraph">
                  <wp:posOffset>231140</wp:posOffset>
                </wp:positionV>
                <wp:extent cx="6507480" cy="30480"/>
                <wp:effectExtent l="0" t="0" r="0" b="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507480" cy="30480"/>
                        </a:xfrm>
                        <a:prstGeom prst="line">
                          <a:avLst/>
                        </a:prstGeom>
                        <a:noFill/>
                        <a:ln w="28440" cap="flat">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DB85AD5" id="Line 3"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8pt,18.2pt" to="468.6pt,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" strokeweight=".79mm">
                <v:stroke joinstyle="miter"/>
              </v:line>
            </w:pict>
          </mc:Fallback>
        </mc:AlternateContent>
      </w:r>
      <w:r w:rsidRPr="00E03CF4">
        <w:rPr>
          <w:rFonts w:ascii="Comic Sans MS" w:hAnsi="Comic Sans MS" w:cs="Comic Sans MS"/>
          <w:b/>
          <w:bCs/>
          <w:szCs w:val="22"/>
        </w:rPr>
        <w:t>Place:</w:t>
      </w:r>
      <w:r w:rsidRPr="00E03CF4">
        <w:rPr>
          <w:rFonts w:ascii="Comic Sans MS" w:hAnsi="Comic Sans MS" w:cs="Comic Sans MS"/>
          <w:b/>
          <w:bCs/>
          <w:szCs w:val="22"/>
        </w:rPr>
        <w:tab/>
      </w:r>
      <w:r w:rsidRPr="00E03CF4">
        <w:rPr>
          <w:rFonts w:ascii="Comic Sans MS" w:hAnsi="Comic Sans MS" w:cs="Comic Sans MS"/>
          <w:b/>
          <w:bCs/>
          <w:szCs w:val="22"/>
        </w:rPr>
        <w:tab/>
        <w:t xml:space="preserve">Coughton C of E Primary School </w:t>
      </w:r>
    </w:p>
    <w:p w14:paraId="3C5D7A73" w14:textId="77777777" w:rsidR="00A456CA" w:rsidRPr="00E03CF4" w:rsidRDefault="00A456CA">
      <w:pPr>
        <w:rPr>
          <w:rFonts w:ascii="Comic Sans MS" w:hAnsi="Comic Sans MS" w:cs="Comic Sans MS"/>
          <w:b/>
          <w:bCs/>
          <w:szCs w:val="22"/>
        </w:rPr>
      </w:pPr>
    </w:p>
    <w:p w14:paraId="06FF674B" w14:textId="074DEBD7" w:rsidR="00440948" w:rsidRPr="00E03CF4" w:rsidRDefault="00440948" w:rsidP="00440948">
      <w:pPr>
        <w:spacing w:line="254" w:lineRule="auto"/>
        <w:ind w:left="-709" w:right="-1333"/>
        <w:rPr>
          <w:rFonts w:ascii="Comic Sans MS" w:hAnsi="Comic Sans MS" w:cs="Comic Sans MS"/>
          <w:sz w:val="20"/>
          <w:szCs w:val="20"/>
        </w:rPr>
      </w:pPr>
      <w:r w:rsidRPr="00E03CF4">
        <w:rPr>
          <w:rFonts w:ascii="Comic Sans MS" w:hAnsi="Comic Sans MS" w:cs="Comic Sans MS"/>
          <w:sz w:val="20"/>
          <w:szCs w:val="20"/>
        </w:rPr>
        <w:t>Present: Cllr L Stanton, Cllr L. Carter, Cllr L. Lewington</w:t>
      </w:r>
    </w:p>
    <w:p w14:paraId="6D6931AD" w14:textId="77777777" w:rsidR="00FF74E1" w:rsidRPr="00E03CF4" w:rsidRDefault="00FF74E1" w:rsidP="00440948">
      <w:pPr>
        <w:spacing w:line="254" w:lineRule="auto"/>
        <w:ind w:left="-709" w:right="-1333"/>
        <w:rPr>
          <w:rFonts w:ascii="Comic Sans MS" w:hAnsi="Comic Sans MS" w:cs="Comic Sans MS"/>
          <w:sz w:val="20"/>
          <w:szCs w:val="20"/>
        </w:rPr>
      </w:pPr>
    </w:p>
    <w:p w14:paraId="5F0B77B5" w14:textId="610AE247" w:rsidR="00FF74E1" w:rsidRPr="00E03CF4" w:rsidRDefault="00FF74E1" w:rsidP="00440948">
      <w:pPr>
        <w:spacing w:line="254" w:lineRule="auto"/>
        <w:ind w:left="-709" w:right="-1333"/>
        <w:rPr>
          <w:rFonts w:ascii="Comic Sans MS" w:hAnsi="Comic Sans MS" w:cs="Comic Sans MS"/>
          <w:sz w:val="20"/>
          <w:szCs w:val="20"/>
        </w:rPr>
      </w:pPr>
      <w:r w:rsidRPr="00E03CF4">
        <w:rPr>
          <w:rFonts w:ascii="Comic Sans MS" w:hAnsi="Comic Sans MS" w:cs="Comic Sans MS"/>
          <w:sz w:val="20"/>
          <w:szCs w:val="20"/>
        </w:rPr>
        <w:t xml:space="preserve">In attendance: Sarah Whittaker (Parish Clerk) and CC Councillor </w:t>
      </w:r>
      <w:r w:rsidR="00B676CC" w:rsidRPr="00E03CF4">
        <w:rPr>
          <w:rFonts w:ascii="Comic Sans MS" w:hAnsi="Comic Sans MS" w:cs="Comic Sans MS"/>
          <w:sz w:val="20"/>
          <w:szCs w:val="20"/>
        </w:rPr>
        <w:t xml:space="preserve">Justin Kerridge, District Councillor Gill </w:t>
      </w:r>
      <w:proofErr w:type="gramStart"/>
      <w:r w:rsidR="00B676CC" w:rsidRPr="00E03CF4">
        <w:rPr>
          <w:rFonts w:ascii="Comic Sans MS" w:hAnsi="Comic Sans MS" w:cs="Comic Sans MS"/>
          <w:sz w:val="20"/>
          <w:szCs w:val="20"/>
        </w:rPr>
        <w:t>Foreman</w:t>
      </w:r>
      <w:proofErr w:type="gramEnd"/>
      <w:r w:rsidR="000D0597" w:rsidRPr="00E03CF4">
        <w:rPr>
          <w:rFonts w:ascii="Comic Sans MS" w:hAnsi="Comic Sans MS" w:cs="Comic Sans MS"/>
          <w:sz w:val="20"/>
          <w:szCs w:val="20"/>
        </w:rPr>
        <w:t xml:space="preserve"> and Mr Kolb, Headteacher</w:t>
      </w:r>
    </w:p>
    <w:p w14:paraId="63C000E3" w14:textId="77777777" w:rsidR="004316AA" w:rsidRPr="00E03CF4" w:rsidRDefault="004316AA" w:rsidP="00440948">
      <w:pPr>
        <w:spacing w:line="254" w:lineRule="auto"/>
        <w:ind w:left="-709" w:right="-1333"/>
        <w:rPr>
          <w:rFonts w:ascii="Comic Sans MS" w:hAnsi="Comic Sans MS" w:cs="Comic Sans MS"/>
          <w:sz w:val="20"/>
          <w:szCs w:val="20"/>
        </w:rPr>
      </w:pPr>
    </w:p>
    <w:p w14:paraId="065F53A2" w14:textId="4BB6E35E" w:rsidR="004316AA" w:rsidRPr="00E03CF4" w:rsidRDefault="004316AA" w:rsidP="00440948">
      <w:pPr>
        <w:spacing w:line="254" w:lineRule="auto"/>
        <w:ind w:left="-709" w:right="-1333"/>
        <w:rPr>
          <w:rFonts w:ascii="Comic Sans MS" w:hAnsi="Comic Sans MS" w:cs="Comic Sans MS"/>
          <w:sz w:val="20"/>
          <w:szCs w:val="20"/>
        </w:rPr>
      </w:pPr>
      <w:r w:rsidRPr="00E03CF4">
        <w:rPr>
          <w:rFonts w:ascii="Comic Sans MS" w:hAnsi="Comic Sans MS" w:cs="Comic Sans MS"/>
          <w:sz w:val="20"/>
          <w:szCs w:val="20"/>
        </w:rPr>
        <w:t xml:space="preserve"> 5 MOPS</w:t>
      </w:r>
    </w:p>
    <w:p w14:paraId="35163C40" w14:textId="77777777" w:rsidR="00B676CC" w:rsidRPr="00E03CF4" w:rsidRDefault="00B676CC" w:rsidP="00440948">
      <w:pPr>
        <w:spacing w:line="254" w:lineRule="auto"/>
        <w:ind w:left="-709" w:right="-1333"/>
        <w:rPr>
          <w:rFonts w:ascii="Comic Sans MS" w:hAnsi="Comic Sans MS" w:cs="Comic Sans MS"/>
          <w:sz w:val="20"/>
          <w:szCs w:val="20"/>
        </w:rPr>
      </w:pPr>
    </w:p>
    <w:p w14:paraId="3C5D7A79" w14:textId="77777777" w:rsidR="00A456CA" w:rsidRPr="00E03CF4" w:rsidRDefault="006333E1">
      <w:pPr>
        <w:spacing w:line="254" w:lineRule="auto"/>
        <w:ind w:left="-709" w:right="-1333"/>
      </w:pPr>
      <w:r w:rsidRPr="00E03CF4">
        <w:rPr>
          <w:rFonts w:ascii="Comic Sans MS" w:eastAsia="Comic Sans MS" w:hAnsi="Comic Sans MS" w:cs="Comic Sans MS"/>
          <w:sz w:val="20"/>
          <w:szCs w:val="20"/>
        </w:rPr>
        <w:t xml:space="preserve"> </w:t>
      </w:r>
      <w:r w:rsidRPr="00E03CF4">
        <w:rPr>
          <w:rFonts w:ascii="Comic Sans MS" w:hAnsi="Comic Sans MS" w:cs="Comic Sans MS"/>
          <w:b/>
          <w:sz w:val="20"/>
          <w:szCs w:val="20"/>
        </w:rPr>
        <w:t xml:space="preserve">MEMBERS OF THE PUBLIC AND PRESS ARE WELCOME TO ATTEND  </w:t>
      </w:r>
    </w:p>
    <w:p w14:paraId="3C5D7A7A" w14:textId="77777777" w:rsidR="00A456CA" w:rsidRPr="00E03CF4" w:rsidRDefault="00A456CA">
      <w:pPr>
        <w:ind w:left="-709" w:right="-1333"/>
        <w:rPr>
          <w:rFonts w:ascii="Comic Sans MS" w:hAnsi="Comic Sans MS" w:cs="Comic Sans MS"/>
          <w:b/>
          <w:sz w:val="20"/>
          <w:szCs w:val="20"/>
        </w:rPr>
      </w:pPr>
    </w:p>
    <w:p w14:paraId="3C5D7A7B" w14:textId="77777777" w:rsidR="00A456CA" w:rsidRPr="00E03CF4" w:rsidRDefault="006333E1">
      <w:pPr>
        <w:numPr>
          <w:ilvl w:val="0"/>
          <w:numId w:val="6"/>
        </w:numPr>
        <w:ind w:left="-709" w:right="-1333" w:firstLine="0"/>
      </w:pPr>
      <w:r w:rsidRPr="00E03CF4">
        <w:rPr>
          <w:rFonts w:ascii="Comic Sans MS" w:hAnsi="Comic Sans MS" w:cs="Comic Sans MS"/>
          <w:b/>
          <w:sz w:val="20"/>
          <w:szCs w:val="20"/>
        </w:rPr>
        <w:t>WELCOME and APOLOGIES</w:t>
      </w:r>
    </w:p>
    <w:p w14:paraId="3B97FE8B" w14:textId="77777777" w:rsidR="002F075D" w:rsidRPr="00E03CF4" w:rsidRDefault="002F075D" w:rsidP="002F075D">
      <w:pPr>
        <w:ind w:left="-709" w:right="-1333"/>
        <w:rPr>
          <w:rFonts w:ascii="Comic Sans MS" w:hAnsi="Comic Sans MS" w:cs="Comic Sans MS"/>
          <w:b/>
          <w:sz w:val="20"/>
          <w:szCs w:val="20"/>
        </w:rPr>
      </w:pPr>
    </w:p>
    <w:p w14:paraId="76D8B200" w14:textId="1FBAD5BA" w:rsidR="002F075D" w:rsidRPr="00E03CF4" w:rsidRDefault="002F075D" w:rsidP="002F075D">
      <w:pPr>
        <w:ind w:left="720" w:right="-1333"/>
        <w:rPr>
          <w:bCs/>
        </w:rPr>
      </w:pPr>
      <w:r w:rsidRPr="00E03CF4">
        <w:rPr>
          <w:rFonts w:ascii="Comic Sans MS" w:hAnsi="Comic Sans MS" w:cs="Comic Sans MS"/>
          <w:bCs/>
          <w:sz w:val="20"/>
          <w:szCs w:val="20"/>
        </w:rPr>
        <w:t xml:space="preserve">Apologies were received from </w:t>
      </w:r>
      <w:r w:rsidR="00072FE1" w:rsidRPr="00E03CF4">
        <w:rPr>
          <w:rFonts w:ascii="Comic Sans MS" w:hAnsi="Comic Sans MS" w:cs="Comic Sans MS"/>
          <w:bCs/>
          <w:sz w:val="20"/>
          <w:szCs w:val="20"/>
        </w:rPr>
        <w:t>The Chairman due to a recent operation.</w:t>
      </w:r>
    </w:p>
    <w:p w14:paraId="3C5D7A7C" w14:textId="77777777" w:rsidR="00A456CA" w:rsidRPr="00E03CF4" w:rsidRDefault="00A456CA">
      <w:pPr>
        <w:ind w:left="-709" w:right="-1333"/>
        <w:rPr>
          <w:rFonts w:ascii="Comic Sans MS" w:hAnsi="Comic Sans MS" w:cs="Comic Sans MS"/>
          <w:bCs/>
          <w:sz w:val="20"/>
          <w:szCs w:val="20"/>
        </w:rPr>
      </w:pPr>
    </w:p>
    <w:p w14:paraId="3C5D7A7D" w14:textId="77777777" w:rsidR="00A456CA" w:rsidRPr="00E03CF4" w:rsidRDefault="006333E1">
      <w:pPr>
        <w:numPr>
          <w:ilvl w:val="0"/>
          <w:numId w:val="6"/>
        </w:numPr>
        <w:ind w:left="-709" w:right="-1333" w:firstLine="0"/>
      </w:pPr>
      <w:r w:rsidRPr="00E03CF4">
        <w:rPr>
          <w:rFonts w:ascii="Comic Sans MS" w:hAnsi="Comic Sans MS" w:cs="Comic Sans MS"/>
          <w:b/>
          <w:sz w:val="20"/>
          <w:szCs w:val="20"/>
        </w:rPr>
        <w:t>DECLARATIONS OF INTEREST</w:t>
      </w:r>
    </w:p>
    <w:p w14:paraId="169B64CE" w14:textId="77777777" w:rsidR="008F6C37" w:rsidRPr="00E03CF4" w:rsidRDefault="008F6C37" w:rsidP="008F6C37">
      <w:pPr>
        <w:ind w:right="-1333"/>
        <w:rPr>
          <w:rFonts w:ascii="Comic Sans MS" w:hAnsi="Comic Sans MS" w:cs="Comic Sans MS"/>
          <w:b/>
          <w:sz w:val="20"/>
          <w:szCs w:val="20"/>
        </w:rPr>
      </w:pPr>
    </w:p>
    <w:p w14:paraId="05CA841C" w14:textId="2FF44D28" w:rsidR="008F6C37" w:rsidRPr="00E03CF4" w:rsidRDefault="008F6C37" w:rsidP="008F6C37">
      <w:pPr>
        <w:ind w:left="720" w:right="-1333"/>
        <w:rPr>
          <w:bCs/>
        </w:rPr>
      </w:pPr>
      <w:r w:rsidRPr="00E03CF4">
        <w:rPr>
          <w:rFonts w:ascii="Comic Sans MS" w:hAnsi="Comic Sans MS" w:cs="Comic Sans MS"/>
          <w:bCs/>
          <w:sz w:val="20"/>
          <w:szCs w:val="20"/>
        </w:rPr>
        <w:t>None were received</w:t>
      </w:r>
    </w:p>
    <w:p w14:paraId="3C5D7A7E" w14:textId="77777777" w:rsidR="00A456CA" w:rsidRPr="00E03CF4" w:rsidRDefault="00A456CA">
      <w:pPr>
        <w:ind w:left="-709" w:right="-1333"/>
        <w:rPr>
          <w:rFonts w:ascii="Comic Sans MS" w:hAnsi="Comic Sans MS" w:cs="Comic Sans MS"/>
          <w:b/>
          <w:sz w:val="20"/>
          <w:szCs w:val="20"/>
        </w:rPr>
      </w:pPr>
    </w:p>
    <w:p w14:paraId="3C5D7A7F" w14:textId="20956158" w:rsidR="00A456CA" w:rsidRPr="00E03CF4" w:rsidRDefault="006333E1">
      <w:pPr>
        <w:numPr>
          <w:ilvl w:val="0"/>
          <w:numId w:val="6"/>
        </w:numPr>
        <w:ind w:left="-709" w:right="-1333" w:firstLine="0"/>
      </w:pPr>
      <w:r w:rsidRPr="00E03CF4">
        <w:rPr>
          <w:rFonts w:ascii="Comic Sans MS" w:hAnsi="Comic Sans MS" w:cs="Comic Sans MS"/>
          <w:b/>
          <w:sz w:val="20"/>
          <w:szCs w:val="20"/>
        </w:rPr>
        <w:t>CONFIRMATION OF MINUTES</w:t>
      </w:r>
      <w:r w:rsidRPr="00E03CF4">
        <w:rPr>
          <w:rFonts w:ascii="Comic Sans MS" w:hAnsi="Comic Sans MS" w:cs="Comic Sans MS"/>
          <w:b/>
          <w:sz w:val="20"/>
          <w:szCs w:val="20"/>
        </w:rPr>
        <w:tab/>
      </w:r>
      <w:r w:rsidRPr="00E03CF4">
        <w:rPr>
          <w:rFonts w:ascii="Comic Sans MS" w:hAnsi="Comic Sans MS" w:cs="Comic Sans MS"/>
          <w:b/>
          <w:sz w:val="20"/>
          <w:szCs w:val="20"/>
        </w:rPr>
        <w:tab/>
      </w:r>
      <w:r w:rsidRPr="00E03CF4">
        <w:rPr>
          <w:rFonts w:ascii="Comic Sans MS" w:hAnsi="Comic Sans MS" w:cs="Comic Sans MS"/>
          <w:b/>
          <w:sz w:val="20"/>
          <w:szCs w:val="20"/>
        </w:rPr>
        <w:tab/>
      </w:r>
      <w:r w:rsidRPr="00E03CF4">
        <w:rPr>
          <w:rFonts w:ascii="Comic Sans MS" w:hAnsi="Comic Sans MS" w:cs="Comic Sans MS"/>
          <w:b/>
          <w:sz w:val="20"/>
          <w:szCs w:val="20"/>
        </w:rPr>
        <w:tab/>
        <w:t xml:space="preserve">      </w:t>
      </w:r>
      <w:r w:rsidRPr="00E03CF4">
        <w:rPr>
          <w:rFonts w:ascii="Comic Sans MS" w:hAnsi="Comic Sans MS" w:cs="Comic Sans MS"/>
          <w:b/>
          <w:sz w:val="20"/>
          <w:szCs w:val="20"/>
        </w:rPr>
        <w:tab/>
      </w:r>
      <w:r w:rsidRPr="00E03CF4">
        <w:rPr>
          <w:rFonts w:ascii="Comic Sans MS" w:hAnsi="Comic Sans MS" w:cs="Comic Sans MS"/>
          <w:b/>
          <w:sz w:val="20"/>
          <w:szCs w:val="20"/>
        </w:rPr>
        <w:tab/>
        <w:t xml:space="preserve">     </w:t>
      </w:r>
      <w:r w:rsidR="00A257D1" w:rsidRPr="00E03CF4">
        <w:rPr>
          <w:rFonts w:ascii="Comic Sans MS" w:hAnsi="Comic Sans MS" w:cs="Comic Sans MS"/>
          <w:b/>
          <w:sz w:val="20"/>
          <w:szCs w:val="20"/>
        </w:rPr>
        <w:tab/>
      </w:r>
      <w:r w:rsidR="00A257D1" w:rsidRPr="00E03CF4">
        <w:rPr>
          <w:rFonts w:ascii="Comic Sans MS" w:hAnsi="Comic Sans MS" w:cs="Comic Sans MS"/>
          <w:b/>
          <w:sz w:val="20"/>
          <w:szCs w:val="20"/>
        </w:rPr>
        <w:tab/>
      </w:r>
      <w:r w:rsidR="00A257D1" w:rsidRPr="00E03CF4">
        <w:rPr>
          <w:rFonts w:ascii="Comic Sans MS" w:hAnsi="Comic Sans MS" w:cs="Comic Sans MS"/>
          <w:b/>
          <w:sz w:val="20"/>
          <w:szCs w:val="20"/>
        </w:rPr>
        <w:tab/>
      </w:r>
      <w:r w:rsidR="00A257D1" w:rsidRPr="00E03CF4">
        <w:rPr>
          <w:rFonts w:ascii="Comic Sans MS" w:hAnsi="Comic Sans MS" w:cs="Comic Sans MS"/>
          <w:b/>
          <w:sz w:val="20"/>
          <w:szCs w:val="20"/>
        </w:rPr>
        <w:tab/>
      </w:r>
      <w:r w:rsidR="00A257D1" w:rsidRPr="00E03CF4">
        <w:rPr>
          <w:rFonts w:ascii="Comic Sans MS" w:hAnsi="Comic Sans MS" w:cs="Comic Sans MS"/>
          <w:b/>
          <w:sz w:val="20"/>
          <w:szCs w:val="20"/>
        </w:rPr>
        <w:tab/>
      </w:r>
      <w:r w:rsidR="00A257D1" w:rsidRPr="00E03CF4">
        <w:rPr>
          <w:rFonts w:ascii="Comic Sans MS" w:hAnsi="Comic Sans MS" w:cs="Comic Sans MS"/>
          <w:b/>
          <w:sz w:val="20"/>
          <w:szCs w:val="20"/>
        </w:rPr>
        <w:tab/>
      </w:r>
      <w:r w:rsidRPr="00E03CF4">
        <w:rPr>
          <w:rFonts w:ascii="Comic Sans MS" w:hAnsi="Comic Sans MS" w:cs="Comic Sans MS"/>
          <w:b/>
          <w:sz w:val="20"/>
          <w:szCs w:val="20"/>
        </w:rPr>
        <w:t>DOCUMENT 1</w:t>
      </w:r>
    </w:p>
    <w:p w14:paraId="5E165466" w14:textId="77777777" w:rsidR="007049DC" w:rsidRPr="00E03CF4" w:rsidRDefault="006333E1">
      <w:pPr>
        <w:ind w:left="-709" w:right="-1333" w:firstLine="709"/>
        <w:rPr>
          <w:rFonts w:ascii="Comic Sans MS" w:hAnsi="Comic Sans MS" w:cs="Comic Sans MS"/>
          <w:sz w:val="20"/>
          <w:szCs w:val="20"/>
        </w:rPr>
      </w:pPr>
      <w:r w:rsidRPr="00E03CF4">
        <w:rPr>
          <w:rFonts w:ascii="Comic Sans MS" w:hAnsi="Comic Sans MS" w:cs="Comic Sans MS"/>
          <w:sz w:val="20"/>
          <w:szCs w:val="20"/>
        </w:rPr>
        <w:t>T</w:t>
      </w:r>
      <w:r w:rsidR="00B676CC" w:rsidRPr="00E03CF4">
        <w:rPr>
          <w:rFonts w:ascii="Comic Sans MS" w:hAnsi="Comic Sans MS" w:cs="Comic Sans MS"/>
          <w:sz w:val="20"/>
          <w:szCs w:val="20"/>
        </w:rPr>
        <w:t xml:space="preserve">he minutes of the </w:t>
      </w:r>
      <w:r w:rsidR="00FE1277" w:rsidRPr="00E03CF4">
        <w:rPr>
          <w:rFonts w:ascii="Comic Sans MS" w:hAnsi="Comic Sans MS" w:cs="Comic Sans MS"/>
          <w:sz w:val="20"/>
          <w:szCs w:val="20"/>
        </w:rPr>
        <w:t xml:space="preserve">Ordinary Parish Council </w:t>
      </w:r>
      <w:r w:rsidR="00B676CC" w:rsidRPr="00E03CF4">
        <w:rPr>
          <w:rFonts w:ascii="Comic Sans MS" w:hAnsi="Comic Sans MS" w:cs="Comic Sans MS"/>
          <w:sz w:val="20"/>
          <w:szCs w:val="20"/>
        </w:rPr>
        <w:t>me</w:t>
      </w:r>
      <w:r w:rsidR="00FD088E" w:rsidRPr="00E03CF4">
        <w:rPr>
          <w:rFonts w:ascii="Comic Sans MS" w:hAnsi="Comic Sans MS" w:cs="Comic Sans MS"/>
          <w:sz w:val="20"/>
          <w:szCs w:val="20"/>
        </w:rPr>
        <w:t>eting held on Monday 9</w:t>
      </w:r>
      <w:r w:rsidR="00FD088E" w:rsidRPr="00E03CF4">
        <w:rPr>
          <w:rFonts w:ascii="Comic Sans MS" w:hAnsi="Comic Sans MS" w:cs="Comic Sans MS"/>
          <w:sz w:val="20"/>
          <w:szCs w:val="20"/>
          <w:vertAlign w:val="superscript"/>
        </w:rPr>
        <w:t>th</w:t>
      </w:r>
      <w:r w:rsidR="00FD088E" w:rsidRPr="00E03CF4">
        <w:rPr>
          <w:rFonts w:ascii="Comic Sans MS" w:hAnsi="Comic Sans MS" w:cs="Comic Sans MS"/>
          <w:sz w:val="20"/>
          <w:szCs w:val="20"/>
        </w:rPr>
        <w:t xml:space="preserve"> February </w:t>
      </w:r>
      <w:r w:rsidR="00FE1277" w:rsidRPr="00E03CF4">
        <w:rPr>
          <w:rFonts w:ascii="Comic Sans MS" w:hAnsi="Comic Sans MS" w:cs="Comic Sans MS"/>
          <w:sz w:val="20"/>
          <w:szCs w:val="20"/>
        </w:rPr>
        <w:t xml:space="preserve">2022 were </w:t>
      </w:r>
    </w:p>
    <w:p w14:paraId="3C5D7A80" w14:textId="411477F2" w:rsidR="00A456CA" w:rsidRPr="00E03CF4" w:rsidRDefault="00FE1277">
      <w:pPr>
        <w:ind w:left="-709" w:right="-1333" w:firstLine="709"/>
        <w:rPr>
          <w:rFonts w:ascii="Comic Sans MS" w:hAnsi="Comic Sans MS" w:cs="Comic Sans MS"/>
          <w:sz w:val="20"/>
          <w:szCs w:val="20"/>
        </w:rPr>
      </w:pPr>
      <w:r w:rsidRPr="00E03CF4">
        <w:rPr>
          <w:rFonts w:ascii="Comic Sans MS" w:hAnsi="Comic Sans MS" w:cs="Comic Sans MS"/>
          <w:sz w:val="20"/>
          <w:szCs w:val="20"/>
        </w:rPr>
        <w:t>confirmed and signed</w:t>
      </w:r>
    </w:p>
    <w:p w14:paraId="520690B2" w14:textId="77777777" w:rsidR="00CB4309" w:rsidRPr="00E03CF4" w:rsidRDefault="00CB4309">
      <w:pPr>
        <w:ind w:left="-709" w:right="-1333" w:firstLine="709"/>
        <w:rPr>
          <w:rFonts w:ascii="Comic Sans MS" w:hAnsi="Comic Sans MS" w:cs="Comic Sans MS"/>
          <w:sz w:val="20"/>
          <w:szCs w:val="20"/>
        </w:rPr>
      </w:pPr>
    </w:p>
    <w:p w14:paraId="08CAF0EA" w14:textId="338DF0F2" w:rsidR="00CB4309" w:rsidRPr="00E03CF4" w:rsidRDefault="00CB4309">
      <w:pPr>
        <w:ind w:left="-709" w:right="-1333" w:firstLine="709"/>
      </w:pPr>
      <w:r w:rsidRPr="00E03CF4">
        <w:rPr>
          <w:rFonts w:ascii="Comic Sans MS" w:hAnsi="Comic Sans MS" w:cs="Comic Sans MS"/>
          <w:b/>
          <w:bCs/>
          <w:sz w:val="20"/>
          <w:szCs w:val="20"/>
        </w:rPr>
        <w:t>Proposed Cllr</w:t>
      </w:r>
      <w:r w:rsidR="008F6C37" w:rsidRPr="00E03CF4">
        <w:rPr>
          <w:rFonts w:ascii="Comic Sans MS" w:hAnsi="Comic Sans MS" w:cs="Comic Sans MS"/>
          <w:b/>
          <w:bCs/>
          <w:sz w:val="20"/>
          <w:szCs w:val="20"/>
        </w:rPr>
        <w:t xml:space="preserve"> Lewington</w:t>
      </w:r>
      <w:r w:rsidRPr="00E03CF4">
        <w:rPr>
          <w:rFonts w:ascii="Comic Sans MS" w:hAnsi="Comic Sans MS" w:cs="Comic Sans MS"/>
          <w:b/>
          <w:bCs/>
          <w:sz w:val="20"/>
          <w:szCs w:val="20"/>
        </w:rPr>
        <w:tab/>
      </w:r>
      <w:r w:rsidRPr="00E03CF4">
        <w:rPr>
          <w:rFonts w:ascii="Comic Sans MS" w:hAnsi="Comic Sans MS" w:cs="Comic Sans MS"/>
          <w:b/>
          <w:bCs/>
          <w:sz w:val="20"/>
          <w:szCs w:val="20"/>
        </w:rPr>
        <w:tab/>
      </w:r>
      <w:r w:rsidRPr="00E03CF4">
        <w:rPr>
          <w:rFonts w:ascii="Comic Sans MS" w:hAnsi="Comic Sans MS" w:cs="Comic Sans MS"/>
          <w:b/>
          <w:bCs/>
          <w:sz w:val="20"/>
          <w:szCs w:val="20"/>
        </w:rPr>
        <w:tab/>
        <w:t xml:space="preserve">Seconded Cllr </w:t>
      </w:r>
      <w:r w:rsidR="008F6C37" w:rsidRPr="00E03CF4">
        <w:rPr>
          <w:rFonts w:ascii="Comic Sans MS" w:hAnsi="Comic Sans MS" w:cs="Comic Sans MS"/>
          <w:b/>
          <w:bCs/>
          <w:sz w:val="20"/>
          <w:szCs w:val="20"/>
        </w:rPr>
        <w:t xml:space="preserve">Carter </w:t>
      </w:r>
      <w:r w:rsidR="008F6C37" w:rsidRPr="00E03CF4">
        <w:rPr>
          <w:rFonts w:ascii="Comic Sans MS" w:hAnsi="Comic Sans MS" w:cs="Comic Sans MS"/>
          <w:b/>
          <w:bCs/>
          <w:sz w:val="20"/>
          <w:szCs w:val="20"/>
        </w:rPr>
        <w:tab/>
      </w:r>
      <w:r w:rsidR="00025EDB" w:rsidRPr="00E03CF4">
        <w:rPr>
          <w:rFonts w:ascii="Comic Sans MS" w:hAnsi="Comic Sans MS" w:cs="Comic Sans MS"/>
          <w:b/>
          <w:bCs/>
          <w:sz w:val="20"/>
          <w:szCs w:val="20"/>
        </w:rPr>
        <w:t xml:space="preserve">            </w:t>
      </w:r>
      <w:r w:rsidRPr="00E03CF4">
        <w:rPr>
          <w:rFonts w:ascii="Comic Sans MS" w:hAnsi="Comic Sans MS" w:cs="Comic Sans MS"/>
          <w:b/>
          <w:bCs/>
          <w:sz w:val="20"/>
          <w:szCs w:val="20"/>
        </w:rPr>
        <w:t>All in favour</w:t>
      </w:r>
    </w:p>
    <w:p w14:paraId="3C5D7A81" w14:textId="77777777" w:rsidR="00A456CA" w:rsidRPr="00E03CF4" w:rsidRDefault="00A456CA">
      <w:pPr>
        <w:ind w:left="-709" w:right="-1333"/>
        <w:rPr>
          <w:rFonts w:ascii="Comic Sans MS" w:hAnsi="Comic Sans MS" w:cs="Comic Sans MS"/>
          <w:sz w:val="20"/>
          <w:szCs w:val="20"/>
        </w:rPr>
      </w:pPr>
    </w:p>
    <w:p w14:paraId="3C5D7A82" w14:textId="77777777" w:rsidR="00A456CA" w:rsidRPr="00E03CF4" w:rsidRDefault="006333E1">
      <w:pPr>
        <w:numPr>
          <w:ilvl w:val="0"/>
          <w:numId w:val="6"/>
        </w:numPr>
        <w:spacing w:line="254" w:lineRule="auto"/>
        <w:ind w:left="-709" w:right="-1333" w:firstLine="0"/>
      </w:pPr>
      <w:r w:rsidRPr="00E03CF4">
        <w:rPr>
          <w:rFonts w:ascii="Comic Sans MS" w:hAnsi="Comic Sans MS" w:cs="Comic Sans MS"/>
          <w:b/>
          <w:sz w:val="20"/>
          <w:szCs w:val="20"/>
        </w:rPr>
        <w:t>VILLAGE REPORTS</w:t>
      </w:r>
    </w:p>
    <w:p w14:paraId="3C5D7A83" w14:textId="0381816C" w:rsidR="00A456CA" w:rsidRPr="00E03CF4" w:rsidRDefault="006333E1">
      <w:pPr>
        <w:numPr>
          <w:ilvl w:val="0"/>
          <w:numId w:val="4"/>
        </w:numPr>
        <w:spacing w:line="254" w:lineRule="auto"/>
        <w:ind w:right="-1333"/>
        <w:rPr>
          <w:b/>
          <w:bCs/>
        </w:rPr>
      </w:pPr>
      <w:r w:rsidRPr="00E03CF4">
        <w:rPr>
          <w:rFonts w:ascii="Comic Sans MS" w:eastAsia="Calibri" w:hAnsi="Comic Sans MS" w:cs="Comic Sans MS"/>
          <w:b/>
          <w:bCs/>
          <w:sz w:val="20"/>
          <w:szCs w:val="20"/>
        </w:rPr>
        <w:t>Flood Group</w:t>
      </w:r>
      <w:r w:rsidR="00A264BA" w:rsidRPr="00E03CF4">
        <w:rPr>
          <w:rFonts w:ascii="Comic Sans MS" w:eastAsia="Calibri" w:hAnsi="Comic Sans MS" w:cs="Comic Sans MS"/>
          <w:b/>
          <w:bCs/>
          <w:sz w:val="20"/>
          <w:szCs w:val="20"/>
        </w:rPr>
        <w:t xml:space="preserve"> </w:t>
      </w:r>
    </w:p>
    <w:p w14:paraId="33E15E32" w14:textId="0C215242" w:rsidR="008F6C37" w:rsidRPr="00E03CF4" w:rsidRDefault="00A257D1" w:rsidP="008F6C37">
      <w:pPr>
        <w:spacing w:line="254" w:lineRule="auto"/>
        <w:ind w:left="720" w:right="-1333"/>
        <w:rPr>
          <w:b/>
          <w:bCs/>
        </w:rPr>
      </w:pPr>
      <w:r w:rsidRPr="00E03CF4">
        <w:rPr>
          <w:rFonts w:ascii="Comic Sans MS" w:eastAsia="Calibri" w:hAnsi="Comic Sans MS" w:cs="Comic Sans MS"/>
          <w:sz w:val="20"/>
          <w:szCs w:val="20"/>
        </w:rPr>
        <w:t>T</w:t>
      </w:r>
      <w:r w:rsidR="008F6C37" w:rsidRPr="00E03CF4">
        <w:rPr>
          <w:rFonts w:ascii="Comic Sans MS" w:eastAsia="Calibri" w:hAnsi="Comic Sans MS" w:cs="Comic Sans MS"/>
          <w:sz w:val="20"/>
          <w:szCs w:val="20"/>
        </w:rPr>
        <w:t>here was a s</w:t>
      </w:r>
      <w:r w:rsidR="006016CB" w:rsidRPr="00E03CF4">
        <w:rPr>
          <w:rFonts w:ascii="Comic Sans MS" w:eastAsia="Calibri" w:hAnsi="Comic Sans MS" w:cs="Comic Sans MS"/>
          <w:sz w:val="20"/>
          <w:szCs w:val="20"/>
        </w:rPr>
        <w:t>e</w:t>
      </w:r>
      <w:r w:rsidR="008F6C37" w:rsidRPr="00E03CF4">
        <w:rPr>
          <w:rFonts w:ascii="Comic Sans MS" w:eastAsia="Calibri" w:hAnsi="Comic Sans MS" w:cs="Comic Sans MS"/>
          <w:sz w:val="20"/>
          <w:szCs w:val="20"/>
        </w:rPr>
        <w:t xml:space="preserve">rious </w:t>
      </w:r>
      <w:r w:rsidRPr="00E03CF4">
        <w:rPr>
          <w:rFonts w:ascii="Comic Sans MS" w:eastAsia="Calibri" w:hAnsi="Comic Sans MS" w:cs="Comic Sans MS"/>
          <w:sz w:val="20"/>
          <w:szCs w:val="20"/>
        </w:rPr>
        <w:t xml:space="preserve">flooding </w:t>
      </w:r>
      <w:r w:rsidR="008F6C37" w:rsidRPr="00E03CF4">
        <w:rPr>
          <w:rFonts w:ascii="Comic Sans MS" w:eastAsia="Calibri" w:hAnsi="Comic Sans MS" w:cs="Comic Sans MS"/>
          <w:sz w:val="20"/>
          <w:szCs w:val="20"/>
        </w:rPr>
        <w:t>issue</w:t>
      </w:r>
      <w:r w:rsidRPr="00E03CF4">
        <w:rPr>
          <w:rFonts w:ascii="Comic Sans MS" w:eastAsia="Calibri" w:hAnsi="Comic Sans MS" w:cs="Comic Sans MS"/>
          <w:sz w:val="20"/>
          <w:szCs w:val="20"/>
        </w:rPr>
        <w:t xml:space="preserve"> </w:t>
      </w:r>
      <w:r w:rsidR="008F6C37" w:rsidRPr="00E03CF4">
        <w:rPr>
          <w:rFonts w:ascii="Comic Sans MS" w:eastAsia="Calibri" w:hAnsi="Comic Sans MS" w:cs="Comic Sans MS"/>
          <w:sz w:val="20"/>
          <w:szCs w:val="20"/>
        </w:rPr>
        <w:t>on the A435 towards Alcester</w:t>
      </w:r>
      <w:r w:rsidRPr="00E03CF4">
        <w:rPr>
          <w:rFonts w:ascii="Comic Sans MS" w:eastAsia="Calibri" w:hAnsi="Comic Sans MS" w:cs="Comic Sans MS"/>
          <w:sz w:val="20"/>
          <w:szCs w:val="20"/>
        </w:rPr>
        <w:t xml:space="preserve">. There had been a meeting arrange </w:t>
      </w:r>
      <w:r w:rsidR="008F6C37" w:rsidRPr="00E03CF4">
        <w:rPr>
          <w:rFonts w:ascii="Comic Sans MS" w:eastAsia="Calibri" w:hAnsi="Comic Sans MS" w:cs="Comic Sans MS"/>
          <w:sz w:val="20"/>
          <w:szCs w:val="20"/>
        </w:rPr>
        <w:t xml:space="preserve">with Coughton Court </w:t>
      </w:r>
      <w:r w:rsidRPr="00E03CF4">
        <w:rPr>
          <w:rFonts w:ascii="Comic Sans MS" w:eastAsia="Calibri" w:hAnsi="Comic Sans MS" w:cs="Comic Sans MS"/>
          <w:sz w:val="20"/>
          <w:szCs w:val="20"/>
        </w:rPr>
        <w:t xml:space="preserve">regarding flooding, </w:t>
      </w:r>
      <w:r w:rsidR="006114CA" w:rsidRPr="00E03CF4">
        <w:rPr>
          <w:rFonts w:ascii="Comic Sans MS" w:eastAsia="Calibri" w:hAnsi="Comic Sans MS" w:cs="Comic Sans MS"/>
          <w:sz w:val="20"/>
          <w:szCs w:val="20"/>
        </w:rPr>
        <w:t>but a date was still to be confirmed</w:t>
      </w:r>
      <w:r w:rsidR="008F6C37" w:rsidRPr="00E03CF4">
        <w:rPr>
          <w:rFonts w:ascii="Comic Sans MS" w:eastAsia="Calibri" w:hAnsi="Comic Sans MS" w:cs="Comic Sans MS"/>
          <w:sz w:val="20"/>
          <w:szCs w:val="20"/>
        </w:rPr>
        <w:t xml:space="preserve">. </w:t>
      </w:r>
      <w:r w:rsidR="006114CA" w:rsidRPr="00E03CF4">
        <w:rPr>
          <w:rFonts w:ascii="Comic Sans MS" w:eastAsia="Calibri" w:hAnsi="Comic Sans MS" w:cs="Comic Sans MS"/>
          <w:sz w:val="20"/>
          <w:szCs w:val="20"/>
        </w:rPr>
        <w:t xml:space="preserve">In the recent </w:t>
      </w:r>
      <w:r w:rsidR="007117EA" w:rsidRPr="00E03CF4">
        <w:rPr>
          <w:rFonts w:ascii="Comic Sans MS" w:eastAsia="Calibri" w:hAnsi="Comic Sans MS" w:cs="Comic Sans MS"/>
          <w:sz w:val="20"/>
          <w:szCs w:val="20"/>
        </w:rPr>
        <w:t>newsletter</w:t>
      </w:r>
      <w:r w:rsidR="006114CA" w:rsidRPr="00E03CF4">
        <w:rPr>
          <w:rFonts w:ascii="Comic Sans MS" w:eastAsia="Calibri" w:hAnsi="Comic Sans MS" w:cs="Comic Sans MS"/>
          <w:sz w:val="20"/>
          <w:szCs w:val="20"/>
        </w:rPr>
        <w:t xml:space="preserve"> there was a r</w:t>
      </w:r>
      <w:r w:rsidR="008F6C37" w:rsidRPr="00E03CF4">
        <w:rPr>
          <w:rFonts w:ascii="Comic Sans MS" w:eastAsia="Calibri" w:hAnsi="Comic Sans MS" w:cs="Comic Sans MS"/>
          <w:sz w:val="20"/>
          <w:szCs w:val="20"/>
        </w:rPr>
        <w:t>equest for villagers to chec</w:t>
      </w:r>
      <w:r w:rsidR="006114CA" w:rsidRPr="00E03CF4">
        <w:rPr>
          <w:rFonts w:ascii="Comic Sans MS" w:eastAsia="Calibri" w:hAnsi="Comic Sans MS" w:cs="Comic Sans MS"/>
          <w:sz w:val="20"/>
          <w:szCs w:val="20"/>
        </w:rPr>
        <w:t xml:space="preserve">k </w:t>
      </w:r>
      <w:r w:rsidR="008F6C37" w:rsidRPr="00E03CF4">
        <w:rPr>
          <w:rFonts w:ascii="Comic Sans MS" w:eastAsia="Calibri" w:hAnsi="Comic Sans MS" w:cs="Comic Sans MS"/>
          <w:sz w:val="20"/>
          <w:szCs w:val="20"/>
        </w:rPr>
        <w:t xml:space="preserve">the tops of drains </w:t>
      </w:r>
      <w:r w:rsidR="006114CA" w:rsidRPr="00E03CF4">
        <w:rPr>
          <w:rFonts w:ascii="Comic Sans MS" w:eastAsia="Calibri" w:hAnsi="Comic Sans MS" w:cs="Comic Sans MS"/>
          <w:sz w:val="20"/>
          <w:szCs w:val="20"/>
        </w:rPr>
        <w:t xml:space="preserve">near their properties </w:t>
      </w:r>
      <w:r w:rsidR="008F6C37" w:rsidRPr="00E03CF4">
        <w:rPr>
          <w:rFonts w:ascii="Comic Sans MS" w:eastAsia="Calibri" w:hAnsi="Comic Sans MS" w:cs="Comic Sans MS"/>
          <w:sz w:val="20"/>
          <w:szCs w:val="20"/>
        </w:rPr>
        <w:t xml:space="preserve">during inclement weather to prevent flooding further down on the </w:t>
      </w:r>
      <w:r w:rsidR="007A2760" w:rsidRPr="00E03CF4">
        <w:rPr>
          <w:rFonts w:ascii="Comic Sans MS" w:eastAsia="Calibri" w:hAnsi="Comic Sans MS" w:cs="Comic Sans MS"/>
          <w:sz w:val="20"/>
          <w:szCs w:val="20"/>
        </w:rPr>
        <w:t xml:space="preserve">Birmingham Road. </w:t>
      </w:r>
      <w:r w:rsidR="006114CA" w:rsidRPr="00E03CF4">
        <w:rPr>
          <w:rFonts w:ascii="Comic Sans MS" w:eastAsia="Calibri" w:hAnsi="Comic Sans MS" w:cs="Comic Sans MS"/>
          <w:sz w:val="20"/>
          <w:szCs w:val="20"/>
        </w:rPr>
        <w:t xml:space="preserve">A MOP queried </w:t>
      </w:r>
      <w:r w:rsidR="007117EA" w:rsidRPr="00E03CF4">
        <w:rPr>
          <w:rFonts w:ascii="Comic Sans MS" w:eastAsia="Calibri" w:hAnsi="Comic Sans MS" w:cs="Comic Sans MS"/>
          <w:sz w:val="20"/>
          <w:szCs w:val="20"/>
        </w:rPr>
        <w:t xml:space="preserve">whether a culvert was planned at </w:t>
      </w:r>
      <w:r w:rsidR="007A2760" w:rsidRPr="00E03CF4">
        <w:rPr>
          <w:rFonts w:ascii="Comic Sans MS" w:eastAsia="Calibri" w:hAnsi="Comic Sans MS" w:cs="Comic Sans MS"/>
          <w:sz w:val="20"/>
          <w:szCs w:val="20"/>
        </w:rPr>
        <w:t xml:space="preserve">Coughton Lane </w:t>
      </w:r>
      <w:r w:rsidR="007117EA" w:rsidRPr="00E03CF4">
        <w:rPr>
          <w:rFonts w:ascii="Comic Sans MS" w:eastAsia="Calibri" w:hAnsi="Comic Sans MS" w:cs="Comic Sans MS"/>
          <w:sz w:val="20"/>
          <w:szCs w:val="20"/>
        </w:rPr>
        <w:t xml:space="preserve">in the </w:t>
      </w:r>
      <w:r w:rsidR="007A2760" w:rsidRPr="00E03CF4">
        <w:rPr>
          <w:rFonts w:ascii="Comic Sans MS" w:eastAsia="Calibri" w:hAnsi="Comic Sans MS" w:cs="Comic Sans MS"/>
          <w:sz w:val="20"/>
          <w:szCs w:val="20"/>
        </w:rPr>
        <w:t>log area that floods</w:t>
      </w:r>
      <w:r w:rsidR="007117EA" w:rsidRPr="00E03CF4">
        <w:rPr>
          <w:rFonts w:ascii="Comic Sans MS" w:eastAsia="Calibri" w:hAnsi="Comic Sans MS" w:cs="Comic Sans MS"/>
          <w:sz w:val="20"/>
          <w:szCs w:val="20"/>
        </w:rPr>
        <w:t>. This had been pursued previously by the parish council</w:t>
      </w:r>
      <w:r w:rsidR="00D93CE7" w:rsidRPr="00E03CF4">
        <w:rPr>
          <w:rFonts w:ascii="Comic Sans MS" w:eastAsia="Calibri" w:hAnsi="Comic Sans MS" w:cs="Comic Sans MS"/>
          <w:sz w:val="20"/>
          <w:szCs w:val="20"/>
        </w:rPr>
        <w:t>,</w:t>
      </w:r>
      <w:r w:rsidR="0021442A" w:rsidRPr="00E03CF4">
        <w:rPr>
          <w:rFonts w:ascii="Comic Sans MS" w:eastAsia="Calibri" w:hAnsi="Comic Sans MS" w:cs="Comic Sans MS"/>
          <w:sz w:val="20"/>
          <w:szCs w:val="20"/>
        </w:rPr>
        <w:t xml:space="preserve"> but no response </w:t>
      </w:r>
      <w:r w:rsidR="007117EA" w:rsidRPr="00E03CF4">
        <w:rPr>
          <w:rFonts w:ascii="Comic Sans MS" w:eastAsia="Calibri" w:hAnsi="Comic Sans MS" w:cs="Comic Sans MS"/>
          <w:sz w:val="20"/>
          <w:szCs w:val="20"/>
        </w:rPr>
        <w:t xml:space="preserve">had been received </w:t>
      </w:r>
      <w:r w:rsidR="007117EA" w:rsidRPr="00E03CF4">
        <w:rPr>
          <w:rFonts w:ascii="Comic Sans MS" w:eastAsia="Calibri" w:hAnsi="Comic Sans MS" w:cs="Comic Sans MS"/>
          <w:b/>
          <w:bCs/>
          <w:sz w:val="20"/>
          <w:szCs w:val="20"/>
        </w:rPr>
        <w:t xml:space="preserve">AP1/March </w:t>
      </w:r>
      <w:r w:rsidR="0021442A" w:rsidRPr="00E03CF4">
        <w:rPr>
          <w:rFonts w:ascii="Comic Sans MS" w:eastAsia="Calibri" w:hAnsi="Comic Sans MS" w:cs="Comic Sans MS"/>
          <w:b/>
          <w:bCs/>
          <w:sz w:val="20"/>
          <w:szCs w:val="20"/>
        </w:rPr>
        <w:t>Clerk to c</w:t>
      </w:r>
      <w:r w:rsidR="007117EA" w:rsidRPr="00E03CF4">
        <w:rPr>
          <w:rFonts w:ascii="Comic Sans MS" w:eastAsia="Calibri" w:hAnsi="Comic Sans MS" w:cs="Comic Sans MS"/>
          <w:b/>
          <w:bCs/>
          <w:sz w:val="20"/>
          <w:szCs w:val="20"/>
        </w:rPr>
        <w:t>hase response.</w:t>
      </w:r>
    </w:p>
    <w:p w14:paraId="2FE43351" w14:textId="52497644" w:rsidR="00B91AF8" w:rsidRPr="00E03CF4" w:rsidRDefault="006333E1" w:rsidP="005B35A0">
      <w:pPr>
        <w:numPr>
          <w:ilvl w:val="0"/>
          <w:numId w:val="4"/>
        </w:numPr>
        <w:spacing w:line="254" w:lineRule="auto"/>
        <w:ind w:right="-1333"/>
        <w:rPr>
          <w:b/>
          <w:bCs/>
        </w:rPr>
      </w:pPr>
      <w:r w:rsidRPr="00E03CF4">
        <w:rPr>
          <w:rFonts w:ascii="Comic Sans MS" w:eastAsia="Calibri" w:hAnsi="Comic Sans MS" w:cs="Comic Sans MS"/>
          <w:b/>
          <w:bCs/>
          <w:sz w:val="20"/>
          <w:szCs w:val="20"/>
        </w:rPr>
        <w:t>Community Group</w:t>
      </w:r>
    </w:p>
    <w:p w14:paraId="19E562D1" w14:textId="77777777" w:rsidR="00025EDB" w:rsidRPr="00E03CF4" w:rsidRDefault="0021442A" w:rsidP="007117EA">
      <w:pPr>
        <w:spacing w:line="254" w:lineRule="auto"/>
        <w:ind w:left="720" w:right="-1333"/>
        <w:rPr>
          <w:rFonts w:ascii="Comic Sans MS" w:eastAsia="Calibri" w:hAnsi="Comic Sans MS" w:cs="Comic Sans MS"/>
          <w:sz w:val="20"/>
          <w:szCs w:val="20"/>
        </w:rPr>
      </w:pPr>
      <w:r w:rsidRPr="00E03CF4">
        <w:rPr>
          <w:rFonts w:ascii="Comic Sans MS" w:eastAsia="Calibri" w:hAnsi="Comic Sans MS" w:cs="Comic Sans MS"/>
          <w:sz w:val="20"/>
          <w:szCs w:val="20"/>
        </w:rPr>
        <w:t xml:space="preserve">Cllr Lewington reported </w:t>
      </w:r>
      <w:r w:rsidR="007117EA" w:rsidRPr="00E03CF4">
        <w:rPr>
          <w:rFonts w:ascii="Comic Sans MS" w:eastAsia="Calibri" w:hAnsi="Comic Sans MS" w:cs="Comic Sans MS"/>
          <w:sz w:val="20"/>
          <w:szCs w:val="20"/>
        </w:rPr>
        <w:t xml:space="preserve">on </w:t>
      </w:r>
      <w:r w:rsidRPr="00E03CF4">
        <w:rPr>
          <w:rFonts w:ascii="Comic Sans MS" w:eastAsia="Calibri" w:hAnsi="Comic Sans MS" w:cs="Comic Sans MS"/>
          <w:sz w:val="20"/>
          <w:szCs w:val="20"/>
        </w:rPr>
        <w:t>activity in the village</w:t>
      </w:r>
      <w:r w:rsidR="00A341E9" w:rsidRPr="00E03CF4">
        <w:rPr>
          <w:rFonts w:ascii="Comic Sans MS" w:eastAsia="Calibri" w:hAnsi="Comic Sans MS" w:cs="Comic Sans MS"/>
          <w:sz w:val="20"/>
          <w:szCs w:val="20"/>
        </w:rPr>
        <w:t xml:space="preserve">. </w:t>
      </w:r>
      <w:r w:rsidR="00684477" w:rsidRPr="00E03CF4">
        <w:rPr>
          <w:rFonts w:ascii="Comic Sans MS" w:eastAsia="Calibri" w:hAnsi="Comic Sans MS" w:cs="Comic Sans MS"/>
          <w:sz w:val="20"/>
          <w:szCs w:val="20"/>
        </w:rPr>
        <w:t>It had been suggested</w:t>
      </w:r>
      <w:r w:rsidR="00A341E9" w:rsidRPr="00E03CF4">
        <w:rPr>
          <w:rFonts w:ascii="Comic Sans MS" w:eastAsia="Calibri" w:hAnsi="Comic Sans MS" w:cs="Comic Sans MS"/>
          <w:sz w:val="20"/>
          <w:szCs w:val="20"/>
        </w:rPr>
        <w:t xml:space="preserve"> using some </w:t>
      </w:r>
      <w:r w:rsidR="003B143B" w:rsidRPr="00E03CF4">
        <w:rPr>
          <w:rFonts w:ascii="Comic Sans MS" w:eastAsia="Calibri" w:hAnsi="Comic Sans MS" w:cs="Comic Sans MS"/>
          <w:sz w:val="20"/>
          <w:szCs w:val="20"/>
        </w:rPr>
        <w:t>Community Funds to supply</w:t>
      </w:r>
      <w:r w:rsidR="00684477" w:rsidRPr="00E03CF4">
        <w:rPr>
          <w:rFonts w:ascii="Comic Sans MS" w:eastAsia="Calibri" w:hAnsi="Comic Sans MS" w:cs="Comic Sans MS"/>
          <w:sz w:val="20"/>
          <w:szCs w:val="20"/>
        </w:rPr>
        <w:t xml:space="preserve"> 2</w:t>
      </w:r>
      <w:r w:rsidR="003B143B" w:rsidRPr="00E03CF4">
        <w:rPr>
          <w:rFonts w:ascii="Comic Sans MS" w:eastAsia="Calibri" w:hAnsi="Comic Sans MS" w:cs="Comic Sans MS"/>
          <w:sz w:val="20"/>
          <w:szCs w:val="20"/>
        </w:rPr>
        <w:t xml:space="preserve"> seats at the Ford</w:t>
      </w:r>
      <w:r w:rsidR="00A341E9" w:rsidRPr="00E03CF4">
        <w:rPr>
          <w:rFonts w:ascii="Comic Sans MS" w:eastAsia="Calibri" w:hAnsi="Comic Sans MS" w:cs="Comic Sans MS"/>
          <w:sz w:val="20"/>
          <w:szCs w:val="20"/>
        </w:rPr>
        <w:t xml:space="preserve">. It had been </w:t>
      </w:r>
      <w:r w:rsidR="0028402E" w:rsidRPr="00E03CF4">
        <w:rPr>
          <w:rFonts w:ascii="Comic Sans MS" w:eastAsia="Calibri" w:hAnsi="Comic Sans MS" w:cs="Comic Sans MS"/>
          <w:sz w:val="20"/>
          <w:szCs w:val="20"/>
        </w:rPr>
        <w:t>suggested that</w:t>
      </w:r>
      <w:r w:rsidR="003B143B" w:rsidRPr="00E03CF4">
        <w:rPr>
          <w:rFonts w:ascii="Comic Sans MS" w:eastAsia="Calibri" w:hAnsi="Comic Sans MS" w:cs="Comic Sans MS"/>
          <w:sz w:val="20"/>
          <w:szCs w:val="20"/>
        </w:rPr>
        <w:t xml:space="preserve"> rather than </w:t>
      </w:r>
      <w:r w:rsidR="0028402E" w:rsidRPr="00E03CF4">
        <w:rPr>
          <w:rFonts w:ascii="Comic Sans MS" w:eastAsia="Calibri" w:hAnsi="Comic Sans MS" w:cs="Comic Sans MS"/>
          <w:sz w:val="20"/>
          <w:szCs w:val="20"/>
        </w:rPr>
        <w:t xml:space="preserve">use </w:t>
      </w:r>
      <w:r w:rsidR="003B143B" w:rsidRPr="00E03CF4">
        <w:rPr>
          <w:rFonts w:ascii="Comic Sans MS" w:eastAsia="Calibri" w:hAnsi="Comic Sans MS" w:cs="Comic Sans MS"/>
          <w:sz w:val="20"/>
          <w:szCs w:val="20"/>
        </w:rPr>
        <w:t>log</w:t>
      </w:r>
      <w:r w:rsidR="0028402E" w:rsidRPr="00E03CF4">
        <w:rPr>
          <w:rFonts w:ascii="Comic Sans MS" w:eastAsia="Calibri" w:hAnsi="Comic Sans MS" w:cs="Comic Sans MS"/>
          <w:sz w:val="20"/>
          <w:szCs w:val="20"/>
        </w:rPr>
        <w:t xml:space="preserve">s using </w:t>
      </w:r>
      <w:r w:rsidR="006016CB" w:rsidRPr="00E03CF4">
        <w:rPr>
          <w:rFonts w:ascii="Comic Sans MS" w:eastAsia="Calibri" w:hAnsi="Comic Sans MS" w:cs="Comic Sans MS"/>
          <w:sz w:val="20"/>
          <w:szCs w:val="20"/>
        </w:rPr>
        <w:t xml:space="preserve">reclaimed </w:t>
      </w:r>
      <w:r w:rsidR="003B143B" w:rsidRPr="00E03CF4">
        <w:rPr>
          <w:rFonts w:ascii="Comic Sans MS" w:eastAsia="Calibri" w:hAnsi="Comic Sans MS" w:cs="Comic Sans MS"/>
          <w:sz w:val="20"/>
          <w:szCs w:val="20"/>
        </w:rPr>
        <w:t>bricks to prevent any loss or movement</w:t>
      </w:r>
      <w:r w:rsidR="006016CB" w:rsidRPr="00E03CF4">
        <w:rPr>
          <w:rFonts w:ascii="Comic Sans MS" w:eastAsia="Calibri" w:hAnsi="Comic Sans MS" w:cs="Comic Sans MS"/>
          <w:sz w:val="20"/>
          <w:szCs w:val="20"/>
        </w:rPr>
        <w:t xml:space="preserve"> and to be in keeping with the village</w:t>
      </w:r>
      <w:r w:rsidR="003B143B" w:rsidRPr="00E03CF4">
        <w:rPr>
          <w:rFonts w:ascii="Comic Sans MS" w:eastAsia="Calibri" w:hAnsi="Comic Sans MS" w:cs="Comic Sans MS"/>
          <w:sz w:val="20"/>
          <w:szCs w:val="20"/>
        </w:rPr>
        <w:t xml:space="preserve">. </w:t>
      </w:r>
      <w:r w:rsidR="0028402E" w:rsidRPr="00E03CF4">
        <w:rPr>
          <w:rFonts w:ascii="Comic Sans MS" w:eastAsia="Calibri" w:hAnsi="Comic Sans MS" w:cs="Comic Sans MS"/>
          <w:sz w:val="20"/>
          <w:szCs w:val="20"/>
        </w:rPr>
        <w:t xml:space="preserve">It was suggested that there was already a </w:t>
      </w:r>
      <w:r w:rsidR="003B143B" w:rsidRPr="00E03CF4">
        <w:rPr>
          <w:rFonts w:ascii="Comic Sans MS" w:eastAsia="Calibri" w:hAnsi="Comic Sans MS" w:cs="Comic Sans MS"/>
          <w:sz w:val="20"/>
          <w:szCs w:val="20"/>
        </w:rPr>
        <w:t xml:space="preserve">small amount of tarmac </w:t>
      </w:r>
      <w:r w:rsidR="0028402E" w:rsidRPr="00E03CF4">
        <w:rPr>
          <w:rFonts w:ascii="Comic Sans MS" w:eastAsia="Calibri" w:hAnsi="Comic Sans MS" w:cs="Comic Sans MS"/>
          <w:sz w:val="20"/>
          <w:szCs w:val="20"/>
        </w:rPr>
        <w:t>in place, w</w:t>
      </w:r>
      <w:r w:rsidR="003B143B" w:rsidRPr="00E03CF4">
        <w:rPr>
          <w:rFonts w:ascii="Comic Sans MS" w:eastAsia="Calibri" w:hAnsi="Comic Sans MS" w:cs="Comic Sans MS"/>
          <w:sz w:val="20"/>
          <w:szCs w:val="20"/>
        </w:rPr>
        <w:t xml:space="preserve">hich </w:t>
      </w:r>
      <w:r w:rsidR="00684477" w:rsidRPr="00E03CF4">
        <w:rPr>
          <w:rFonts w:ascii="Comic Sans MS" w:eastAsia="Calibri" w:hAnsi="Comic Sans MS" w:cs="Comic Sans MS"/>
          <w:sz w:val="20"/>
          <w:szCs w:val="20"/>
        </w:rPr>
        <w:t>may</w:t>
      </w:r>
      <w:r w:rsidR="003B143B" w:rsidRPr="00E03CF4">
        <w:rPr>
          <w:rFonts w:ascii="Comic Sans MS" w:eastAsia="Calibri" w:hAnsi="Comic Sans MS" w:cs="Comic Sans MS"/>
          <w:sz w:val="20"/>
          <w:szCs w:val="20"/>
        </w:rPr>
        <w:t xml:space="preserve"> be a suitable area. </w:t>
      </w:r>
    </w:p>
    <w:p w14:paraId="4F2C6583" w14:textId="77777777" w:rsidR="00025EDB" w:rsidRPr="00E03CF4" w:rsidRDefault="0028402E" w:rsidP="007117EA">
      <w:pPr>
        <w:spacing w:line="254" w:lineRule="auto"/>
        <w:ind w:left="720" w:right="-1333"/>
        <w:rPr>
          <w:rFonts w:ascii="Comic Sans MS" w:eastAsia="Calibri" w:hAnsi="Comic Sans MS" w:cs="Comic Sans MS"/>
          <w:sz w:val="20"/>
          <w:szCs w:val="20"/>
        </w:rPr>
      </w:pPr>
      <w:r w:rsidRPr="00E03CF4">
        <w:rPr>
          <w:rFonts w:ascii="Comic Sans MS" w:eastAsia="Calibri" w:hAnsi="Comic Sans MS" w:cs="Comic Sans MS"/>
          <w:sz w:val="20"/>
          <w:szCs w:val="20"/>
        </w:rPr>
        <w:t xml:space="preserve">There were </w:t>
      </w:r>
      <w:r w:rsidR="006016CB" w:rsidRPr="00E03CF4">
        <w:rPr>
          <w:rFonts w:ascii="Comic Sans MS" w:eastAsia="Calibri" w:hAnsi="Comic Sans MS" w:cs="Comic Sans MS"/>
          <w:sz w:val="20"/>
          <w:szCs w:val="20"/>
        </w:rPr>
        <w:t xml:space="preserve">Platinum </w:t>
      </w:r>
      <w:r w:rsidR="00786A71" w:rsidRPr="00E03CF4">
        <w:rPr>
          <w:rFonts w:ascii="Comic Sans MS" w:eastAsia="Calibri" w:hAnsi="Comic Sans MS" w:cs="Comic Sans MS"/>
          <w:sz w:val="20"/>
          <w:szCs w:val="20"/>
        </w:rPr>
        <w:t>Jubilee</w:t>
      </w:r>
      <w:r w:rsidR="006016CB" w:rsidRPr="00E03CF4">
        <w:rPr>
          <w:rFonts w:ascii="Comic Sans MS" w:eastAsia="Calibri" w:hAnsi="Comic Sans MS" w:cs="Comic Sans MS"/>
          <w:sz w:val="20"/>
          <w:szCs w:val="20"/>
        </w:rPr>
        <w:t xml:space="preserve"> party</w:t>
      </w:r>
      <w:r w:rsidRPr="00E03CF4">
        <w:rPr>
          <w:rFonts w:ascii="Comic Sans MS" w:eastAsia="Calibri" w:hAnsi="Comic Sans MS" w:cs="Comic Sans MS"/>
          <w:sz w:val="20"/>
          <w:szCs w:val="20"/>
        </w:rPr>
        <w:t xml:space="preserve"> plans in place for the </w:t>
      </w:r>
      <w:proofErr w:type="gramStart"/>
      <w:r w:rsidRPr="00E03CF4">
        <w:rPr>
          <w:rFonts w:ascii="Comic Sans MS" w:eastAsia="Calibri" w:hAnsi="Comic Sans MS" w:cs="Comic Sans MS"/>
          <w:sz w:val="20"/>
          <w:szCs w:val="20"/>
        </w:rPr>
        <w:t>5</w:t>
      </w:r>
      <w:r w:rsidRPr="00E03CF4">
        <w:rPr>
          <w:rFonts w:ascii="Comic Sans MS" w:eastAsia="Calibri" w:hAnsi="Comic Sans MS" w:cs="Comic Sans MS"/>
          <w:sz w:val="20"/>
          <w:szCs w:val="20"/>
          <w:vertAlign w:val="superscript"/>
        </w:rPr>
        <w:t>th</w:t>
      </w:r>
      <w:proofErr w:type="gramEnd"/>
      <w:r w:rsidRPr="00E03CF4">
        <w:rPr>
          <w:rFonts w:ascii="Comic Sans MS" w:eastAsia="Calibri" w:hAnsi="Comic Sans MS" w:cs="Comic Sans MS"/>
          <w:sz w:val="20"/>
          <w:szCs w:val="20"/>
        </w:rPr>
        <w:t xml:space="preserve"> June</w:t>
      </w:r>
      <w:r w:rsidR="004230A0" w:rsidRPr="00E03CF4">
        <w:rPr>
          <w:rFonts w:ascii="Comic Sans MS" w:eastAsia="Calibri" w:hAnsi="Comic Sans MS" w:cs="Comic Sans MS"/>
          <w:sz w:val="20"/>
          <w:szCs w:val="20"/>
        </w:rPr>
        <w:t xml:space="preserve"> 2022</w:t>
      </w:r>
      <w:r w:rsidR="007F1FC8" w:rsidRPr="00E03CF4">
        <w:rPr>
          <w:rFonts w:ascii="Comic Sans MS" w:eastAsia="Calibri" w:hAnsi="Comic Sans MS" w:cs="Comic Sans MS"/>
          <w:sz w:val="20"/>
          <w:szCs w:val="20"/>
        </w:rPr>
        <w:t>. There was a</w:t>
      </w:r>
      <w:r w:rsidR="006016CB" w:rsidRPr="00E03CF4">
        <w:rPr>
          <w:rFonts w:ascii="Comic Sans MS" w:eastAsia="Calibri" w:hAnsi="Comic Sans MS" w:cs="Comic Sans MS"/>
          <w:sz w:val="20"/>
          <w:szCs w:val="20"/>
        </w:rPr>
        <w:t xml:space="preserve"> </w:t>
      </w:r>
      <w:r w:rsidR="007F1FC8" w:rsidRPr="00E03CF4">
        <w:rPr>
          <w:rFonts w:ascii="Comic Sans MS" w:eastAsia="Calibri" w:hAnsi="Comic Sans MS" w:cs="Comic Sans MS"/>
          <w:sz w:val="20"/>
          <w:szCs w:val="20"/>
        </w:rPr>
        <w:t xml:space="preserve">possibility of a </w:t>
      </w:r>
      <w:r w:rsidR="006016CB" w:rsidRPr="00E03CF4">
        <w:rPr>
          <w:rFonts w:ascii="Comic Sans MS" w:eastAsia="Calibri" w:hAnsi="Comic Sans MS" w:cs="Comic Sans MS"/>
          <w:sz w:val="20"/>
          <w:szCs w:val="20"/>
        </w:rPr>
        <w:t>road closure</w:t>
      </w:r>
      <w:r w:rsidR="007F1FC8" w:rsidRPr="00E03CF4">
        <w:rPr>
          <w:rFonts w:ascii="Comic Sans MS" w:eastAsia="Calibri" w:hAnsi="Comic Sans MS" w:cs="Comic Sans MS"/>
          <w:sz w:val="20"/>
          <w:szCs w:val="20"/>
        </w:rPr>
        <w:t xml:space="preserve"> for</w:t>
      </w:r>
      <w:r w:rsidR="006016CB" w:rsidRPr="00E03CF4">
        <w:rPr>
          <w:rFonts w:ascii="Comic Sans MS" w:eastAsia="Calibri" w:hAnsi="Comic Sans MS" w:cs="Comic Sans MS"/>
          <w:sz w:val="20"/>
          <w:szCs w:val="20"/>
        </w:rPr>
        <w:t xml:space="preserve"> Coughton Lane for a short period</w:t>
      </w:r>
      <w:r w:rsidR="007F1FC8" w:rsidRPr="00E03CF4">
        <w:rPr>
          <w:rFonts w:ascii="Comic Sans MS" w:eastAsia="Calibri" w:hAnsi="Comic Sans MS" w:cs="Comic Sans MS"/>
          <w:sz w:val="20"/>
          <w:szCs w:val="20"/>
        </w:rPr>
        <w:t xml:space="preserve">. </w:t>
      </w:r>
      <w:r w:rsidR="004230A0" w:rsidRPr="00E03CF4">
        <w:rPr>
          <w:rFonts w:ascii="Comic Sans MS" w:eastAsia="Calibri" w:hAnsi="Comic Sans MS" w:cs="Comic Sans MS"/>
          <w:sz w:val="20"/>
          <w:szCs w:val="20"/>
        </w:rPr>
        <w:t xml:space="preserve">It was felt it would be </w:t>
      </w:r>
      <w:r w:rsidR="006016CB" w:rsidRPr="00E03CF4">
        <w:rPr>
          <w:rFonts w:ascii="Comic Sans MS" w:eastAsia="Calibri" w:hAnsi="Comic Sans MS" w:cs="Comic Sans MS"/>
          <w:sz w:val="20"/>
          <w:szCs w:val="20"/>
        </w:rPr>
        <w:t>nice to involve children in the village</w:t>
      </w:r>
      <w:r w:rsidR="004230A0" w:rsidRPr="00E03CF4">
        <w:rPr>
          <w:rFonts w:ascii="Comic Sans MS" w:eastAsia="Calibri" w:hAnsi="Comic Sans MS" w:cs="Comic Sans MS"/>
          <w:sz w:val="20"/>
          <w:szCs w:val="20"/>
        </w:rPr>
        <w:t xml:space="preserve"> and the parish council are </w:t>
      </w:r>
      <w:r w:rsidR="006016CB" w:rsidRPr="00E03CF4">
        <w:rPr>
          <w:rFonts w:ascii="Comic Sans MS" w:eastAsia="Calibri" w:hAnsi="Comic Sans MS" w:cs="Comic Sans MS"/>
          <w:sz w:val="20"/>
          <w:szCs w:val="20"/>
        </w:rPr>
        <w:t xml:space="preserve">keen to gain local support. </w:t>
      </w:r>
    </w:p>
    <w:p w14:paraId="14925E62" w14:textId="77777777" w:rsidR="00025EDB" w:rsidRPr="00E03CF4" w:rsidRDefault="004230A0" w:rsidP="007117EA">
      <w:pPr>
        <w:spacing w:line="254" w:lineRule="auto"/>
        <w:ind w:left="720" w:right="-1333"/>
        <w:rPr>
          <w:rFonts w:ascii="Comic Sans MS" w:eastAsia="Calibri" w:hAnsi="Comic Sans MS" w:cs="Comic Sans MS"/>
          <w:sz w:val="20"/>
          <w:szCs w:val="20"/>
        </w:rPr>
      </w:pPr>
      <w:r w:rsidRPr="00E03CF4">
        <w:rPr>
          <w:rFonts w:ascii="Comic Sans MS" w:eastAsia="Calibri" w:hAnsi="Comic Sans MS" w:cs="Comic Sans MS"/>
          <w:sz w:val="20"/>
          <w:szCs w:val="20"/>
        </w:rPr>
        <w:t xml:space="preserve">Cllr Lewington reported that the </w:t>
      </w:r>
      <w:r w:rsidR="006016CB" w:rsidRPr="00E03CF4">
        <w:rPr>
          <w:rFonts w:ascii="Comic Sans MS" w:eastAsia="Calibri" w:hAnsi="Comic Sans MS" w:cs="Comic Sans MS"/>
          <w:sz w:val="20"/>
          <w:szCs w:val="20"/>
        </w:rPr>
        <w:t>Coughton Choir</w:t>
      </w:r>
      <w:r w:rsidRPr="00E03CF4">
        <w:rPr>
          <w:rFonts w:ascii="Comic Sans MS" w:eastAsia="Calibri" w:hAnsi="Comic Sans MS" w:cs="Comic Sans MS"/>
          <w:sz w:val="20"/>
          <w:szCs w:val="20"/>
        </w:rPr>
        <w:t xml:space="preserve"> was</w:t>
      </w:r>
      <w:r w:rsidR="006016CB" w:rsidRPr="00E03CF4">
        <w:rPr>
          <w:rFonts w:ascii="Comic Sans MS" w:eastAsia="Calibri" w:hAnsi="Comic Sans MS" w:cs="Comic Sans MS"/>
          <w:sz w:val="20"/>
          <w:szCs w:val="20"/>
        </w:rPr>
        <w:t xml:space="preserve"> now well established </w:t>
      </w:r>
      <w:r w:rsidRPr="00E03CF4">
        <w:rPr>
          <w:rFonts w:ascii="Comic Sans MS" w:eastAsia="Calibri" w:hAnsi="Comic Sans MS" w:cs="Comic Sans MS"/>
          <w:sz w:val="20"/>
          <w:szCs w:val="20"/>
        </w:rPr>
        <w:t xml:space="preserve">and </w:t>
      </w:r>
      <w:r w:rsidR="006016CB" w:rsidRPr="00E03CF4">
        <w:rPr>
          <w:rFonts w:ascii="Comic Sans MS" w:eastAsia="Calibri" w:hAnsi="Comic Sans MS" w:cs="Comic Sans MS"/>
          <w:sz w:val="20"/>
          <w:szCs w:val="20"/>
        </w:rPr>
        <w:t>looking to hold a concert in aid of Ukraine</w:t>
      </w:r>
      <w:r w:rsidRPr="00E03CF4">
        <w:rPr>
          <w:rFonts w:ascii="Comic Sans MS" w:eastAsia="Calibri" w:hAnsi="Comic Sans MS" w:cs="Comic Sans MS"/>
          <w:sz w:val="20"/>
          <w:szCs w:val="20"/>
        </w:rPr>
        <w:t xml:space="preserve"> </w:t>
      </w:r>
      <w:proofErr w:type="gramStart"/>
      <w:r w:rsidRPr="00E03CF4">
        <w:rPr>
          <w:rFonts w:ascii="Comic Sans MS" w:eastAsia="Calibri" w:hAnsi="Comic Sans MS" w:cs="Comic Sans MS"/>
          <w:sz w:val="20"/>
          <w:szCs w:val="20"/>
        </w:rPr>
        <w:t>in the near future</w:t>
      </w:r>
      <w:proofErr w:type="gramEnd"/>
      <w:r w:rsidR="006016CB" w:rsidRPr="00E03CF4">
        <w:rPr>
          <w:rFonts w:ascii="Comic Sans MS" w:eastAsia="Calibri" w:hAnsi="Comic Sans MS" w:cs="Comic Sans MS"/>
          <w:sz w:val="20"/>
          <w:szCs w:val="20"/>
        </w:rPr>
        <w:t xml:space="preserve">. </w:t>
      </w:r>
    </w:p>
    <w:p w14:paraId="1DD70928" w14:textId="753F32F2" w:rsidR="003B143B" w:rsidRPr="00E03CF4" w:rsidRDefault="004230A0" w:rsidP="007117EA">
      <w:pPr>
        <w:spacing w:line="254" w:lineRule="auto"/>
        <w:ind w:left="720" w:right="-1333"/>
      </w:pPr>
      <w:r w:rsidRPr="00E03CF4">
        <w:rPr>
          <w:rFonts w:ascii="Comic Sans MS" w:eastAsia="Calibri" w:hAnsi="Comic Sans MS" w:cs="Comic Sans MS"/>
          <w:sz w:val="20"/>
          <w:szCs w:val="20"/>
        </w:rPr>
        <w:t>The Coughton Village Fete at Coughton Court will take place on 9</w:t>
      </w:r>
      <w:r w:rsidRPr="00E03CF4">
        <w:rPr>
          <w:rFonts w:ascii="Comic Sans MS" w:eastAsia="Calibri" w:hAnsi="Comic Sans MS" w:cs="Comic Sans MS"/>
          <w:sz w:val="20"/>
          <w:szCs w:val="20"/>
          <w:vertAlign w:val="superscript"/>
        </w:rPr>
        <w:t>th</w:t>
      </w:r>
      <w:r w:rsidRPr="00E03CF4">
        <w:rPr>
          <w:rFonts w:ascii="Comic Sans MS" w:eastAsia="Calibri" w:hAnsi="Comic Sans MS" w:cs="Comic Sans MS"/>
          <w:sz w:val="20"/>
          <w:szCs w:val="20"/>
        </w:rPr>
        <w:t xml:space="preserve"> July 2022 and volunteers were required.</w:t>
      </w:r>
    </w:p>
    <w:p w14:paraId="3C5D7A85" w14:textId="77777777" w:rsidR="00A456CA" w:rsidRPr="00E03CF4" w:rsidRDefault="006333E1">
      <w:pPr>
        <w:numPr>
          <w:ilvl w:val="0"/>
          <w:numId w:val="4"/>
        </w:numPr>
        <w:spacing w:line="254" w:lineRule="auto"/>
        <w:ind w:right="-1333"/>
        <w:rPr>
          <w:b/>
          <w:bCs/>
        </w:rPr>
      </w:pPr>
      <w:r w:rsidRPr="00E03CF4">
        <w:rPr>
          <w:rFonts w:ascii="Comic Sans MS" w:eastAsia="Calibri" w:hAnsi="Comic Sans MS" w:cs="Comic Sans MS"/>
          <w:b/>
          <w:bCs/>
          <w:sz w:val="20"/>
          <w:szCs w:val="20"/>
        </w:rPr>
        <w:t>Ford</w:t>
      </w:r>
    </w:p>
    <w:p w14:paraId="60BB2B42" w14:textId="77777777" w:rsidR="00025EDB" w:rsidRPr="00E03CF4" w:rsidRDefault="008A09B1" w:rsidP="008A09B1">
      <w:pPr>
        <w:spacing w:line="254" w:lineRule="auto"/>
        <w:ind w:left="720" w:right="-1333"/>
        <w:rPr>
          <w:rFonts w:ascii="Comic Sans MS" w:eastAsia="Calibri" w:hAnsi="Comic Sans MS" w:cs="Comic Sans MS"/>
          <w:sz w:val="20"/>
          <w:szCs w:val="20"/>
        </w:rPr>
      </w:pPr>
      <w:r w:rsidRPr="00E03CF4">
        <w:rPr>
          <w:rFonts w:ascii="Comic Sans MS" w:eastAsia="Calibri" w:hAnsi="Comic Sans MS" w:cs="Comic Sans MS"/>
          <w:sz w:val="20"/>
          <w:szCs w:val="20"/>
        </w:rPr>
        <w:t xml:space="preserve">Still no Ford Group set up. Since Olly Stiley resigned there hasn’t been </w:t>
      </w:r>
      <w:r w:rsidR="001F7692" w:rsidRPr="00E03CF4">
        <w:rPr>
          <w:rFonts w:ascii="Comic Sans MS" w:eastAsia="Calibri" w:hAnsi="Comic Sans MS" w:cs="Comic Sans MS"/>
          <w:sz w:val="20"/>
          <w:szCs w:val="20"/>
        </w:rPr>
        <w:t>a parish councillor involved</w:t>
      </w:r>
      <w:r w:rsidR="00684477" w:rsidRPr="00E03CF4">
        <w:rPr>
          <w:rFonts w:ascii="Comic Sans MS" w:eastAsia="Calibri" w:hAnsi="Comic Sans MS" w:cs="Comic Sans MS"/>
          <w:sz w:val="20"/>
          <w:szCs w:val="20"/>
        </w:rPr>
        <w:t xml:space="preserve"> or a ford group in place</w:t>
      </w:r>
      <w:r w:rsidR="008E11DC" w:rsidRPr="00E03CF4">
        <w:rPr>
          <w:rFonts w:ascii="Comic Sans MS" w:eastAsia="Calibri" w:hAnsi="Comic Sans MS" w:cs="Comic Sans MS"/>
          <w:sz w:val="20"/>
          <w:szCs w:val="20"/>
        </w:rPr>
        <w:t>.</w:t>
      </w:r>
      <w:r w:rsidR="001F7692" w:rsidRPr="00E03CF4">
        <w:rPr>
          <w:rFonts w:ascii="Comic Sans MS" w:eastAsia="Calibri" w:hAnsi="Comic Sans MS" w:cs="Comic Sans MS"/>
          <w:sz w:val="20"/>
          <w:szCs w:val="20"/>
        </w:rPr>
        <w:t xml:space="preserve"> </w:t>
      </w:r>
      <w:r w:rsidR="004230A0" w:rsidRPr="00E03CF4">
        <w:rPr>
          <w:rFonts w:ascii="Comic Sans MS" w:eastAsia="Calibri" w:hAnsi="Comic Sans MS" w:cs="Comic Sans MS"/>
          <w:sz w:val="20"/>
          <w:szCs w:val="20"/>
        </w:rPr>
        <w:t xml:space="preserve">A </w:t>
      </w:r>
      <w:r w:rsidR="001F7692" w:rsidRPr="00E03CF4">
        <w:rPr>
          <w:rFonts w:ascii="Comic Sans MS" w:eastAsia="Calibri" w:hAnsi="Comic Sans MS" w:cs="Comic Sans MS"/>
          <w:sz w:val="20"/>
          <w:szCs w:val="20"/>
        </w:rPr>
        <w:t>MOP asked what was involved</w:t>
      </w:r>
      <w:r w:rsidR="004230A0" w:rsidRPr="00E03CF4">
        <w:rPr>
          <w:rFonts w:ascii="Comic Sans MS" w:eastAsia="Calibri" w:hAnsi="Comic Sans MS" w:cs="Comic Sans MS"/>
          <w:sz w:val="20"/>
          <w:szCs w:val="20"/>
        </w:rPr>
        <w:t xml:space="preserve">. It was confirmed that duties such as </w:t>
      </w:r>
      <w:r w:rsidR="001F7692" w:rsidRPr="00E03CF4">
        <w:rPr>
          <w:rFonts w:ascii="Comic Sans MS" w:eastAsia="Calibri" w:hAnsi="Comic Sans MS" w:cs="Comic Sans MS"/>
          <w:sz w:val="20"/>
          <w:szCs w:val="20"/>
        </w:rPr>
        <w:t>clearing debris, litter, reporting issues</w:t>
      </w:r>
      <w:r w:rsidR="00D93CE7" w:rsidRPr="00E03CF4">
        <w:rPr>
          <w:rFonts w:ascii="Comic Sans MS" w:eastAsia="Calibri" w:hAnsi="Comic Sans MS" w:cs="Comic Sans MS"/>
          <w:sz w:val="20"/>
          <w:szCs w:val="20"/>
        </w:rPr>
        <w:t xml:space="preserve"> and </w:t>
      </w:r>
      <w:r w:rsidR="001F7692" w:rsidRPr="00E03CF4">
        <w:rPr>
          <w:rFonts w:ascii="Comic Sans MS" w:eastAsia="Calibri" w:hAnsi="Comic Sans MS" w:cs="Comic Sans MS"/>
          <w:sz w:val="20"/>
          <w:szCs w:val="20"/>
        </w:rPr>
        <w:t>diseased trees</w:t>
      </w:r>
      <w:r w:rsidR="00D93CE7" w:rsidRPr="00E03CF4">
        <w:rPr>
          <w:rFonts w:ascii="Comic Sans MS" w:eastAsia="Calibri" w:hAnsi="Comic Sans MS" w:cs="Comic Sans MS"/>
          <w:sz w:val="20"/>
          <w:szCs w:val="20"/>
        </w:rPr>
        <w:t>, helping to</w:t>
      </w:r>
      <w:r w:rsidR="001F7692" w:rsidRPr="00E03CF4">
        <w:rPr>
          <w:rFonts w:ascii="Comic Sans MS" w:eastAsia="Calibri" w:hAnsi="Comic Sans MS" w:cs="Comic Sans MS"/>
          <w:sz w:val="20"/>
          <w:szCs w:val="20"/>
        </w:rPr>
        <w:t xml:space="preserve"> </w:t>
      </w:r>
      <w:r w:rsidR="00D93CE7" w:rsidRPr="00E03CF4">
        <w:rPr>
          <w:rFonts w:ascii="Comic Sans MS" w:eastAsia="Calibri" w:hAnsi="Comic Sans MS" w:cs="Comic Sans MS"/>
          <w:sz w:val="20"/>
          <w:szCs w:val="20"/>
        </w:rPr>
        <w:t>keep</w:t>
      </w:r>
      <w:r w:rsidR="001F7692" w:rsidRPr="00E03CF4">
        <w:rPr>
          <w:rFonts w:ascii="Comic Sans MS" w:eastAsia="Calibri" w:hAnsi="Comic Sans MS" w:cs="Comic Sans MS"/>
          <w:sz w:val="20"/>
          <w:szCs w:val="20"/>
        </w:rPr>
        <w:t xml:space="preserve"> it as pristine as possible.</w:t>
      </w:r>
      <w:r w:rsidR="00D93CE7" w:rsidRPr="00E03CF4">
        <w:rPr>
          <w:rFonts w:ascii="Comic Sans MS" w:eastAsia="Calibri" w:hAnsi="Comic Sans MS" w:cs="Comic Sans MS"/>
          <w:sz w:val="20"/>
          <w:szCs w:val="20"/>
        </w:rPr>
        <w:t xml:space="preserve"> The requirements would be to give</w:t>
      </w:r>
      <w:r w:rsidR="00002CA9" w:rsidRPr="00E03CF4">
        <w:rPr>
          <w:rFonts w:ascii="Comic Sans MS" w:eastAsia="Calibri" w:hAnsi="Comic Sans MS" w:cs="Comic Sans MS"/>
          <w:sz w:val="20"/>
          <w:szCs w:val="20"/>
        </w:rPr>
        <w:t xml:space="preserve"> a quarterly report of what is happening</w:t>
      </w:r>
      <w:r w:rsidR="00D93CE7" w:rsidRPr="00E03CF4">
        <w:rPr>
          <w:rFonts w:ascii="Comic Sans MS" w:eastAsia="Calibri" w:hAnsi="Comic Sans MS" w:cs="Comic Sans MS"/>
          <w:sz w:val="20"/>
          <w:szCs w:val="20"/>
        </w:rPr>
        <w:t xml:space="preserve"> and </w:t>
      </w:r>
      <w:r w:rsidR="00002CA9" w:rsidRPr="00E03CF4">
        <w:rPr>
          <w:rFonts w:ascii="Comic Sans MS" w:eastAsia="Calibri" w:hAnsi="Comic Sans MS" w:cs="Comic Sans MS"/>
          <w:sz w:val="20"/>
          <w:szCs w:val="20"/>
        </w:rPr>
        <w:t>report issues to the parish council</w:t>
      </w:r>
      <w:r w:rsidR="00D93CE7" w:rsidRPr="00E03CF4">
        <w:rPr>
          <w:rFonts w:ascii="Comic Sans MS" w:eastAsia="Calibri" w:hAnsi="Comic Sans MS" w:cs="Comic Sans MS"/>
          <w:sz w:val="20"/>
          <w:szCs w:val="20"/>
        </w:rPr>
        <w:t>.</w:t>
      </w:r>
      <w:r w:rsidR="00786A71" w:rsidRPr="00E03CF4">
        <w:rPr>
          <w:rFonts w:ascii="Comic Sans MS" w:eastAsia="Calibri" w:hAnsi="Comic Sans MS" w:cs="Comic Sans MS"/>
          <w:sz w:val="20"/>
          <w:szCs w:val="20"/>
        </w:rPr>
        <w:t xml:space="preserve"> Cllr Carter emphasised the need to keep the area as natural as possi</w:t>
      </w:r>
      <w:r w:rsidR="00FC5988" w:rsidRPr="00E03CF4">
        <w:rPr>
          <w:rFonts w:ascii="Comic Sans MS" w:eastAsia="Calibri" w:hAnsi="Comic Sans MS" w:cs="Comic Sans MS"/>
          <w:sz w:val="20"/>
          <w:szCs w:val="20"/>
        </w:rPr>
        <w:t xml:space="preserve">ble. </w:t>
      </w:r>
    </w:p>
    <w:p w14:paraId="09F2A7B0" w14:textId="4E3BA1CE" w:rsidR="008A09B1" w:rsidRPr="00E03CF4" w:rsidRDefault="005C1639" w:rsidP="008A09B1">
      <w:pPr>
        <w:spacing w:line="254" w:lineRule="auto"/>
        <w:ind w:left="720" w:right="-1333"/>
      </w:pPr>
      <w:r w:rsidRPr="00E03CF4">
        <w:rPr>
          <w:rFonts w:ascii="Comic Sans MS" w:eastAsia="Calibri" w:hAnsi="Comic Sans MS" w:cs="Comic Sans MS"/>
          <w:sz w:val="20"/>
          <w:szCs w:val="20"/>
        </w:rPr>
        <w:t>The Clerk had received confirmation from W</w:t>
      </w:r>
      <w:r w:rsidR="00D93CE7" w:rsidRPr="00E03CF4">
        <w:rPr>
          <w:rFonts w:ascii="Comic Sans MS" w:eastAsia="Calibri" w:hAnsi="Comic Sans MS" w:cs="Comic Sans MS"/>
          <w:sz w:val="20"/>
          <w:szCs w:val="20"/>
        </w:rPr>
        <w:t xml:space="preserve">arwickshire </w:t>
      </w:r>
      <w:r w:rsidRPr="00E03CF4">
        <w:rPr>
          <w:rFonts w:ascii="Comic Sans MS" w:eastAsia="Calibri" w:hAnsi="Comic Sans MS" w:cs="Comic Sans MS"/>
          <w:sz w:val="20"/>
          <w:szCs w:val="20"/>
        </w:rPr>
        <w:t>C</w:t>
      </w:r>
      <w:r w:rsidR="00D93CE7" w:rsidRPr="00E03CF4">
        <w:rPr>
          <w:rFonts w:ascii="Comic Sans MS" w:eastAsia="Calibri" w:hAnsi="Comic Sans MS" w:cs="Comic Sans MS"/>
          <w:sz w:val="20"/>
          <w:szCs w:val="20"/>
        </w:rPr>
        <w:t xml:space="preserve">ounty Council </w:t>
      </w:r>
      <w:r w:rsidRPr="00E03CF4">
        <w:rPr>
          <w:rFonts w:ascii="Comic Sans MS" w:eastAsia="Calibri" w:hAnsi="Comic Sans MS" w:cs="Comic Sans MS"/>
          <w:sz w:val="20"/>
          <w:szCs w:val="20"/>
        </w:rPr>
        <w:t>that the repairs</w:t>
      </w:r>
      <w:r w:rsidR="008E11DC" w:rsidRPr="00E03CF4">
        <w:rPr>
          <w:rFonts w:ascii="Comic Sans MS" w:eastAsia="Calibri" w:hAnsi="Comic Sans MS" w:cs="Comic Sans MS"/>
          <w:sz w:val="20"/>
          <w:szCs w:val="20"/>
        </w:rPr>
        <w:t xml:space="preserve"> to the bridge,</w:t>
      </w:r>
      <w:r w:rsidRPr="00E03CF4">
        <w:rPr>
          <w:rFonts w:ascii="Comic Sans MS" w:eastAsia="Calibri" w:hAnsi="Comic Sans MS" w:cs="Comic Sans MS"/>
          <w:sz w:val="20"/>
          <w:szCs w:val="20"/>
        </w:rPr>
        <w:t xml:space="preserve"> had taken place in December. It was queried whether this was sufficient to make it safe</w:t>
      </w:r>
      <w:r w:rsidR="0006135B" w:rsidRPr="00E03CF4">
        <w:rPr>
          <w:rFonts w:ascii="Comic Sans MS" w:eastAsia="Calibri" w:hAnsi="Comic Sans MS" w:cs="Comic Sans MS"/>
          <w:sz w:val="20"/>
          <w:szCs w:val="20"/>
        </w:rPr>
        <w:t xml:space="preserve">. </w:t>
      </w:r>
      <w:r w:rsidR="00D93CE7" w:rsidRPr="00E03CF4">
        <w:rPr>
          <w:rFonts w:ascii="Comic Sans MS" w:eastAsia="Calibri" w:hAnsi="Comic Sans MS" w:cs="Comic Sans MS"/>
          <w:b/>
          <w:bCs/>
          <w:sz w:val="20"/>
          <w:szCs w:val="20"/>
        </w:rPr>
        <w:t xml:space="preserve">AP2/March - </w:t>
      </w:r>
      <w:r w:rsidR="0006135B" w:rsidRPr="00E03CF4">
        <w:rPr>
          <w:rFonts w:ascii="Comic Sans MS" w:eastAsia="Calibri" w:hAnsi="Comic Sans MS" w:cs="Comic Sans MS"/>
          <w:b/>
          <w:bCs/>
          <w:sz w:val="20"/>
          <w:szCs w:val="20"/>
        </w:rPr>
        <w:t>Requested the Clerk con</w:t>
      </w:r>
      <w:r w:rsidR="008E11DC" w:rsidRPr="00E03CF4">
        <w:rPr>
          <w:rFonts w:ascii="Comic Sans MS" w:eastAsia="Calibri" w:hAnsi="Comic Sans MS" w:cs="Comic Sans MS"/>
          <w:b/>
          <w:bCs/>
          <w:sz w:val="20"/>
          <w:szCs w:val="20"/>
        </w:rPr>
        <w:t>firm</w:t>
      </w:r>
      <w:r w:rsidR="0006135B" w:rsidRPr="00E03CF4">
        <w:rPr>
          <w:rFonts w:ascii="Comic Sans MS" w:eastAsia="Calibri" w:hAnsi="Comic Sans MS" w:cs="Comic Sans MS"/>
          <w:b/>
          <w:bCs/>
          <w:sz w:val="20"/>
          <w:szCs w:val="20"/>
        </w:rPr>
        <w:t xml:space="preserve"> what repairs had taken plac</w:t>
      </w:r>
      <w:r w:rsidR="00D93CE7" w:rsidRPr="00E03CF4">
        <w:rPr>
          <w:rFonts w:ascii="Comic Sans MS" w:eastAsia="Calibri" w:hAnsi="Comic Sans MS" w:cs="Comic Sans MS"/>
          <w:b/>
          <w:bCs/>
          <w:sz w:val="20"/>
          <w:szCs w:val="20"/>
        </w:rPr>
        <w:t>e with WCC.</w:t>
      </w:r>
    </w:p>
    <w:p w14:paraId="3C5D7A86" w14:textId="7E54D5EA" w:rsidR="00A456CA" w:rsidRPr="00E03CF4" w:rsidRDefault="006333E1">
      <w:pPr>
        <w:numPr>
          <w:ilvl w:val="0"/>
          <w:numId w:val="4"/>
        </w:numPr>
        <w:spacing w:line="254" w:lineRule="auto"/>
        <w:ind w:right="-1333"/>
        <w:rPr>
          <w:b/>
          <w:bCs/>
        </w:rPr>
      </w:pPr>
      <w:r w:rsidRPr="00E03CF4">
        <w:rPr>
          <w:rFonts w:ascii="Comic Sans MS" w:eastAsia="Calibri" w:hAnsi="Comic Sans MS" w:cs="Comic Sans MS"/>
          <w:b/>
          <w:bCs/>
          <w:sz w:val="20"/>
          <w:szCs w:val="20"/>
        </w:rPr>
        <w:t>Village Issue</w:t>
      </w:r>
      <w:r w:rsidR="00D93CE7" w:rsidRPr="00E03CF4">
        <w:rPr>
          <w:rFonts w:ascii="Comic Sans MS" w:eastAsia="Calibri" w:hAnsi="Comic Sans MS" w:cs="Comic Sans MS"/>
          <w:b/>
          <w:bCs/>
          <w:sz w:val="20"/>
          <w:szCs w:val="20"/>
        </w:rPr>
        <w:t>s</w:t>
      </w:r>
    </w:p>
    <w:p w14:paraId="1BDCABA4" w14:textId="38BB8CBE" w:rsidR="0006135B" w:rsidRPr="00E03CF4" w:rsidRDefault="00D93CE7" w:rsidP="0006135B">
      <w:pPr>
        <w:spacing w:line="254" w:lineRule="auto"/>
        <w:ind w:left="720" w:right="-1333"/>
        <w:rPr>
          <w:rFonts w:ascii="Comic Sans MS" w:eastAsia="Calibri" w:hAnsi="Comic Sans MS" w:cs="Comic Sans MS"/>
          <w:sz w:val="20"/>
          <w:szCs w:val="20"/>
        </w:rPr>
      </w:pPr>
      <w:r w:rsidRPr="00E03CF4">
        <w:rPr>
          <w:rFonts w:ascii="Comic Sans MS" w:eastAsia="Calibri" w:hAnsi="Comic Sans MS" w:cs="Comic Sans MS"/>
          <w:sz w:val="20"/>
          <w:szCs w:val="20"/>
        </w:rPr>
        <w:t>The fallen t</w:t>
      </w:r>
      <w:r w:rsidR="0006135B" w:rsidRPr="00E03CF4">
        <w:rPr>
          <w:rFonts w:ascii="Comic Sans MS" w:eastAsia="Calibri" w:hAnsi="Comic Sans MS" w:cs="Comic Sans MS"/>
          <w:sz w:val="20"/>
          <w:szCs w:val="20"/>
        </w:rPr>
        <w:t>ree at the rear of a property on Sambourne Lane.</w:t>
      </w:r>
      <w:r w:rsidRPr="00E03CF4">
        <w:rPr>
          <w:rFonts w:ascii="Comic Sans MS" w:eastAsia="Calibri" w:hAnsi="Comic Sans MS" w:cs="Comic Sans MS"/>
          <w:sz w:val="20"/>
          <w:szCs w:val="20"/>
        </w:rPr>
        <w:t xml:space="preserve"> Had been investigated by </w:t>
      </w:r>
      <w:r w:rsidR="0006135B" w:rsidRPr="00E03CF4">
        <w:rPr>
          <w:rFonts w:ascii="Comic Sans MS" w:eastAsia="Calibri" w:hAnsi="Comic Sans MS" w:cs="Comic Sans MS"/>
          <w:sz w:val="20"/>
          <w:szCs w:val="20"/>
        </w:rPr>
        <w:t xml:space="preserve">Cllr Carter </w:t>
      </w:r>
      <w:r w:rsidRPr="00E03CF4">
        <w:rPr>
          <w:rFonts w:ascii="Comic Sans MS" w:eastAsia="Calibri" w:hAnsi="Comic Sans MS" w:cs="Comic Sans MS"/>
          <w:sz w:val="20"/>
          <w:szCs w:val="20"/>
        </w:rPr>
        <w:t xml:space="preserve">following a </w:t>
      </w:r>
      <w:r w:rsidR="00BD6761" w:rsidRPr="00E03CF4">
        <w:rPr>
          <w:rFonts w:ascii="Comic Sans MS" w:eastAsia="Calibri" w:hAnsi="Comic Sans MS" w:cs="Comic Sans MS"/>
          <w:sz w:val="20"/>
          <w:szCs w:val="20"/>
        </w:rPr>
        <w:t xml:space="preserve">complaint received from </w:t>
      </w:r>
      <w:r w:rsidR="006E5A3D" w:rsidRPr="00E03CF4">
        <w:rPr>
          <w:rFonts w:ascii="Comic Sans MS" w:eastAsia="Calibri" w:hAnsi="Comic Sans MS" w:cs="Comic Sans MS"/>
          <w:sz w:val="20"/>
          <w:szCs w:val="20"/>
        </w:rPr>
        <w:t xml:space="preserve">a </w:t>
      </w:r>
      <w:r w:rsidR="00BD6761" w:rsidRPr="00E03CF4">
        <w:rPr>
          <w:rFonts w:ascii="Comic Sans MS" w:eastAsia="Calibri" w:hAnsi="Comic Sans MS" w:cs="Comic Sans MS"/>
          <w:sz w:val="20"/>
          <w:szCs w:val="20"/>
        </w:rPr>
        <w:t>MOP. Cllr Carter had put the issues into writing. A MOP had complained about the tree wh</w:t>
      </w:r>
      <w:r w:rsidR="006E5A3D" w:rsidRPr="00E03CF4">
        <w:rPr>
          <w:rFonts w:ascii="Comic Sans MS" w:eastAsia="Calibri" w:hAnsi="Comic Sans MS" w:cs="Comic Sans MS"/>
          <w:sz w:val="20"/>
          <w:szCs w:val="20"/>
        </w:rPr>
        <w:t>ich</w:t>
      </w:r>
      <w:r w:rsidR="00BD6761" w:rsidRPr="00E03CF4">
        <w:rPr>
          <w:rFonts w:ascii="Comic Sans MS" w:eastAsia="Calibri" w:hAnsi="Comic Sans MS" w:cs="Comic Sans MS"/>
          <w:sz w:val="20"/>
          <w:szCs w:val="20"/>
        </w:rPr>
        <w:t xml:space="preserve"> was near their garden. Cllr Stanton had offered to take pictures of the tree and confirm a What Three Words location to ensure accurate reporting</w:t>
      </w:r>
      <w:r w:rsidR="006E5A3D" w:rsidRPr="00E03CF4">
        <w:rPr>
          <w:rFonts w:ascii="Comic Sans MS" w:eastAsia="Calibri" w:hAnsi="Comic Sans MS" w:cs="Comic Sans MS"/>
          <w:sz w:val="20"/>
          <w:szCs w:val="20"/>
        </w:rPr>
        <w:t xml:space="preserve"> to the relevant County Council department.</w:t>
      </w:r>
      <w:r w:rsidR="008E11DC" w:rsidRPr="00E03CF4">
        <w:rPr>
          <w:rFonts w:ascii="Comic Sans MS" w:eastAsia="Calibri" w:hAnsi="Comic Sans MS" w:cs="Comic Sans MS"/>
          <w:sz w:val="20"/>
          <w:szCs w:val="20"/>
        </w:rPr>
        <w:t xml:space="preserve"> Cllr Carter indicated that the stile and the gate at either end of the pathway were also extremely dangerous.</w:t>
      </w:r>
    </w:p>
    <w:p w14:paraId="24F7EFB2" w14:textId="5A03D16C" w:rsidR="00BD6761" w:rsidRPr="00E03CF4" w:rsidRDefault="006E5A3D" w:rsidP="00BD6761">
      <w:pPr>
        <w:spacing w:line="254" w:lineRule="auto"/>
        <w:ind w:left="720" w:right="-1333"/>
        <w:rPr>
          <w:rFonts w:ascii="Comic Sans MS" w:eastAsia="Calibri" w:hAnsi="Comic Sans MS" w:cs="Comic Sans MS"/>
          <w:sz w:val="20"/>
          <w:szCs w:val="20"/>
        </w:rPr>
      </w:pPr>
      <w:r w:rsidRPr="00E03CF4">
        <w:rPr>
          <w:rFonts w:ascii="Comic Sans MS" w:eastAsia="Calibri" w:hAnsi="Comic Sans MS" w:cs="Comic Sans MS"/>
          <w:sz w:val="20"/>
          <w:szCs w:val="20"/>
        </w:rPr>
        <w:t>Defibrillator</w:t>
      </w:r>
      <w:r w:rsidR="00BD6761" w:rsidRPr="00E03CF4">
        <w:rPr>
          <w:rFonts w:ascii="Comic Sans MS" w:eastAsia="Calibri" w:hAnsi="Comic Sans MS" w:cs="Comic Sans MS"/>
          <w:sz w:val="20"/>
          <w:szCs w:val="20"/>
        </w:rPr>
        <w:t xml:space="preserve"> – </w:t>
      </w:r>
      <w:r w:rsidRPr="00E03CF4">
        <w:rPr>
          <w:rFonts w:ascii="Comic Sans MS" w:eastAsia="Calibri" w:hAnsi="Comic Sans MS" w:cs="Comic Sans MS"/>
          <w:sz w:val="20"/>
          <w:szCs w:val="20"/>
        </w:rPr>
        <w:t>This h</w:t>
      </w:r>
      <w:r w:rsidR="00BD6761" w:rsidRPr="00E03CF4">
        <w:rPr>
          <w:rFonts w:ascii="Comic Sans MS" w:eastAsia="Calibri" w:hAnsi="Comic Sans MS" w:cs="Comic Sans MS"/>
          <w:sz w:val="20"/>
          <w:szCs w:val="20"/>
        </w:rPr>
        <w:t xml:space="preserve">ad </w:t>
      </w:r>
      <w:r w:rsidRPr="00E03CF4">
        <w:rPr>
          <w:rFonts w:ascii="Comic Sans MS" w:eastAsia="Calibri" w:hAnsi="Comic Sans MS" w:cs="Comic Sans MS"/>
          <w:sz w:val="20"/>
          <w:szCs w:val="20"/>
        </w:rPr>
        <w:t xml:space="preserve">now </w:t>
      </w:r>
      <w:r w:rsidR="00BD6761" w:rsidRPr="00E03CF4">
        <w:rPr>
          <w:rFonts w:ascii="Comic Sans MS" w:eastAsia="Calibri" w:hAnsi="Comic Sans MS" w:cs="Comic Sans MS"/>
          <w:sz w:val="20"/>
          <w:szCs w:val="20"/>
        </w:rPr>
        <w:t>been checked and all new details were passed onto the Parish Council</w:t>
      </w:r>
      <w:r w:rsidR="008E11DC" w:rsidRPr="00E03CF4">
        <w:rPr>
          <w:rFonts w:ascii="Comic Sans MS" w:eastAsia="Calibri" w:hAnsi="Comic Sans MS" w:cs="Comic Sans MS"/>
          <w:sz w:val="20"/>
          <w:szCs w:val="20"/>
        </w:rPr>
        <w:t>lors</w:t>
      </w:r>
      <w:r w:rsidR="00BD6761" w:rsidRPr="00E03CF4">
        <w:rPr>
          <w:rFonts w:ascii="Comic Sans MS" w:eastAsia="Calibri" w:hAnsi="Comic Sans MS" w:cs="Comic Sans MS"/>
          <w:sz w:val="20"/>
          <w:szCs w:val="20"/>
        </w:rPr>
        <w:t xml:space="preserve">. Cllr Stanton had kindly arranged replacement pads and batteries which would be </w:t>
      </w:r>
      <w:r w:rsidRPr="00E03CF4">
        <w:rPr>
          <w:rFonts w:ascii="Comic Sans MS" w:eastAsia="Calibri" w:hAnsi="Comic Sans MS" w:cs="Comic Sans MS"/>
          <w:sz w:val="20"/>
          <w:szCs w:val="20"/>
        </w:rPr>
        <w:t>installed this week.</w:t>
      </w:r>
    </w:p>
    <w:p w14:paraId="48878E2C" w14:textId="77777777" w:rsidR="00786A71" w:rsidRPr="00E03CF4" w:rsidRDefault="00786A71" w:rsidP="00786A71">
      <w:pPr>
        <w:spacing w:line="254" w:lineRule="auto"/>
        <w:ind w:left="720" w:right="-1333"/>
      </w:pPr>
    </w:p>
    <w:p w14:paraId="538423C2" w14:textId="25863E1E" w:rsidR="005B35A0" w:rsidRPr="00E03CF4" w:rsidRDefault="006333E1" w:rsidP="005B35A0">
      <w:pPr>
        <w:numPr>
          <w:ilvl w:val="0"/>
          <w:numId w:val="4"/>
        </w:numPr>
        <w:spacing w:line="254" w:lineRule="auto"/>
        <w:ind w:right="-1333"/>
        <w:rPr>
          <w:b/>
          <w:bCs/>
        </w:rPr>
      </w:pPr>
      <w:r w:rsidRPr="00E03CF4">
        <w:rPr>
          <w:rFonts w:ascii="Comic Sans MS" w:eastAsia="Calibri" w:hAnsi="Comic Sans MS" w:cs="Comic Sans MS"/>
          <w:b/>
          <w:bCs/>
          <w:sz w:val="20"/>
          <w:szCs w:val="20"/>
        </w:rPr>
        <w:t>Coughton C of E Primary School</w:t>
      </w:r>
      <w:r w:rsidR="00C843C8" w:rsidRPr="00E03CF4">
        <w:rPr>
          <w:rFonts w:ascii="Comic Sans MS" w:eastAsia="Calibri" w:hAnsi="Comic Sans MS" w:cs="Comic Sans MS"/>
          <w:b/>
          <w:bCs/>
          <w:sz w:val="20"/>
          <w:szCs w:val="20"/>
        </w:rPr>
        <w:t xml:space="preserve"> </w:t>
      </w:r>
    </w:p>
    <w:p w14:paraId="51400EE5" w14:textId="77777777" w:rsidR="00025EDB" w:rsidRPr="00E03CF4" w:rsidRDefault="006E5A3D" w:rsidP="0021324C">
      <w:pPr>
        <w:spacing w:line="254" w:lineRule="auto"/>
        <w:ind w:left="720" w:right="-1333"/>
        <w:rPr>
          <w:rFonts w:ascii="Comic Sans MS" w:eastAsia="Calibri" w:hAnsi="Comic Sans MS" w:cs="Comic Sans MS"/>
          <w:b/>
          <w:bCs/>
          <w:sz w:val="20"/>
          <w:szCs w:val="20"/>
        </w:rPr>
      </w:pPr>
      <w:r w:rsidRPr="00E03CF4">
        <w:rPr>
          <w:rFonts w:ascii="Comic Sans MS" w:eastAsia="Calibri" w:hAnsi="Comic Sans MS" w:cs="Comic Sans MS"/>
          <w:sz w:val="20"/>
          <w:szCs w:val="20"/>
        </w:rPr>
        <w:t xml:space="preserve">Mr Kolb reported that there were currently </w:t>
      </w:r>
      <w:r w:rsidR="00BD6761" w:rsidRPr="00E03CF4">
        <w:rPr>
          <w:rFonts w:ascii="Comic Sans MS" w:eastAsia="Calibri" w:hAnsi="Comic Sans MS" w:cs="Comic Sans MS"/>
          <w:sz w:val="20"/>
          <w:szCs w:val="20"/>
        </w:rPr>
        <w:t xml:space="preserve">28 cases of Covid at school, a huge increase on </w:t>
      </w:r>
      <w:r w:rsidR="00C277FD" w:rsidRPr="00E03CF4">
        <w:rPr>
          <w:rFonts w:ascii="Comic Sans MS" w:eastAsia="Calibri" w:hAnsi="Comic Sans MS" w:cs="Comic Sans MS"/>
          <w:sz w:val="20"/>
          <w:szCs w:val="20"/>
        </w:rPr>
        <w:t xml:space="preserve">recent months. </w:t>
      </w:r>
      <w:r w:rsidRPr="00E03CF4">
        <w:rPr>
          <w:rFonts w:ascii="Comic Sans MS" w:eastAsia="Calibri" w:hAnsi="Comic Sans MS" w:cs="Comic Sans MS"/>
          <w:sz w:val="20"/>
          <w:szCs w:val="20"/>
        </w:rPr>
        <w:t>Mr Kolb</w:t>
      </w:r>
      <w:r w:rsidR="00C277FD" w:rsidRPr="00E03CF4">
        <w:rPr>
          <w:rFonts w:ascii="Comic Sans MS" w:eastAsia="Calibri" w:hAnsi="Comic Sans MS" w:cs="Comic Sans MS"/>
          <w:sz w:val="20"/>
          <w:szCs w:val="20"/>
        </w:rPr>
        <w:t xml:space="preserve"> ha</w:t>
      </w:r>
      <w:r w:rsidR="008E11DC" w:rsidRPr="00E03CF4">
        <w:rPr>
          <w:rFonts w:ascii="Comic Sans MS" w:eastAsia="Calibri" w:hAnsi="Comic Sans MS" w:cs="Comic Sans MS"/>
          <w:sz w:val="20"/>
          <w:szCs w:val="20"/>
        </w:rPr>
        <w:t>s</w:t>
      </w:r>
      <w:r w:rsidRPr="00E03CF4">
        <w:rPr>
          <w:rFonts w:ascii="Comic Sans MS" w:eastAsia="Calibri" w:hAnsi="Comic Sans MS" w:cs="Comic Sans MS"/>
          <w:sz w:val="20"/>
          <w:szCs w:val="20"/>
        </w:rPr>
        <w:t xml:space="preserve"> had</w:t>
      </w:r>
      <w:r w:rsidR="00C277FD" w:rsidRPr="00E03CF4">
        <w:rPr>
          <w:rFonts w:ascii="Comic Sans MS" w:eastAsia="Calibri" w:hAnsi="Comic Sans MS" w:cs="Comic Sans MS"/>
          <w:sz w:val="20"/>
          <w:szCs w:val="20"/>
        </w:rPr>
        <w:t xml:space="preserve"> to teach </w:t>
      </w:r>
      <w:r w:rsidRPr="00E03CF4">
        <w:rPr>
          <w:rFonts w:ascii="Comic Sans MS" w:eastAsia="Calibri" w:hAnsi="Comic Sans MS" w:cs="Comic Sans MS"/>
          <w:sz w:val="20"/>
          <w:szCs w:val="20"/>
        </w:rPr>
        <w:t xml:space="preserve">lessons </w:t>
      </w:r>
      <w:r w:rsidR="00C277FD" w:rsidRPr="00E03CF4">
        <w:rPr>
          <w:rFonts w:ascii="Comic Sans MS" w:eastAsia="Calibri" w:hAnsi="Comic Sans MS" w:cs="Comic Sans MS"/>
          <w:sz w:val="20"/>
          <w:szCs w:val="20"/>
        </w:rPr>
        <w:t>to ease staffing issues through staff isolatin</w:t>
      </w:r>
      <w:r w:rsidR="00170E37" w:rsidRPr="00E03CF4">
        <w:rPr>
          <w:rFonts w:ascii="Comic Sans MS" w:eastAsia="Calibri" w:hAnsi="Comic Sans MS" w:cs="Comic Sans MS"/>
          <w:sz w:val="20"/>
          <w:szCs w:val="20"/>
        </w:rPr>
        <w:t>g</w:t>
      </w:r>
      <w:r w:rsidRPr="00E03CF4">
        <w:rPr>
          <w:rFonts w:ascii="Comic Sans MS" w:eastAsia="Calibri" w:hAnsi="Comic Sans MS" w:cs="Comic Sans MS"/>
          <w:sz w:val="20"/>
          <w:szCs w:val="20"/>
        </w:rPr>
        <w:t xml:space="preserve">. Covid was </w:t>
      </w:r>
      <w:r w:rsidR="00170E37" w:rsidRPr="00E03CF4">
        <w:rPr>
          <w:rFonts w:ascii="Comic Sans MS" w:eastAsia="Calibri" w:hAnsi="Comic Sans MS" w:cs="Comic Sans MS"/>
          <w:sz w:val="20"/>
          <w:szCs w:val="20"/>
        </w:rPr>
        <w:t>still having a huge impact in school</w:t>
      </w:r>
      <w:r w:rsidR="00A14D0B" w:rsidRPr="00E03CF4">
        <w:rPr>
          <w:rFonts w:ascii="Comic Sans MS" w:eastAsia="Calibri" w:hAnsi="Comic Sans MS" w:cs="Comic Sans MS"/>
          <w:sz w:val="20"/>
          <w:szCs w:val="20"/>
        </w:rPr>
        <w:t xml:space="preserve">. </w:t>
      </w:r>
      <w:r w:rsidR="00124DEB" w:rsidRPr="00E03CF4">
        <w:rPr>
          <w:rFonts w:ascii="Comic Sans MS" w:eastAsia="Calibri" w:hAnsi="Comic Sans MS" w:cs="Comic Sans MS"/>
          <w:sz w:val="20"/>
          <w:szCs w:val="20"/>
        </w:rPr>
        <w:t>The n</w:t>
      </w:r>
      <w:r w:rsidR="00C277FD" w:rsidRPr="00E03CF4">
        <w:rPr>
          <w:rFonts w:ascii="Comic Sans MS" w:eastAsia="Calibri" w:hAnsi="Comic Sans MS" w:cs="Comic Sans MS"/>
          <w:sz w:val="20"/>
          <w:szCs w:val="20"/>
        </w:rPr>
        <w:t xml:space="preserve">ew classroom </w:t>
      </w:r>
      <w:r w:rsidR="00025EDB" w:rsidRPr="00E03CF4">
        <w:rPr>
          <w:rFonts w:ascii="Comic Sans MS" w:eastAsia="Calibri" w:hAnsi="Comic Sans MS" w:cs="Comic Sans MS"/>
          <w:sz w:val="20"/>
          <w:szCs w:val="20"/>
        </w:rPr>
        <w:t>is</w:t>
      </w:r>
      <w:r w:rsidR="00C277FD" w:rsidRPr="00E03CF4">
        <w:rPr>
          <w:rFonts w:ascii="Comic Sans MS" w:eastAsia="Calibri" w:hAnsi="Comic Sans MS" w:cs="Comic Sans MS"/>
          <w:sz w:val="20"/>
          <w:szCs w:val="20"/>
        </w:rPr>
        <w:t xml:space="preserve"> now in place ready for </w:t>
      </w:r>
      <w:r w:rsidR="00124DEB" w:rsidRPr="00E03CF4">
        <w:rPr>
          <w:rFonts w:ascii="Comic Sans MS" w:eastAsia="Calibri" w:hAnsi="Comic Sans MS" w:cs="Comic Sans MS"/>
          <w:sz w:val="20"/>
          <w:szCs w:val="20"/>
        </w:rPr>
        <w:t xml:space="preserve">the </w:t>
      </w:r>
      <w:r w:rsidR="00170E37" w:rsidRPr="00E03CF4">
        <w:rPr>
          <w:rFonts w:ascii="Comic Sans MS" w:eastAsia="Calibri" w:hAnsi="Comic Sans MS" w:cs="Comic Sans MS"/>
          <w:sz w:val="20"/>
          <w:szCs w:val="20"/>
        </w:rPr>
        <w:t xml:space="preserve">children move into. Cllr Lewington asked if </w:t>
      </w:r>
      <w:r w:rsidR="00562956" w:rsidRPr="00E03CF4">
        <w:rPr>
          <w:rFonts w:ascii="Comic Sans MS" w:eastAsia="Calibri" w:hAnsi="Comic Sans MS" w:cs="Comic Sans MS"/>
          <w:sz w:val="20"/>
          <w:szCs w:val="20"/>
        </w:rPr>
        <w:t xml:space="preserve">there are set rules in place for </w:t>
      </w:r>
      <w:r w:rsidR="00A14D0B" w:rsidRPr="00E03CF4">
        <w:rPr>
          <w:rFonts w:ascii="Comic Sans MS" w:eastAsia="Calibri" w:hAnsi="Comic Sans MS" w:cs="Comic Sans MS"/>
          <w:sz w:val="20"/>
          <w:szCs w:val="20"/>
        </w:rPr>
        <w:t>i</w:t>
      </w:r>
      <w:r w:rsidR="00562956" w:rsidRPr="00E03CF4">
        <w:rPr>
          <w:rFonts w:ascii="Comic Sans MS" w:eastAsia="Calibri" w:hAnsi="Comic Sans MS" w:cs="Comic Sans MS"/>
          <w:sz w:val="20"/>
          <w:szCs w:val="20"/>
        </w:rPr>
        <w:t>solating.</w:t>
      </w:r>
      <w:r w:rsidR="00A14D0B" w:rsidRPr="00E03CF4">
        <w:rPr>
          <w:rFonts w:ascii="Comic Sans MS" w:eastAsia="Calibri" w:hAnsi="Comic Sans MS" w:cs="Comic Sans MS"/>
          <w:sz w:val="20"/>
          <w:szCs w:val="20"/>
        </w:rPr>
        <w:t xml:space="preserve"> Current g</w:t>
      </w:r>
      <w:r w:rsidR="00562956" w:rsidRPr="00E03CF4">
        <w:rPr>
          <w:rFonts w:ascii="Comic Sans MS" w:eastAsia="Calibri" w:hAnsi="Comic Sans MS" w:cs="Comic Sans MS"/>
          <w:sz w:val="20"/>
          <w:szCs w:val="20"/>
        </w:rPr>
        <w:t xml:space="preserve">uidance from the school </w:t>
      </w:r>
      <w:r w:rsidR="00025EDB" w:rsidRPr="00E03CF4">
        <w:rPr>
          <w:rFonts w:ascii="Comic Sans MS" w:eastAsia="Calibri" w:hAnsi="Comic Sans MS" w:cs="Comic Sans MS"/>
          <w:sz w:val="20"/>
          <w:szCs w:val="20"/>
        </w:rPr>
        <w:t>requests</w:t>
      </w:r>
      <w:r w:rsidR="00562956" w:rsidRPr="00E03CF4">
        <w:rPr>
          <w:rFonts w:ascii="Comic Sans MS" w:eastAsia="Calibri" w:hAnsi="Comic Sans MS" w:cs="Comic Sans MS"/>
          <w:sz w:val="20"/>
          <w:szCs w:val="20"/>
        </w:rPr>
        <w:t xml:space="preserve"> children to isolate but </w:t>
      </w:r>
      <w:r w:rsidR="00A14D0B" w:rsidRPr="00E03CF4">
        <w:rPr>
          <w:rFonts w:ascii="Comic Sans MS" w:eastAsia="Calibri" w:hAnsi="Comic Sans MS" w:cs="Comic Sans MS"/>
          <w:sz w:val="20"/>
          <w:szCs w:val="20"/>
        </w:rPr>
        <w:t xml:space="preserve">government </w:t>
      </w:r>
      <w:r w:rsidR="00562956" w:rsidRPr="00E03CF4">
        <w:rPr>
          <w:rFonts w:ascii="Comic Sans MS" w:eastAsia="Calibri" w:hAnsi="Comic Sans MS" w:cs="Comic Sans MS"/>
          <w:sz w:val="20"/>
          <w:szCs w:val="20"/>
        </w:rPr>
        <w:t xml:space="preserve">rules state that children can attend </w:t>
      </w:r>
      <w:r w:rsidR="00A14D0B" w:rsidRPr="00E03CF4">
        <w:rPr>
          <w:rFonts w:ascii="Comic Sans MS" w:eastAsia="Calibri" w:hAnsi="Comic Sans MS" w:cs="Comic Sans MS"/>
          <w:sz w:val="20"/>
          <w:szCs w:val="20"/>
        </w:rPr>
        <w:t xml:space="preserve">which causes an increase in cases. A MOP asked if there was funding available </w:t>
      </w:r>
      <w:r w:rsidR="00392CD4" w:rsidRPr="00E03CF4">
        <w:rPr>
          <w:rFonts w:ascii="Comic Sans MS" w:eastAsia="Calibri" w:hAnsi="Comic Sans MS" w:cs="Comic Sans MS"/>
          <w:sz w:val="20"/>
          <w:szCs w:val="20"/>
        </w:rPr>
        <w:t>from the parish council to supply lateral flow tests</w:t>
      </w:r>
      <w:r w:rsidR="00025EDB" w:rsidRPr="00E03CF4">
        <w:rPr>
          <w:rFonts w:ascii="Comic Sans MS" w:eastAsia="Calibri" w:hAnsi="Comic Sans MS" w:cs="Comic Sans MS"/>
          <w:sz w:val="20"/>
          <w:szCs w:val="20"/>
        </w:rPr>
        <w:t xml:space="preserve"> to the school</w:t>
      </w:r>
      <w:r w:rsidR="00392CD4" w:rsidRPr="00E03CF4">
        <w:rPr>
          <w:rFonts w:ascii="Comic Sans MS" w:eastAsia="Calibri" w:hAnsi="Comic Sans MS" w:cs="Comic Sans MS"/>
          <w:sz w:val="20"/>
          <w:szCs w:val="20"/>
        </w:rPr>
        <w:t xml:space="preserve">. </w:t>
      </w:r>
      <w:r w:rsidR="00392CD4" w:rsidRPr="00E03CF4">
        <w:rPr>
          <w:rFonts w:ascii="Comic Sans MS" w:eastAsia="Calibri" w:hAnsi="Comic Sans MS" w:cs="Comic Sans MS"/>
          <w:b/>
          <w:bCs/>
          <w:sz w:val="20"/>
          <w:szCs w:val="20"/>
        </w:rPr>
        <w:t>AP</w:t>
      </w:r>
      <w:r w:rsidR="00124DEB" w:rsidRPr="00E03CF4">
        <w:rPr>
          <w:rFonts w:ascii="Comic Sans MS" w:eastAsia="Calibri" w:hAnsi="Comic Sans MS" w:cs="Comic Sans MS"/>
          <w:b/>
          <w:bCs/>
          <w:sz w:val="20"/>
          <w:szCs w:val="20"/>
        </w:rPr>
        <w:t>3/</w:t>
      </w:r>
      <w:r w:rsidR="00392CD4" w:rsidRPr="00E03CF4">
        <w:rPr>
          <w:rFonts w:ascii="Comic Sans MS" w:eastAsia="Calibri" w:hAnsi="Comic Sans MS" w:cs="Comic Sans MS"/>
          <w:b/>
          <w:bCs/>
          <w:sz w:val="20"/>
          <w:szCs w:val="20"/>
        </w:rPr>
        <w:t>March – Clerk to check if lateral flow</w:t>
      </w:r>
      <w:r w:rsidR="00086C66" w:rsidRPr="00E03CF4">
        <w:rPr>
          <w:rFonts w:ascii="Comic Sans MS" w:eastAsia="Calibri" w:hAnsi="Comic Sans MS" w:cs="Comic Sans MS"/>
          <w:b/>
          <w:bCs/>
          <w:sz w:val="20"/>
          <w:szCs w:val="20"/>
        </w:rPr>
        <w:t xml:space="preserve">s can be provided by the council. </w:t>
      </w:r>
    </w:p>
    <w:p w14:paraId="376C55FE" w14:textId="72AC3C45" w:rsidR="00025EDB" w:rsidRPr="00E03CF4" w:rsidRDefault="00124DEB" w:rsidP="00025EDB">
      <w:pPr>
        <w:spacing w:line="254" w:lineRule="auto"/>
        <w:ind w:left="720" w:right="-1333"/>
        <w:rPr>
          <w:rFonts w:ascii="Comic Sans MS" w:hAnsi="Comic Sans MS"/>
          <w:sz w:val="20"/>
          <w:szCs w:val="20"/>
        </w:rPr>
      </w:pPr>
      <w:r w:rsidRPr="00E03CF4">
        <w:rPr>
          <w:rFonts w:ascii="Comic Sans MS" w:eastAsia="Calibri" w:hAnsi="Comic Sans MS" w:cs="Comic Sans MS"/>
          <w:sz w:val="20"/>
          <w:szCs w:val="20"/>
        </w:rPr>
        <w:t xml:space="preserve">Cllr Lewington reported </w:t>
      </w:r>
      <w:r w:rsidR="0021324C" w:rsidRPr="00E03CF4">
        <w:rPr>
          <w:rFonts w:ascii="Comic Sans MS" w:hAnsi="Comic Sans MS"/>
          <w:sz w:val="20"/>
          <w:szCs w:val="20"/>
        </w:rPr>
        <w:t>c</w:t>
      </w:r>
      <w:r w:rsidR="003D3361" w:rsidRPr="00E03CF4">
        <w:rPr>
          <w:rFonts w:ascii="Comic Sans MS" w:hAnsi="Comic Sans MS"/>
          <w:sz w:val="20"/>
          <w:szCs w:val="20"/>
        </w:rPr>
        <w:t>ontinu</w:t>
      </w:r>
      <w:r w:rsidR="0021324C" w:rsidRPr="00E03CF4">
        <w:rPr>
          <w:rFonts w:ascii="Comic Sans MS" w:hAnsi="Comic Sans MS"/>
          <w:sz w:val="20"/>
          <w:szCs w:val="20"/>
        </w:rPr>
        <w:t>ing</w:t>
      </w:r>
      <w:r w:rsidR="003D3361" w:rsidRPr="00E03CF4">
        <w:rPr>
          <w:rFonts w:ascii="Comic Sans MS" w:hAnsi="Comic Sans MS"/>
          <w:sz w:val="20"/>
          <w:szCs w:val="20"/>
        </w:rPr>
        <w:t xml:space="preserve"> </w:t>
      </w:r>
      <w:r w:rsidR="0021324C" w:rsidRPr="00E03CF4">
        <w:rPr>
          <w:rFonts w:ascii="Comic Sans MS" w:hAnsi="Comic Sans MS"/>
          <w:sz w:val="20"/>
          <w:szCs w:val="20"/>
        </w:rPr>
        <w:t>i</w:t>
      </w:r>
      <w:r w:rsidR="003D3361" w:rsidRPr="00E03CF4">
        <w:rPr>
          <w:rFonts w:ascii="Comic Sans MS" w:hAnsi="Comic Sans MS"/>
          <w:sz w:val="20"/>
          <w:szCs w:val="20"/>
        </w:rPr>
        <w:t xml:space="preserve">ssues with one </w:t>
      </w:r>
      <w:proofErr w:type="gramStart"/>
      <w:r w:rsidR="003D3361" w:rsidRPr="00E03CF4">
        <w:rPr>
          <w:rFonts w:ascii="Comic Sans MS" w:hAnsi="Comic Sans MS"/>
          <w:sz w:val="20"/>
          <w:szCs w:val="20"/>
        </w:rPr>
        <w:t>particular vehicle</w:t>
      </w:r>
      <w:proofErr w:type="gramEnd"/>
      <w:r w:rsidR="003D3361" w:rsidRPr="00E03CF4">
        <w:rPr>
          <w:rFonts w:ascii="Comic Sans MS" w:hAnsi="Comic Sans MS"/>
          <w:sz w:val="20"/>
          <w:szCs w:val="20"/>
        </w:rPr>
        <w:t xml:space="preserve"> that continues to park unsafely which poses a risk to both children and other drivers. </w:t>
      </w:r>
      <w:r w:rsidR="00783422" w:rsidRPr="00E03CF4">
        <w:rPr>
          <w:rFonts w:ascii="Comic Sans MS" w:hAnsi="Comic Sans MS"/>
          <w:sz w:val="20"/>
          <w:szCs w:val="20"/>
        </w:rPr>
        <w:t xml:space="preserve"> Mr Kolb, Headteacher advised the parish councillors to report the parking to the local police team, particularly if there is evidence of parking on double yellow lines. </w:t>
      </w:r>
    </w:p>
    <w:p w14:paraId="549125AA" w14:textId="77777777" w:rsidR="00025EDB" w:rsidRPr="00E03CF4" w:rsidRDefault="00025EDB" w:rsidP="00025EDB">
      <w:pPr>
        <w:spacing w:line="254" w:lineRule="auto"/>
        <w:ind w:left="720" w:right="-1333"/>
        <w:rPr>
          <w:rFonts w:ascii="Comic Sans MS" w:hAnsi="Comic Sans MS"/>
          <w:sz w:val="20"/>
          <w:szCs w:val="20"/>
        </w:rPr>
      </w:pPr>
    </w:p>
    <w:p w14:paraId="396139A8" w14:textId="6515748B" w:rsidR="00CA33CE" w:rsidRPr="00E03CF4" w:rsidRDefault="006333E1" w:rsidP="00025EDB">
      <w:pPr>
        <w:pStyle w:val="ListParagraph"/>
        <w:numPr>
          <w:ilvl w:val="0"/>
          <w:numId w:val="6"/>
        </w:numPr>
        <w:spacing w:line="254" w:lineRule="auto"/>
        <w:ind w:right="-1333"/>
      </w:pPr>
      <w:r w:rsidRPr="00E03CF4">
        <w:rPr>
          <w:rFonts w:ascii="Comic Sans MS" w:hAnsi="Comic Sans MS" w:cs="Comic Sans MS"/>
          <w:b/>
          <w:sz w:val="20"/>
          <w:szCs w:val="20"/>
        </w:rPr>
        <w:t>OPEN FORU</w:t>
      </w:r>
      <w:r w:rsidR="003069FB" w:rsidRPr="00E03CF4">
        <w:rPr>
          <w:rFonts w:ascii="Comic Sans MS" w:hAnsi="Comic Sans MS" w:cs="Comic Sans MS"/>
          <w:b/>
          <w:sz w:val="20"/>
          <w:szCs w:val="20"/>
        </w:rPr>
        <w:t>M</w:t>
      </w:r>
    </w:p>
    <w:p w14:paraId="732ED35F" w14:textId="66019FA6" w:rsidR="00A14D0B" w:rsidRPr="00E03CF4" w:rsidRDefault="003069FB" w:rsidP="0021324C">
      <w:pPr>
        <w:pStyle w:val="ListParagraph"/>
        <w:spacing w:line="254" w:lineRule="auto"/>
        <w:ind w:right="-1333"/>
        <w:rPr>
          <w:rFonts w:ascii="Comic Sans MS" w:hAnsi="Comic Sans MS" w:cs="Comic Sans MS"/>
          <w:b/>
          <w:sz w:val="20"/>
          <w:szCs w:val="20"/>
        </w:rPr>
      </w:pPr>
      <w:r w:rsidRPr="00E03CF4">
        <w:rPr>
          <w:rFonts w:ascii="Comic Sans MS" w:hAnsi="Comic Sans MS" w:cs="Comic Sans MS"/>
          <w:bCs/>
          <w:sz w:val="20"/>
          <w:szCs w:val="20"/>
        </w:rPr>
        <w:t xml:space="preserve">A MOP reported that there were villagers getting together to try and source the best price for mass gas and electric prices, it was found that this can often result in more expensive prices because of the increased price of </w:t>
      </w:r>
      <w:r w:rsidR="00592304" w:rsidRPr="00E03CF4">
        <w:rPr>
          <w:rFonts w:ascii="Comic Sans MS" w:hAnsi="Comic Sans MS" w:cs="Comic Sans MS"/>
          <w:bCs/>
          <w:sz w:val="20"/>
          <w:szCs w:val="20"/>
        </w:rPr>
        <w:t>g</w:t>
      </w:r>
      <w:r w:rsidRPr="00E03CF4">
        <w:rPr>
          <w:rFonts w:ascii="Comic Sans MS" w:hAnsi="Comic Sans MS" w:cs="Comic Sans MS"/>
          <w:bCs/>
          <w:sz w:val="20"/>
          <w:szCs w:val="20"/>
        </w:rPr>
        <w:t xml:space="preserve">reen energy. </w:t>
      </w:r>
      <w:r w:rsidR="00592304" w:rsidRPr="00E03CF4">
        <w:rPr>
          <w:rFonts w:ascii="Comic Sans MS" w:hAnsi="Comic Sans MS" w:cs="Comic Sans MS"/>
          <w:bCs/>
          <w:sz w:val="20"/>
          <w:szCs w:val="20"/>
        </w:rPr>
        <w:t xml:space="preserve">Cllr Carter had </w:t>
      </w:r>
      <w:r w:rsidR="00025EDB" w:rsidRPr="00E03CF4">
        <w:rPr>
          <w:rFonts w:ascii="Comic Sans MS" w:hAnsi="Comic Sans MS" w:cs="Comic Sans MS"/>
          <w:bCs/>
          <w:sz w:val="20"/>
          <w:szCs w:val="20"/>
        </w:rPr>
        <w:t xml:space="preserve">experienced </w:t>
      </w:r>
      <w:r w:rsidR="00592304" w:rsidRPr="00E03CF4">
        <w:rPr>
          <w:rFonts w:ascii="Comic Sans MS" w:hAnsi="Comic Sans MS" w:cs="Comic Sans MS"/>
          <w:bCs/>
          <w:sz w:val="20"/>
          <w:szCs w:val="20"/>
        </w:rPr>
        <w:t xml:space="preserve">some success with a similar </w:t>
      </w:r>
      <w:proofErr w:type="gramStart"/>
      <w:r w:rsidR="00592304" w:rsidRPr="00E03CF4">
        <w:rPr>
          <w:rFonts w:ascii="Comic Sans MS" w:hAnsi="Comic Sans MS" w:cs="Comic Sans MS"/>
          <w:bCs/>
          <w:sz w:val="20"/>
          <w:szCs w:val="20"/>
        </w:rPr>
        <w:t>scheme</w:t>
      </w:r>
      <w:proofErr w:type="gramEnd"/>
      <w:r w:rsidR="007C5786" w:rsidRPr="00E03CF4">
        <w:rPr>
          <w:rFonts w:ascii="Comic Sans MS" w:hAnsi="Comic Sans MS" w:cs="Comic Sans MS"/>
          <w:bCs/>
          <w:sz w:val="20"/>
          <w:szCs w:val="20"/>
        </w:rPr>
        <w:t xml:space="preserve"> but it was only until the 1</w:t>
      </w:r>
      <w:r w:rsidR="007C5786" w:rsidRPr="00E03CF4">
        <w:rPr>
          <w:rFonts w:ascii="Comic Sans MS" w:hAnsi="Comic Sans MS" w:cs="Comic Sans MS"/>
          <w:bCs/>
          <w:sz w:val="20"/>
          <w:szCs w:val="20"/>
          <w:vertAlign w:val="superscript"/>
        </w:rPr>
        <w:t>st</w:t>
      </w:r>
      <w:r w:rsidR="007C5786" w:rsidRPr="00E03CF4">
        <w:rPr>
          <w:rFonts w:ascii="Comic Sans MS" w:hAnsi="Comic Sans MS" w:cs="Comic Sans MS"/>
          <w:bCs/>
          <w:sz w:val="20"/>
          <w:szCs w:val="20"/>
        </w:rPr>
        <w:t xml:space="preserve"> April 22.</w:t>
      </w:r>
      <w:r w:rsidR="0021324C" w:rsidRPr="00E03CF4">
        <w:rPr>
          <w:rFonts w:ascii="Comic Sans MS" w:hAnsi="Comic Sans MS" w:cs="Comic Sans MS"/>
          <w:bCs/>
          <w:sz w:val="20"/>
          <w:szCs w:val="20"/>
        </w:rPr>
        <w:t xml:space="preserve"> </w:t>
      </w:r>
      <w:r w:rsidR="00660031" w:rsidRPr="00E03CF4">
        <w:rPr>
          <w:rFonts w:ascii="Comic Sans MS" w:hAnsi="Comic Sans MS" w:cs="Comic Sans MS"/>
          <w:b/>
          <w:sz w:val="20"/>
          <w:szCs w:val="20"/>
        </w:rPr>
        <w:t>AP</w:t>
      </w:r>
      <w:r w:rsidR="0021324C" w:rsidRPr="00E03CF4">
        <w:rPr>
          <w:rFonts w:ascii="Comic Sans MS" w:hAnsi="Comic Sans MS" w:cs="Comic Sans MS"/>
          <w:b/>
          <w:sz w:val="20"/>
          <w:szCs w:val="20"/>
        </w:rPr>
        <w:t>4/</w:t>
      </w:r>
      <w:r w:rsidR="00660031" w:rsidRPr="00E03CF4">
        <w:rPr>
          <w:rFonts w:ascii="Comic Sans MS" w:hAnsi="Comic Sans MS" w:cs="Comic Sans MS"/>
          <w:b/>
          <w:sz w:val="20"/>
          <w:szCs w:val="20"/>
        </w:rPr>
        <w:t xml:space="preserve">March - </w:t>
      </w:r>
      <w:r w:rsidR="007C5786" w:rsidRPr="00E03CF4">
        <w:rPr>
          <w:rFonts w:ascii="Comic Sans MS" w:hAnsi="Comic Sans MS" w:cs="Comic Sans MS"/>
          <w:b/>
          <w:sz w:val="20"/>
          <w:szCs w:val="20"/>
        </w:rPr>
        <w:t xml:space="preserve">Clerk to identify who at WCC would be able to give information on this </w:t>
      </w:r>
      <w:r w:rsidR="00660031" w:rsidRPr="00E03CF4">
        <w:rPr>
          <w:rFonts w:ascii="Comic Sans MS" w:hAnsi="Comic Sans MS" w:cs="Comic Sans MS"/>
          <w:b/>
          <w:sz w:val="20"/>
          <w:szCs w:val="20"/>
        </w:rPr>
        <w:t>and report back at the next meeting.</w:t>
      </w:r>
    </w:p>
    <w:p w14:paraId="614045CC" w14:textId="77777777" w:rsidR="008F4005" w:rsidRPr="00E03CF4" w:rsidRDefault="008F4005" w:rsidP="008F4005">
      <w:pPr>
        <w:pStyle w:val="Heading1"/>
        <w:numPr>
          <w:ilvl w:val="0"/>
          <w:numId w:val="0"/>
        </w:numPr>
        <w:ind w:right="-1333"/>
      </w:pPr>
      <w:r w:rsidRPr="00E03CF4">
        <w:rPr>
          <w:rFonts w:ascii="Comic Sans MS" w:hAnsi="Comic Sans MS" w:cs="Comic Sans MS"/>
          <w:sz w:val="20"/>
        </w:rPr>
        <w:t xml:space="preserve">6. </w:t>
      </w:r>
      <w:r w:rsidRPr="00E03CF4">
        <w:rPr>
          <w:rFonts w:ascii="Comic Sans MS" w:hAnsi="Comic Sans MS" w:cs="Comic Sans MS"/>
          <w:sz w:val="20"/>
        </w:rPr>
        <w:tab/>
        <w:t>FINANCIAL MATTERS</w:t>
      </w:r>
    </w:p>
    <w:p w14:paraId="7237ADFF" w14:textId="77777777" w:rsidR="00F21C84" w:rsidRPr="00E03CF4" w:rsidRDefault="008F4005" w:rsidP="008F4005">
      <w:pPr>
        <w:numPr>
          <w:ilvl w:val="0"/>
          <w:numId w:val="5"/>
        </w:numPr>
        <w:spacing w:after="1" w:line="254" w:lineRule="auto"/>
        <w:ind w:right="-1333"/>
      </w:pPr>
      <w:r w:rsidRPr="00E03CF4">
        <w:rPr>
          <w:rFonts w:ascii="Comic Sans MS" w:hAnsi="Comic Sans MS" w:cs="Comic Sans MS"/>
          <w:sz w:val="20"/>
          <w:szCs w:val="20"/>
        </w:rPr>
        <w:t>RFO Report</w:t>
      </w:r>
      <w:r w:rsidRPr="00E03CF4">
        <w:rPr>
          <w:rFonts w:ascii="Comic Sans MS" w:hAnsi="Comic Sans MS" w:cs="Comic Sans MS"/>
          <w:sz w:val="20"/>
          <w:szCs w:val="20"/>
        </w:rPr>
        <w:tab/>
      </w:r>
    </w:p>
    <w:p w14:paraId="79C292E6" w14:textId="7D95C4EE" w:rsidR="008F4005" w:rsidRPr="00E03CF4" w:rsidRDefault="0021324C" w:rsidP="00921B65">
      <w:pPr>
        <w:spacing w:after="1" w:line="254" w:lineRule="auto"/>
        <w:ind w:left="720" w:right="-1333"/>
      </w:pPr>
      <w:r w:rsidRPr="00E03CF4">
        <w:rPr>
          <w:rFonts w:ascii="Comic Sans MS" w:hAnsi="Comic Sans MS"/>
          <w:b/>
          <w:bCs/>
          <w:sz w:val="20"/>
          <w:szCs w:val="20"/>
        </w:rPr>
        <w:t xml:space="preserve">Proposed by </w:t>
      </w:r>
      <w:r w:rsidR="00F21C84" w:rsidRPr="00E03CF4">
        <w:rPr>
          <w:rFonts w:ascii="Comic Sans MS" w:hAnsi="Comic Sans MS"/>
          <w:b/>
          <w:bCs/>
          <w:sz w:val="20"/>
          <w:szCs w:val="20"/>
        </w:rPr>
        <w:t xml:space="preserve">Cllr Stanton </w:t>
      </w:r>
      <w:r w:rsidRPr="00E03CF4">
        <w:rPr>
          <w:rFonts w:ascii="Comic Sans MS" w:hAnsi="Comic Sans MS"/>
          <w:b/>
          <w:bCs/>
          <w:sz w:val="20"/>
          <w:szCs w:val="20"/>
        </w:rPr>
        <w:tab/>
      </w:r>
      <w:r w:rsidR="00F21C84" w:rsidRPr="00E03CF4">
        <w:rPr>
          <w:rFonts w:ascii="Comic Sans MS" w:hAnsi="Comic Sans MS"/>
          <w:b/>
          <w:bCs/>
          <w:sz w:val="20"/>
          <w:szCs w:val="20"/>
        </w:rPr>
        <w:tab/>
      </w:r>
      <w:r w:rsidR="00F21C84" w:rsidRPr="00E03CF4">
        <w:rPr>
          <w:rFonts w:ascii="Comic Sans MS" w:hAnsi="Comic Sans MS"/>
          <w:b/>
          <w:bCs/>
          <w:sz w:val="20"/>
          <w:szCs w:val="20"/>
        </w:rPr>
        <w:tab/>
      </w:r>
      <w:r w:rsidR="00F21C84" w:rsidRPr="00E03CF4">
        <w:rPr>
          <w:rFonts w:ascii="Comic Sans MS" w:hAnsi="Comic Sans MS"/>
          <w:b/>
          <w:bCs/>
          <w:sz w:val="20"/>
          <w:szCs w:val="20"/>
        </w:rPr>
        <w:tab/>
      </w:r>
      <w:r w:rsidRPr="00E03CF4">
        <w:rPr>
          <w:rFonts w:ascii="Comic Sans MS" w:hAnsi="Comic Sans MS"/>
          <w:b/>
          <w:bCs/>
          <w:sz w:val="20"/>
          <w:szCs w:val="20"/>
        </w:rPr>
        <w:t xml:space="preserve">Seconded by </w:t>
      </w:r>
      <w:r w:rsidR="00F21C84" w:rsidRPr="00E03CF4">
        <w:rPr>
          <w:rFonts w:ascii="Comic Sans MS" w:hAnsi="Comic Sans MS"/>
          <w:b/>
          <w:bCs/>
          <w:sz w:val="20"/>
          <w:szCs w:val="20"/>
        </w:rPr>
        <w:t>Cllr Lewington</w:t>
      </w:r>
      <w:r w:rsidR="00921B65" w:rsidRPr="00E03CF4">
        <w:rPr>
          <w:rFonts w:ascii="Comic Sans MS" w:hAnsi="Comic Sans MS"/>
          <w:b/>
          <w:bCs/>
          <w:sz w:val="20"/>
          <w:szCs w:val="20"/>
        </w:rPr>
        <w:t xml:space="preserve"> </w:t>
      </w:r>
      <w:r w:rsidR="00921B65" w:rsidRPr="00E03CF4">
        <w:rPr>
          <w:rFonts w:ascii="Comic Sans MS" w:hAnsi="Comic Sans MS"/>
          <w:b/>
          <w:bCs/>
          <w:sz w:val="20"/>
          <w:szCs w:val="20"/>
        </w:rPr>
        <w:tab/>
      </w:r>
      <w:r w:rsidR="00921B65" w:rsidRPr="00E03CF4">
        <w:rPr>
          <w:rFonts w:ascii="Comic Sans MS" w:hAnsi="Comic Sans MS"/>
          <w:b/>
          <w:bCs/>
          <w:sz w:val="20"/>
          <w:szCs w:val="20"/>
        </w:rPr>
        <w:tab/>
      </w:r>
      <w:r w:rsidR="00921B65" w:rsidRPr="00E03CF4">
        <w:rPr>
          <w:rFonts w:ascii="Comic Sans MS" w:hAnsi="Comic Sans MS"/>
          <w:b/>
          <w:bCs/>
          <w:sz w:val="20"/>
          <w:szCs w:val="20"/>
        </w:rPr>
        <w:tab/>
        <w:t>All in favour</w:t>
      </w:r>
      <w:r w:rsidR="008F4005" w:rsidRPr="00E03CF4">
        <w:rPr>
          <w:rFonts w:ascii="Comic Sans MS" w:hAnsi="Comic Sans MS" w:cs="Comic Sans MS"/>
          <w:sz w:val="20"/>
          <w:szCs w:val="20"/>
        </w:rPr>
        <w:tab/>
      </w:r>
      <w:r w:rsidR="008F4005" w:rsidRPr="00E03CF4">
        <w:rPr>
          <w:rFonts w:ascii="Comic Sans MS" w:hAnsi="Comic Sans MS" w:cs="Comic Sans MS"/>
          <w:sz w:val="20"/>
          <w:szCs w:val="20"/>
        </w:rPr>
        <w:tab/>
      </w:r>
      <w:r w:rsidR="008F4005" w:rsidRPr="00E03CF4">
        <w:rPr>
          <w:rFonts w:ascii="Comic Sans MS" w:hAnsi="Comic Sans MS" w:cs="Comic Sans MS"/>
          <w:sz w:val="20"/>
          <w:szCs w:val="20"/>
        </w:rPr>
        <w:tab/>
      </w:r>
      <w:r w:rsidR="008F4005" w:rsidRPr="00E03CF4">
        <w:rPr>
          <w:rFonts w:ascii="Comic Sans MS" w:hAnsi="Comic Sans MS" w:cs="Comic Sans MS"/>
          <w:sz w:val="20"/>
          <w:szCs w:val="20"/>
        </w:rPr>
        <w:tab/>
      </w:r>
      <w:r w:rsidR="008F4005" w:rsidRPr="00E03CF4">
        <w:rPr>
          <w:rFonts w:ascii="Comic Sans MS" w:hAnsi="Comic Sans MS" w:cs="Comic Sans MS"/>
          <w:sz w:val="20"/>
          <w:szCs w:val="20"/>
        </w:rPr>
        <w:tab/>
      </w:r>
      <w:r w:rsidR="008F4005" w:rsidRPr="00E03CF4">
        <w:rPr>
          <w:rFonts w:ascii="Comic Sans MS" w:hAnsi="Comic Sans MS" w:cs="Comic Sans MS"/>
          <w:sz w:val="20"/>
          <w:szCs w:val="20"/>
        </w:rPr>
        <w:tab/>
      </w:r>
      <w:r w:rsidR="008F4005" w:rsidRPr="00E03CF4">
        <w:rPr>
          <w:rFonts w:ascii="Comic Sans MS" w:hAnsi="Comic Sans MS" w:cs="Comic Sans MS"/>
          <w:sz w:val="20"/>
          <w:szCs w:val="20"/>
        </w:rPr>
        <w:tab/>
      </w:r>
      <w:r w:rsidR="008F4005" w:rsidRPr="00E03CF4">
        <w:rPr>
          <w:rFonts w:ascii="Comic Sans MS" w:hAnsi="Comic Sans MS" w:cs="Comic Sans MS"/>
          <w:b/>
          <w:bCs/>
          <w:sz w:val="20"/>
          <w:szCs w:val="20"/>
        </w:rPr>
        <w:t xml:space="preserve">DOCUMENT 2 </w:t>
      </w:r>
    </w:p>
    <w:p w14:paraId="388A820F" w14:textId="1DA1D66C" w:rsidR="008F4005" w:rsidRPr="00E03CF4" w:rsidRDefault="008F4005" w:rsidP="008F4005">
      <w:pPr>
        <w:numPr>
          <w:ilvl w:val="0"/>
          <w:numId w:val="5"/>
        </w:numPr>
        <w:spacing w:after="1" w:line="254" w:lineRule="auto"/>
        <w:ind w:right="-1333"/>
      </w:pPr>
      <w:r w:rsidRPr="00E03CF4">
        <w:rPr>
          <w:rFonts w:ascii="Comic Sans MS" w:hAnsi="Comic Sans MS" w:cs="Comic Sans MS"/>
          <w:sz w:val="20"/>
          <w:szCs w:val="20"/>
        </w:rPr>
        <w:t>To agree the reimbursement of ink cartridges for Cllr Stanton for the printing of council documents</w:t>
      </w:r>
      <w:r w:rsidR="002C34E9" w:rsidRPr="00E03CF4">
        <w:rPr>
          <w:rFonts w:ascii="Comic Sans MS" w:hAnsi="Comic Sans MS" w:cs="Comic Sans MS"/>
          <w:sz w:val="20"/>
          <w:szCs w:val="20"/>
        </w:rPr>
        <w:t xml:space="preserve">. </w:t>
      </w:r>
    </w:p>
    <w:p w14:paraId="28358CCC" w14:textId="2FD7CC0A" w:rsidR="002C34E9" w:rsidRPr="00E03CF4" w:rsidRDefault="0021324C" w:rsidP="0021324C">
      <w:pPr>
        <w:spacing w:after="1" w:line="254" w:lineRule="auto"/>
        <w:ind w:left="720" w:right="-1333"/>
        <w:rPr>
          <w:b/>
          <w:bCs/>
        </w:rPr>
      </w:pPr>
      <w:r w:rsidRPr="00E03CF4">
        <w:rPr>
          <w:rFonts w:ascii="Comic Sans MS" w:hAnsi="Comic Sans MS" w:cs="Comic Sans MS"/>
          <w:b/>
          <w:bCs/>
          <w:sz w:val="20"/>
          <w:szCs w:val="20"/>
        </w:rPr>
        <w:t xml:space="preserve">Proposed by </w:t>
      </w:r>
      <w:r w:rsidR="002C34E9" w:rsidRPr="00E03CF4">
        <w:rPr>
          <w:rFonts w:ascii="Comic Sans MS" w:hAnsi="Comic Sans MS" w:cs="Comic Sans MS"/>
          <w:b/>
          <w:bCs/>
          <w:sz w:val="20"/>
          <w:szCs w:val="20"/>
        </w:rPr>
        <w:t xml:space="preserve">Cllr Lewington </w:t>
      </w:r>
      <w:r w:rsidR="002C34E9" w:rsidRPr="00E03CF4">
        <w:rPr>
          <w:rFonts w:ascii="Comic Sans MS" w:hAnsi="Comic Sans MS" w:cs="Comic Sans MS"/>
          <w:b/>
          <w:bCs/>
          <w:sz w:val="20"/>
          <w:szCs w:val="20"/>
        </w:rPr>
        <w:tab/>
      </w:r>
      <w:r w:rsidR="002C34E9" w:rsidRPr="00E03CF4">
        <w:rPr>
          <w:rFonts w:ascii="Comic Sans MS" w:hAnsi="Comic Sans MS" w:cs="Comic Sans MS"/>
          <w:b/>
          <w:bCs/>
          <w:sz w:val="20"/>
          <w:szCs w:val="20"/>
        </w:rPr>
        <w:tab/>
      </w:r>
      <w:r w:rsidR="002C34E9" w:rsidRPr="00E03CF4">
        <w:rPr>
          <w:rFonts w:ascii="Comic Sans MS" w:hAnsi="Comic Sans MS" w:cs="Comic Sans MS"/>
          <w:b/>
          <w:bCs/>
          <w:sz w:val="20"/>
          <w:szCs w:val="20"/>
        </w:rPr>
        <w:tab/>
      </w:r>
      <w:r w:rsidRPr="00E03CF4">
        <w:rPr>
          <w:rFonts w:ascii="Comic Sans MS" w:hAnsi="Comic Sans MS" w:cs="Comic Sans MS"/>
          <w:b/>
          <w:bCs/>
          <w:sz w:val="20"/>
          <w:szCs w:val="20"/>
        </w:rPr>
        <w:tab/>
        <w:t xml:space="preserve">Seconded by </w:t>
      </w:r>
      <w:r w:rsidR="002C34E9" w:rsidRPr="00E03CF4">
        <w:rPr>
          <w:rFonts w:ascii="Comic Sans MS" w:hAnsi="Comic Sans MS" w:cs="Comic Sans MS"/>
          <w:b/>
          <w:bCs/>
          <w:sz w:val="20"/>
          <w:szCs w:val="20"/>
        </w:rPr>
        <w:t xml:space="preserve">Cllr Carter  </w:t>
      </w:r>
    </w:p>
    <w:p w14:paraId="34AC40B5" w14:textId="2AC8A4C7" w:rsidR="008F4005" w:rsidRPr="00E03CF4" w:rsidRDefault="008F4005" w:rsidP="008F4005">
      <w:pPr>
        <w:spacing w:after="1" w:line="254" w:lineRule="auto"/>
        <w:ind w:left="720" w:right="-1333"/>
      </w:pPr>
    </w:p>
    <w:p w14:paraId="2C9EFF18" w14:textId="1B4C5694" w:rsidR="008F4005" w:rsidRPr="00E03CF4" w:rsidRDefault="008C16CF" w:rsidP="008C16CF">
      <w:pPr>
        <w:spacing w:after="1" w:line="254" w:lineRule="auto"/>
        <w:ind w:right="-1333"/>
      </w:pPr>
      <w:r w:rsidRPr="00E03CF4">
        <w:rPr>
          <w:rFonts w:ascii="Comic Sans MS" w:hAnsi="Comic Sans MS" w:cs="Comic Sans MS"/>
          <w:b/>
          <w:sz w:val="20"/>
          <w:szCs w:val="20"/>
        </w:rPr>
        <w:t xml:space="preserve">7.      </w:t>
      </w:r>
      <w:r w:rsidR="008F4005" w:rsidRPr="00E03CF4">
        <w:rPr>
          <w:rFonts w:ascii="Comic Sans MS" w:hAnsi="Comic Sans MS" w:cs="Comic Sans MS"/>
          <w:b/>
          <w:sz w:val="20"/>
          <w:szCs w:val="20"/>
        </w:rPr>
        <w:t>PREVIOUS ACTION POINTS</w:t>
      </w:r>
    </w:p>
    <w:p w14:paraId="6AACF9C2" w14:textId="616D6614" w:rsidR="008F4005" w:rsidRPr="00E03CF4" w:rsidRDefault="008F4005" w:rsidP="008F4005">
      <w:pPr>
        <w:tabs>
          <w:tab w:val="left" w:pos="0"/>
        </w:tabs>
        <w:ind w:left="1440" w:right="-1333" w:hanging="1440"/>
        <w:contextualSpacing/>
        <w:rPr>
          <w:rFonts w:ascii="Comic Sans MS" w:eastAsia="SimSun" w:hAnsi="Comic Sans MS" w:cs="Comic Sans MS"/>
          <w:b/>
          <w:sz w:val="20"/>
          <w:szCs w:val="20"/>
        </w:rPr>
      </w:pPr>
      <w:r w:rsidRPr="00E03CF4">
        <w:rPr>
          <w:rFonts w:ascii="Comic Sans MS" w:eastAsia="SimSun" w:hAnsi="Comic Sans MS" w:cs="Comic Sans MS"/>
          <w:b/>
          <w:sz w:val="20"/>
          <w:szCs w:val="20"/>
        </w:rPr>
        <w:t>AP1 Jul</w:t>
      </w:r>
      <w:r w:rsidRPr="00E03CF4">
        <w:rPr>
          <w:rFonts w:ascii="Comic Sans MS" w:eastAsia="SimSun" w:hAnsi="Comic Sans MS" w:cs="Comic Sans MS"/>
          <w:b/>
          <w:sz w:val="20"/>
          <w:szCs w:val="20"/>
        </w:rPr>
        <w:tab/>
      </w:r>
      <w:r w:rsidRPr="00E03CF4">
        <w:rPr>
          <w:rFonts w:ascii="Comic Sans MS" w:eastAsia="SimSun" w:hAnsi="Comic Sans MS" w:cs="Comic Sans MS"/>
          <w:bCs/>
          <w:sz w:val="20"/>
          <w:szCs w:val="20"/>
        </w:rPr>
        <w:t xml:space="preserve">SW Bridge at the Ford – ONGOING. Clerk chased update, still no confirmed date. Schedule to contact Richard Roberts at SDC regarding the bridge repair before the May meeting so it can be scheduled for the forthcoming financial year – </w:t>
      </w:r>
      <w:r w:rsidRPr="00E03CF4">
        <w:rPr>
          <w:rFonts w:ascii="Comic Sans MS" w:eastAsia="SimSun" w:hAnsi="Comic Sans MS" w:cs="Comic Sans MS"/>
          <w:b/>
          <w:sz w:val="20"/>
          <w:szCs w:val="20"/>
        </w:rPr>
        <w:t xml:space="preserve">Work was completed in </w:t>
      </w:r>
      <w:proofErr w:type="gramStart"/>
      <w:r w:rsidRPr="00E03CF4">
        <w:rPr>
          <w:rFonts w:ascii="Comic Sans MS" w:eastAsia="SimSun" w:hAnsi="Comic Sans MS" w:cs="Comic Sans MS"/>
          <w:b/>
          <w:sz w:val="20"/>
          <w:szCs w:val="20"/>
        </w:rPr>
        <w:t>December</w:t>
      </w:r>
      <w:proofErr w:type="gramEnd"/>
      <w:r w:rsidRPr="00E03CF4">
        <w:rPr>
          <w:rFonts w:ascii="Comic Sans MS" w:eastAsia="SimSun" w:hAnsi="Comic Sans MS" w:cs="Comic Sans MS"/>
          <w:b/>
          <w:sz w:val="20"/>
          <w:szCs w:val="20"/>
        </w:rPr>
        <w:t xml:space="preserve"> but the Parish Council weren’t informed. RESOLVED</w:t>
      </w:r>
      <w:r w:rsidR="002C34E9" w:rsidRPr="00E03CF4">
        <w:rPr>
          <w:rFonts w:ascii="Comic Sans MS" w:eastAsia="SimSun" w:hAnsi="Comic Sans MS" w:cs="Comic Sans MS"/>
          <w:b/>
          <w:sz w:val="20"/>
          <w:szCs w:val="20"/>
        </w:rPr>
        <w:t xml:space="preserve"> Further report required. </w:t>
      </w:r>
    </w:p>
    <w:p w14:paraId="08F6709B" w14:textId="77777777" w:rsidR="008F4005" w:rsidRPr="00E03CF4" w:rsidRDefault="008F4005" w:rsidP="008F4005">
      <w:pPr>
        <w:tabs>
          <w:tab w:val="left" w:pos="0"/>
        </w:tabs>
        <w:ind w:left="1440" w:right="-1333" w:hanging="1440"/>
        <w:contextualSpacing/>
        <w:rPr>
          <w:rFonts w:ascii="Comic Sans MS" w:eastAsia="Calibri" w:hAnsi="Comic Sans MS" w:cs="Comic Sans MS"/>
          <w:b/>
          <w:bCs/>
          <w:sz w:val="20"/>
          <w:szCs w:val="20"/>
        </w:rPr>
      </w:pPr>
      <w:r w:rsidRPr="00E03CF4">
        <w:rPr>
          <w:rFonts w:ascii="Comic Sans MS" w:eastAsia="Calibri" w:hAnsi="Comic Sans MS" w:cs="Comic Sans MS"/>
          <w:b/>
          <w:bCs/>
          <w:sz w:val="20"/>
          <w:szCs w:val="20"/>
        </w:rPr>
        <w:t>AP2 Jan</w:t>
      </w:r>
      <w:r w:rsidRPr="00E03CF4">
        <w:rPr>
          <w:rFonts w:ascii="Comic Sans MS" w:eastAsia="Calibri" w:hAnsi="Comic Sans MS" w:cs="Comic Sans MS"/>
          <w:sz w:val="20"/>
          <w:szCs w:val="20"/>
        </w:rPr>
        <w:t xml:space="preserve"> </w:t>
      </w:r>
      <w:r w:rsidRPr="00E03CF4">
        <w:rPr>
          <w:rFonts w:ascii="Comic Sans MS" w:eastAsia="Calibri" w:hAnsi="Comic Sans MS" w:cs="Comic Sans MS"/>
          <w:sz w:val="20"/>
          <w:szCs w:val="20"/>
        </w:rPr>
        <w:tab/>
        <w:t xml:space="preserve">Clerk to report to highways the damage to flora and fauna on Sambourne Lane – </w:t>
      </w:r>
      <w:r w:rsidRPr="00E03CF4">
        <w:rPr>
          <w:rFonts w:ascii="Comic Sans MS" w:eastAsia="Calibri" w:hAnsi="Comic Sans MS" w:cs="Comic Sans MS"/>
          <w:b/>
          <w:bCs/>
          <w:sz w:val="20"/>
          <w:szCs w:val="20"/>
        </w:rPr>
        <w:t>Reported to Highways and the case is being reviewed by Dylan Williams at WCC.ONGOING</w:t>
      </w:r>
    </w:p>
    <w:p w14:paraId="714A97B6" w14:textId="3C1703D5" w:rsidR="008F4005" w:rsidRPr="00E03CF4" w:rsidRDefault="008F4005" w:rsidP="008F4005">
      <w:pPr>
        <w:tabs>
          <w:tab w:val="left" w:pos="0"/>
        </w:tabs>
        <w:ind w:left="1440" w:right="-1333" w:hanging="1440"/>
        <w:contextualSpacing/>
        <w:rPr>
          <w:rFonts w:ascii="Comic Sans MS" w:eastAsia="Calibri" w:hAnsi="Comic Sans MS" w:cs="Comic Sans MS"/>
          <w:b/>
          <w:bCs/>
          <w:sz w:val="20"/>
          <w:szCs w:val="20"/>
        </w:rPr>
      </w:pPr>
      <w:r w:rsidRPr="00E03CF4">
        <w:rPr>
          <w:rFonts w:ascii="Comic Sans MS" w:eastAsia="Calibri" w:hAnsi="Comic Sans MS" w:cs="Comic Sans MS"/>
          <w:b/>
          <w:bCs/>
          <w:sz w:val="20"/>
          <w:szCs w:val="20"/>
        </w:rPr>
        <w:t>AP3 Jan</w:t>
      </w:r>
      <w:r w:rsidRPr="00E03CF4">
        <w:rPr>
          <w:rFonts w:ascii="Comic Sans MS" w:eastAsia="Calibri" w:hAnsi="Comic Sans MS" w:cs="Comic Sans MS"/>
          <w:b/>
          <w:bCs/>
          <w:sz w:val="20"/>
          <w:szCs w:val="20"/>
        </w:rPr>
        <w:tab/>
      </w:r>
      <w:r w:rsidRPr="00E03CF4">
        <w:rPr>
          <w:rFonts w:ascii="Comic Sans MS" w:eastAsia="Calibri" w:hAnsi="Comic Sans MS" w:cs="Comic Sans MS"/>
          <w:sz w:val="20"/>
          <w:szCs w:val="20"/>
        </w:rPr>
        <w:t xml:space="preserve">A member of the public reported </w:t>
      </w:r>
      <w:r w:rsidR="008C16CF" w:rsidRPr="00E03CF4">
        <w:rPr>
          <w:rFonts w:ascii="Comic Sans MS" w:eastAsia="Calibri" w:hAnsi="Comic Sans MS" w:cs="Comic Sans MS"/>
          <w:sz w:val="20"/>
          <w:szCs w:val="20"/>
        </w:rPr>
        <w:t>a</w:t>
      </w:r>
      <w:r w:rsidRPr="00E03CF4">
        <w:rPr>
          <w:rFonts w:ascii="Comic Sans MS" w:eastAsia="Calibri" w:hAnsi="Comic Sans MS" w:cs="Comic Sans MS"/>
          <w:sz w:val="20"/>
          <w:szCs w:val="20"/>
        </w:rPr>
        <w:t xml:space="preserve"> fallen tree on pathway to rear of properties in Sambourne Lane. Cllr Lewington agreed to pass on the address to Clerk.</w:t>
      </w:r>
      <w:r w:rsidRPr="00E03CF4">
        <w:rPr>
          <w:rFonts w:ascii="Comic Sans MS" w:eastAsia="Calibri" w:hAnsi="Comic Sans MS" w:cs="Comic Sans MS"/>
          <w:b/>
          <w:bCs/>
          <w:sz w:val="20"/>
          <w:szCs w:val="20"/>
        </w:rPr>
        <w:t xml:space="preserve"> Clerk awaiting address details ONGOING</w:t>
      </w:r>
    </w:p>
    <w:p w14:paraId="55AB242A" w14:textId="75B0CB67" w:rsidR="008F4005" w:rsidRPr="00E03CF4" w:rsidRDefault="008F4005" w:rsidP="008F4005">
      <w:pPr>
        <w:spacing w:after="1" w:line="254" w:lineRule="auto"/>
        <w:ind w:left="1440" w:right="-1333" w:hanging="1440"/>
        <w:rPr>
          <w:rFonts w:ascii="Comic Sans MS" w:hAnsi="Comic Sans MS" w:cs="Comic Sans MS"/>
          <w:b/>
          <w:sz w:val="20"/>
          <w:szCs w:val="20"/>
        </w:rPr>
      </w:pPr>
      <w:r w:rsidRPr="00E03CF4">
        <w:rPr>
          <w:rFonts w:ascii="Comic Sans MS" w:hAnsi="Comic Sans MS" w:cs="Comic Sans MS"/>
          <w:b/>
          <w:sz w:val="20"/>
          <w:szCs w:val="20"/>
        </w:rPr>
        <w:t>AP4</w:t>
      </w:r>
      <w:r w:rsidRPr="00E03CF4">
        <w:rPr>
          <w:rFonts w:ascii="Comic Sans MS" w:hAnsi="Comic Sans MS" w:cs="Comic Sans MS"/>
          <w:bCs/>
          <w:sz w:val="20"/>
          <w:szCs w:val="20"/>
        </w:rPr>
        <w:t xml:space="preserve"> </w:t>
      </w:r>
      <w:r w:rsidRPr="00E03CF4">
        <w:rPr>
          <w:rFonts w:ascii="Comic Sans MS" w:hAnsi="Comic Sans MS" w:cs="Comic Sans MS"/>
          <w:b/>
          <w:sz w:val="20"/>
          <w:szCs w:val="20"/>
        </w:rPr>
        <w:t xml:space="preserve">Jan </w:t>
      </w:r>
      <w:r w:rsidRPr="00E03CF4">
        <w:rPr>
          <w:rFonts w:ascii="Comic Sans MS" w:hAnsi="Comic Sans MS" w:cs="Comic Sans MS"/>
          <w:bCs/>
          <w:sz w:val="20"/>
          <w:szCs w:val="20"/>
        </w:rPr>
        <w:tab/>
        <w:t xml:space="preserve">Clerk to write requesting details of the development and concerns around the visual appearance of the land and the danger the </w:t>
      </w:r>
      <w:proofErr w:type="gramStart"/>
      <w:r w:rsidRPr="00E03CF4">
        <w:rPr>
          <w:rFonts w:ascii="Comic Sans MS" w:hAnsi="Comic Sans MS" w:cs="Comic Sans MS"/>
          <w:bCs/>
          <w:sz w:val="20"/>
          <w:szCs w:val="20"/>
        </w:rPr>
        <w:t>burnt out</w:t>
      </w:r>
      <w:proofErr w:type="gramEnd"/>
      <w:r w:rsidRPr="00E03CF4">
        <w:rPr>
          <w:rFonts w:ascii="Comic Sans MS" w:hAnsi="Comic Sans MS" w:cs="Comic Sans MS"/>
          <w:bCs/>
          <w:sz w:val="20"/>
          <w:szCs w:val="20"/>
        </w:rPr>
        <w:t xml:space="preserve"> barns present at the Rickyard – </w:t>
      </w:r>
      <w:r w:rsidRPr="00E03CF4">
        <w:rPr>
          <w:rFonts w:ascii="Comic Sans MS" w:hAnsi="Comic Sans MS" w:cs="Comic Sans MS"/>
          <w:b/>
          <w:sz w:val="20"/>
          <w:szCs w:val="20"/>
        </w:rPr>
        <w:t>Clerk requested an update from National trust. Response was forwarded to all councillors. RESOLVED.</w:t>
      </w:r>
      <w:r w:rsidR="00D6766F" w:rsidRPr="00E03CF4">
        <w:rPr>
          <w:rFonts w:ascii="Comic Sans MS" w:hAnsi="Comic Sans MS" w:cs="Comic Sans MS"/>
          <w:b/>
          <w:sz w:val="20"/>
          <w:szCs w:val="20"/>
        </w:rPr>
        <w:t xml:space="preserve"> Keep as an agenda item to ensure that the work</w:t>
      </w:r>
      <w:r w:rsidR="0021324C" w:rsidRPr="00E03CF4">
        <w:rPr>
          <w:rFonts w:ascii="Comic Sans MS" w:hAnsi="Comic Sans MS" w:cs="Comic Sans MS"/>
          <w:b/>
          <w:sz w:val="20"/>
          <w:szCs w:val="20"/>
        </w:rPr>
        <w:t xml:space="preserve"> </w:t>
      </w:r>
      <w:r w:rsidR="00D6766F" w:rsidRPr="00E03CF4">
        <w:rPr>
          <w:rFonts w:ascii="Comic Sans MS" w:hAnsi="Comic Sans MS" w:cs="Comic Sans MS"/>
          <w:b/>
          <w:sz w:val="20"/>
          <w:szCs w:val="20"/>
        </w:rPr>
        <w:t xml:space="preserve">takes place within 2022 calendar year. </w:t>
      </w:r>
    </w:p>
    <w:p w14:paraId="219753A0" w14:textId="77777777" w:rsidR="008F4005" w:rsidRPr="00E03CF4" w:rsidRDefault="008F4005" w:rsidP="008F4005">
      <w:pPr>
        <w:spacing w:after="1" w:line="254" w:lineRule="auto"/>
        <w:ind w:right="-1333"/>
        <w:rPr>
          <w:rFonts w:ascii="Comic Sans MS" w:eastAsia="SimSun" w:hAnsi="Comic Sans MS" w:cs="Comic Sans MS"/>
          <w:b/>
          <w:sz w:val="20"/>
          <w:szCs w:val="20"/>
        </w:rPr>
      </w:pPr>
    </w:p>
    <w:p w14:paraId="456FD7F9" w14:textId="77777777" w:rsidR="008F4005" w:rsidRPr="00E03CF4" w:rsidRDefault="008F4005" w:rsidP="008F4005">
      <w:pPr>
        <w:tabs>
          <w:tab w:val="left" w:pos="0"/>
        </w:tabs>
        <w:ind w:left="1440" w:right="-1333" w:hanging="1440"/>
        <w:contextualSpacing/>
      </w:pPr>
    </w:p>
    <w:p w14:paraId="6EBD43CC" w14:textId="3FF19108" w:rsidR="008F4005" w:rsidRPr="00E03CF4" w:rsidRDefault="008C16CF" w:rsidP="008C16CF">
      <w:pPr>
        <w:pStyle w:val="ListParagraph"/>
        <w:numPr>
          <w:ilvl w:val="0"/>
          <w:numId w:val="12"/>
        </w:numPr>
        <w:ind w:right="-1333"/>
      </w:pPr>
      <w:r w:rsidRPr="00E03CF4">
        <w:rPr>
          <w:rFonts w:ascii="Comic Sans MS" w:eastAsia="SimSun" w:hAnsi="Comic Sans MS" w:cs="Comic Sans MS"/>
          <w:b/>
          <w:sz w:val="20"/>
          <w:szCs w:val="20"/>
        </w:rPr>
        <w:t xml:space="preserve">   </w:t>
      </w:r>
      <w:r w:rsidR="008F4005" w:rsidRPr="00E03CF4">
        <w:rPr>
          <w:rFonts w:ascii="Comic Sans MS" w:eastAsia="SimSun" w:hAnsi="Comic Sans MS" w:cs="Comic Sans MS"/>
          <w:b/>
          <w:sz w:val="20"/>
          <w:szCs w:val="20"/>
        </w:rPr>
        <w:t xml:space="preserve">GENERAL </w:t>
      </w:r>
    </w:p>
    <w:p w14:paraId="6DDEC8DE" w14:textId="77777777" w:rsidR="008F4005" w:rsidRPr="00E03CF4" w:rsidRDefault="008F4005" w:rsidP="008F4005">
      <w:pPr>
        <w:tabs>
          <w:tab w:val="left" w:pos="0"/>
        </w:tabs>
        <w:ind w:left="-709" w:right="-1333"/>
        <w:contextualSpacing/>
        <w:rPr>
          <w:rFonts w:ascii="Comic Sans MS" w:eastAsia="SimSun" w:hAnsi="Comic Sans MS" w:cs="Comic Sans MS"/>
          <w:bCs/>
          <w:sz w:val="20"/>
          <w:szCs w:val="20"/>
        </w:rPr>
      </w:pPr>
      <w:r w:rsidRPr="00E03CF4">
        <w:rPr>
          <w:rFonts w:ascii="Comic Sans MS" w:eastAsia="SimSun" w:hAnsi="Comic Sans MS" w:cs="Comic Sans MS"/>
          <w:bCs/>
          <w:sz w:val="20"/>
          <w:szCs w:val="20"/>
        </w:rPr>
        <w:tab/>
      </w:r>
    </w:p>
    <w:p w14:paraId="16CCCBE3" w14:textId="77777777" w:rsidR="008F4005" w:rsidRPr="00E03CF4" w:rsidRDefault="008F4005" w:rsidP="008F4005">
      <w:pPr>
        <w:pStyle w:val="ListParagraph"/>
        <w:numPr>
          <w:ilvl w:val="0"/>
          <w:numId w:val="9"/>
        </w:numPr>
        <w:tabs>
          <w:tab w:val="left" w:pos="0"/>
        </w:tabs>
        <w:ind w:left="720" w:right="-1333"/>
        <w:jc w:val="both"/>
        <w:rPr>
          <w:rFonts w:ascii="Comic Sans MS" w:eastAsia="SimSun" w:hAnsi="Comic Sans MS" w:cs="Comic Sans MS"/>
          <w:b/>
          <w:sz w:val="20"/>
          <w:szCs w:val="20"/>
        </w:rPr>
      </w:pPr>
      <w:r w:rsidRPr="00E03CF4">
        <w:rPr>
          <w:rFonts w:ascii="Comic Sans MS" w:eastAsia="SimSun" w:hAnsi="Comic Sans MS" w:cs="Comic Sans MS"/>
          <w:b/>
          <w:sz w:val="20"/>
          <w:szCs w:val="20"/>
        </w:rPr>
        <w:t>Queens Platinum Jubilee Celebrations.</w:t>
      </w:r>
    </w:p>
    <w:p w14:paraId="49B671D8" w14:textId="38CFFC7D" w:rsidR="008F4005" w:rsidRPr="00E03CF4" w:rsidRDefault="0021324C" w:rsidP="00716D84">
      <w:pPr>
        <w:pStyle w:val="ListParagraph"/>
        <w:tabs>
          <w:tab w:val="left" w:pos="0"/>
        </w:tabs>
        <w:ind w:right="-1333"/>
        <w:jc w:val="both"/>
        <w:rPr>
          <w:rFonts w:ascii="Comic Sans MS" w:eastAsia="SimSun" w:hAnsi="Comic Sans MS" w:cs="Comic Sans MS"/>
          <w:bCs/>
          <w:sz w:val="20"/>
          <w:szCs w:val="20"/>
        </w:rPr>
      </w:pPr>
      <w:r w:rsidRPr="00E03CF4">
        <w:rPr>
          <w:rFonts w:ascii="Comic Sans MS" w:eastAsia="SimSun" w:hAnsi="Comic Sans MS" w:cs="Comic Sans MS"/>
          <w:bCs/>
          <w:sz w:val="20"/>
          <w:szCs w:val="20"/>
        </w:rPr>
        <w:t xml:space="preserve">It was proposed to hold an event on </w:t>
      </w:r>
      <w:r w:rsidR="00716D84" w:rsidRPr="00E03CF4">
        <w:rPr>
          <w:rFonts w:ascii="Comic Sans MS" w:eastAsia="SimSun" w:hAnsi="Comic Sans MS" w:cs="Comic Sans MS"/>
          <w:bCs/>
          <w:sz w:val="20"/>
          <w:szCs w:val="20"/>
        </w:rPr>
        <w:t>5</w:t>
      </w:r>
      <w:r w:rsidR="00716D84" w:rsidRPr="00E03CF4">
        <w:rPr>
          <w:rFonts w:ascii="Comic Sans MS" w:eastAsia="SimSun" w:hAnsi="Comic Sans MS" w:cs="Comic Sans MS"/>
          <w:bCs/>
          <w:sz w:val="20"/>
          <w:szCs w:val="20"/>
          <w:vertAlign w:val="superscript"/>
        </w:rPr>
        <w:t>th</w:t>
      </w:r>
      <w:r w:rsidR="00716D84" w:rsidRPr="00E03CF4">
        <w:rPr>
          <w:rFonts w:ascii="Comic Sans MS" w:eastAsia="SimSun" w:hAnsi="Comic Sans MS" w:cs="Comic Sans MS"/>
          <w:bCs/>
          <w:sz w:val="20"/>
          <w:szCs w:val="20"/>
        </w:rPr>
        <w:t xml:space="preserve"> June with a proposed road closure a</w:t>
      </w:r>
      <w:r w:rsidR="000C5DC3" w:rsidRPr="00E03CF4">
        <w:rPr>
          <w:rFonts w:ascii="Comic Sans MS" w:eastAsia="SimSun" w:hAnsi="Comic Sans MS" w:cs="Comic Sans MS"/>
          <w:bCs/>
          <w:sz w:val="20"/>
          <w:szCs w:val="20"/>
        </w:rPr>
        <w:t xml:space="preserve">t the bottom of Coughton Lane, </w:t>
      </w:r>
      <w:r w:rsidR="009457E9" w:rsidRPr="00E03CF4">
        <w:rPr>
          <w:rFonts w:ascii="Comic Sans MS" w:eastAsia="SimSun" w:hAnsi="Comic Sans MS" w:cs="Comic Sans MS"/>
          <w:bCs/>
          <w:sz w:val="20"/>
          <w:szCs w:val="20"/>
        </w:rPr>
        <w:t>alternatively</w:t>
      </w:r>
      <w:r w:rsidR="000C5DC3" w:rsidRPr="00E03CF4">
        <w:rPr>
          <w:rFonts w:ascii="Comic Sans MS" w:eastAsia="SimSun" w:hAnsi="Comic Sans MS" w:cs="Comic Sans MS"/>
          <w:bCs/>
          <w:sz w:val="20"/>
          <w:szCs w:val="20"/>
        </w:rPr>
        <w:t xml:space="preserve"> a resident has offered the use of a large garden. </w:t>
      </w:r>
      <w:r w:rsidR="00716D84" w:rsidRPr="00E03CF4">
        <w:rPr>
          <w:rFonts w:ascii="Comic Sans MS" w:eastAsia="SimSun" w:hAnsi="Comic Sans MS" w:cs="Comic Sans MS"/>
          <w:bCs/>
          <w:sz w:val="20"/>
          <w:szCs w:val="20"/>
        </w:rPr>
        <w:t xml:space="preserve">Coughton </w:t>
      </w:r>
      <w:r w:rsidR="000C5DC3" w:rsidRPr="00E03CF4">
        <w:rPr>
          <w:rFonts w:ascii="Comic Sans MS" w:eastAsia="SimSun" w:hAnsi="Comic Sans MS" w:cs="Comic Sans MS"/>
          <w:bCs/>
          <w:sz w:val="20"/>
          <w:szCs w:val="20"/>
        </w:rPr>
        <w:t xml:space="preserve">Choir </w:t>
      </w:r>
      <w:r w:rsidR="00716D84" w:rsidRPr="00E03CF4">
        <w:rPr>
          <w:rFonts w:ascii="Comic Sans MS" w:eastAsia="SimSun" w:hAnsi="Comic Sans MS" w:cs="Comic Sans MS"/>
          <w:bCs/>
          <w:sz w:val="20"/>
          <w:szCs w:val="20"/>
        </w:rPr>
        <w:t xml:space="preserve">are </w:t>
      </w:r>
      <w:r w:rsidR="000C5DC3" w:rsidRPr="00E03CF4">
        <w:rPr>
          <w:rFonts w:ascii="Comic Sans MS" w:eastAsia="SimSun" w:hAnsi="Comic Sans MS" w:cs="Comic Sans MS"/>
          <w:bCs/>
          <w:sz w:val="20"/>
          <w:szCs w:val="20"/>
        </w:rPr>
        <w:t>to perfor</w:t>
      </w:r>
      <w:r w:rsidR="0085642E" w:rsidRPr="00E03CF4">
        <w:rPr>
          <w:rFonts w:ascii="Comic Sans MS" w:eastAsia="SimSun" w:hAnsi="Comic Sans MS" w:cs="Comic Sans MS"/>
          <w:bCs/>
          <w:sz w:val="20"/>
          <w:szCs w:val="20"/>
        </w:rPr>
        <w:t xml:space="preserve">m, public to bring </w:t>
      </w:r>
      <w:r w:rsidR="00716D84" w:rsidRPr="00E03CF4">
        <w:rPr>
          <w:rFonts w:ascii="Comic Sans MS" w:eastAsia="SimSun" w:hAnsi="Comic Sans MS" w:cs="Comic Sans MS"/>
          <w:bCs/>
          <w:sz w:val="20"/>
          <w:szCs w:val="20"/>
        </w:rPr>
        <w:t xml:space="preserve">a </w:t>
      </w:r>
      <w:r w:rsidR="0085642E" w:rsidRPr="00E03CF4">
        <w:rPr>
          <w:rFonts w:ascii="Comic Sans MS" w:eastAsia="SimSun" w:hAnsi="Comic Sans MS" w:cs="Comic Sans MS"/>
          <w:bCs/>
          <w:sz w:val="20"/>
          <w:szCs w:val="20"/>
        </w:rPr>
        <w:t>picnic.</w:t>
      </w:r>
    </w:p>
    <w:p w14:paraId="773A5604" w14:textId="77777777" w:rsidR="008F4005" w:rsidRPr="00E03CF4" w:rsidRDefault="008F4005" w:rsidP="008F4005">
      <w:pPr>
        <w:tabs>
          <w:tab w:val="left" w:pos="0"/>
        </w:tabs>
        <w:ind w:right="-1333"/>
        <w:jc w:val="both"/>
        <w:rPr>
          <w:rFonts w:ascii="Comic Sans MS" w:eastAsia="Arial" w:hAnsi="Comic Sans MS"/>
          <w:color w:val="222222"/>
          <w:sz w:val="20"/>
          <w:szCs w:val="20"/>
        </w:rPr>
      </w:pPr>
      <w:r w:rsidRPr="00E03CF4">
        <w:rPr>
          <w:rFonts w:ascii="Comic Sans MS" w:eastAsia="SimSun" w:hAnsi="Comic Sans MS" w:cs="Comic Sans MS"/>
          <w:b/>
          <w:sz w:val="20"/>
          <w:szCs w:val="20"/>
        </w:rPr>
        <w:t>ii</w:t>
      </w:r>
      <w:r w:rsidRPr="00E03CF4">
        <w:rPr>
          <w:rFonts w:ascii="Comic Sans MS" w:eastAsia="SimSun" w:hAnsi="Comic Sans MS" w:cs="Comic Sans MS"/>
          <w:b/>
          <w:sz w:val="20"/>
          <w:szCs w:val="20"/>
        </w:rPr>
        <w:tab/>
        <w:t xml:space="preserve"> </w:t>
      </w:r>
      <w:r w:rsidRPr="00E03CF4">
        <w:rPr>
          <w:rFonts w:ascii="Comic Sans MS" w:eastAsia="Arial" w:hAnsi="Comic Sans MS"/>
          <w:b/>
          <w:bCs/>
          <w:color w:val="222222"/>
          <w:sz w:val="20"/>
          <w:szCs w:val="20"/>
        </w:rPr>
        <w:t xml:space="preserve">Queens Jubilee Canopy </w:t>
      </w:r>
      <w:r w:rsidRPr="00E03CF4">
        <w:rPr>
          <w:rFonts w:ascii="Comic Sans MS" w:eastAsia="Arial" w:hAnsi="Comic Sans MS"/>
          <w:color w:val="222222"/>
          <w:sz w:val="20"/>
          <w:szCs w:val="20"/>
        </w:rPr>
        <w:t xml:space="preserve"> </w:t>
      </w:r>
    </w:p>
    <w:p w14:paraId="781183FE" w14:textId="77777777" w:rsidR="001C4F48" w:rsidRPr="00E03CF4" w:rsidRDefault="001C4F48" w:rsidP="001C4F48">
      <w:pPr>
        <w:tabs>
          <w:tab w:val="left" w:pos="0"/>
        </w:tabs>
        <w:ind w:right="-1333"/>
        <w:jc w:val="both"/>
        <w:rPr>
          <w:rFonts w:ascii="Comic Sans MS" w:eastAsia="Arial" w:hAnsi="Comic Sans MS"/>
          <w:color w:val="222222"/>
          <w:sz w:val="20"/>
          <w:szCs w:val="20"/>
        </w:rPr>
      </w:pPr>
      <w:r w:rsidRPr="00E03CF4">
        <w:rPr>
          <w:rFonts w:ascii="Comic Sans MS" w:eastAsia="Arial" w:hAnsi="Comic Sans MS"/>
          <w:color w:val="222222"/>
          <w:sz w:val="20"/>
          <w:szCs w:val="20"/>
        </w:rPr>
        <w:tab/>
      </w:r>
      <w:r w:rsidR="008F4005" w:rsidRPr="00E03CF4">
        <w:rPr>
          <w:rFonts w:ascii="Comic Sans MS" w:eastAsia="Arial" w:hAnsi="Comic Sans MS"/>
          <w:color w:val="222222"/>
          <w:sz w:val="20"/>
          <w:szCs w:val="20"/>
        </w:rPr>
        <w:t>To consider commemorative tree planting at the Ford</w:t>
      </w:r>
      <w:r w:rsidR="0085642E" w:rsidRPr="00E03CF4">
        <w:rPr>
          <w:rFonts w:ascii="Comic Sans MS" w:eastAsia="Arial" w:hAnsi="Comic Sans MS"/>
          <w:color w:val="222222"/>
          <w:sz w:val="20"/>
          <w:szCs w:val="20"/>
        </w:rPr>
        <w:t xml:space="preserve">, further investigation needed </w:t>
      </w:r>
      <w:r w:rsidR="00716D84" w:rsidRPr="00E03CF4">
        <w:rPr>
          <w:rFonts w:ascii="Comic Sans MS" w:eastAsia="Arial" w:hAnsi="Comic Sans MS"/>
          <w:color w:val="222222"/>
          <w:sz w:val="20"/>
          <w:szCs w:val="20"/>
        </w:rPr>
        <w:t xml:space="preserve">as </w:t>
      </w:r>
    </w:p>
    <w:p w14:paraId="3429053E" w14:textId="77777777" w:rsidR="001C4F48" w:rsidRPr="00E03CF4" w:rsidRDefault="001C4F48" w:rsidP="001C4F48">
      <w:pPr>
        <w:tabs>
          <w:tab w:val="left" w:pos="0"/>
        </w:tabs>
        <w:ind w:right="-1333"/>
        <w:jc w:val="both"/>
        <w:rPr>
          <w:rFonts w:ascii="Comic Sans MS" w:eastAsia="Arial" w:hAnsi="Comic Sans MS"/>
          <w:color w:val="222222"/>
          <w:sz w:val="20"/>
          <w:szCs w:val="20"/>
        </w:rPr>
      </w:pPr>
      <w:r w:rsidRPr="00E03CF4">
        <w:rPr>
          <w:rFonts w:ascii="Comic Sans MS" w:eastAsia="Arial" w:hAnsi="Comic Sans MS"/>
          <w:color w:val="222222"/>
          <w:sz w:val="20"/>
          <w:szCs w:val="20"/>
        </w:rPr>
        <w:t xml:space="preserve">            </w:t>
      </w:r>
      <w:r w:rsidR="00716D84" w:rsidRPr="00E03CF4">
        <w:rPr>
          <w:rFonts w:ascii="Comic Sans MS" w:eastAsia="Arial" w:hAnsi="Comic Sans MS"/>
          <w:color w:val="222222"/>
          <w:sz w:val="20"/>
          <w:szCs w:val="20"/>
        </w:rPr>
        <w:t>to</w:t>
      </w:r>
      <w:r w:rsidRPr="00E03CF4">
        <w:rPr>
          <w:rFonts w:ascii="Comic Sans MS" w:eastAsia="Arial" w:hAnsi="Comic Sans MS"/>
          <w:color w:val="222222"/>
          <w:sz w:val="20"/>
          <w:szCs w:val="20"/>
        </w:rPr>
        <w:t xml:space="preserve"> </w:t>
      </w:r>
      <w:r w:rsidR="00716D84" w:rsidRPr="00E03CF4">
        <w:rPr>
          <w:rFonts w:ascii="Comic Sans MS" w:eastAsia="Arial" w:hAnsi="Comic Sans MS"/>
          <w:color w:val="222222"/>
          <w:sz w:val="20"/>
          <w:szCs w:val="20"/>
        </w:rPr>
        <w:t xml:space="preserve">location and tree type. A MOP </w:t>
      </w:r>
      <w:r w:rsidR="009457E9" w:rsidRPr="00E03CF4">
        <w:rPr>
          <w:rFonts w:ascii="Comic Sans MS" w:eastAsia="Arial" w:hAnsi="Comic Sans MS"/>
          <w:color w:val="222222"/>
          <w:sz w:val="20"/>
          <w:szCs w:val="20"/>
        </w:rPr>
        <w:t>recommended</w:t>
      </w:r>
      <w:r w:rsidR="00716D84" w:rsidRPr="00E03CF4">
        <w:rPr>
          <w:rFonts w:ascii="Comic Sans MS" w:eastAsia="Arial" w:hAnsi="Comic Sans MS"/>
          <w:color w:val="222222"/>
          <w:sz w:val="20"/>
          <w:szCs w:val="20"/>
        </w:rPr>
        <w:t xml:space="preserve"> the planting of a walnut tree. </w:t>
      </w:r>
      <w:r w:rsidR="008E11DC" w:rsidRPr="00E03CF4">
        <w:rPr>
          <w:rFonts w:ascii="Comic Sans MS" w:eastAsia="Arial" w:hAnsi="Comic Sans MS"/>
          <w:color w:val="222222"/>
          <w:sz w:val="20"/>
          <w:szCs w:val="20"/>
        </w:rPr>
        <w:t xml:space="preserve">It was </w:t>
      </w:r>
    </w:p>
    <w:p w14:paraId="1402BC89" w14:textId="6DFD559F" w:rsidR="008F4005" w:rsidRPr="00E03CF4" w:rsidRDefault="001C4F48" w:rsidP="001C4F48">
      <w:pPr>
        <w:tabs>
          <w:tab w:val="left" w:pos="0"/>
        </w:tabs>
        <w:ind w:right="-1333"/>
        <w:jc w:val="both"/>
        <w:rPr>
          <w:rFonts w:ascii="Comic Sans MS" w:eastAsia="SimSun" w:hAnsi="Comic Sans MS" w:cs="Comic Sans MS"/>
          <w:bCs/>
          <w:sz w:val="20"/>
          <w:szCs w:val="20"/>
        </w:rPr>
      </w:pPr>
      <w:r w:rsidRPr="00E03CF4">
        <w:rPr>
          <w:rFonts w:ascii="Comic Sans MS" w:eastAsia="Arial" w:hAnsi="Comic Sans MS"/>
          <w:color w:val="222222"/>
          <w:sz w:val="20"/>
          <w:szCs w:val="20"/>
        </w:rPr>
        <w:t xml:space="preserve">            </w:t>
      </w:r>
      <w:r w:rsidR="008E11DC" w:rsidRPr="00E03CF4">
        <w:rPr>
          <w:rFonts w:ascii="Comic Sans MS" w:eastAsia="Arial" w:hAnsi="Comic Sans MS"/>
          <w:color w:val="222222"/>
          <w:sz w:val="20"/>
          <w:szCs w:val="20"/>
        </w:rPr>
        <w:t>also suggested that the location should be at the top of Coughton Lane by the log seat.</w:t>
      </w:r>
    </w:p>
    <w:p w14:paraId="48078898" w14:textId="77777777" w:rsidR="008F4005" w:rsidRPr="00E03CF4" w:rsidRDefault="008F4005" w:rsidP="008F4005">
      <w:pPr>
        <w:jc w:val="both"/>
        <w:rPr>
          <w:rFonts w:ascii="Comic Sans MS" w:eastAsia="Arial" w:hAnsi="Comic Sans MS"/>
          <w:color w:val="222222"/>
          <w:sz w:val="20"/>
          <w:szCs w:val="20"/>
        </w:rPr>
      </w:pPr>
    </w:p>
    <w:p w14:paraId="64100B3B" w14:textId="77777777" w:rsidR="008F4005" w:rsidRPr="00E03CF4" w:rsidRDefault="008F4005" w:rsidP="008F4005">
      <w:pPr>
        <w:jc w:val="both"/>
        <w:rPr>
          <w:rFonts w:ascii="Comic Sans MS" w:eastAsia="Arial" w:hAnsi="Comic Sans MS"/>
          <w:b/>
          <w:bCs/>
          <w:color w:val="222222"/>
          <w:sz w:val="20"/>
          <w:szCs w:val="20"/>
        </w:rPr>
      </w:pPr>
      <w:r w:rsidRPr="00E03CF4">
        <w:rPr>
          <w:rFonts w:ascii="Comic Sans MS" w:eastAsia="Arial" w:hAnsi="Comic Sans MS"/>
          <w:b/>
          <w:bCs/>
          <w:color w:val="222222"/>
          <w:sz w:val="20"/>
          <w:szCs w:val="20"/>
        </w:rPr>
        <w:t>iii</w:t>
      </w:r>
      <w:r w:rsidRPr="00E03CF4">
        <w:rPr>
          <w:rFonts w:ascii="Comic Sans MS" w:eastAsia="Arial" w:hAnsi="Comic Sans MS"/>
          <w:color w:val="222222"/>
          <w:sz w:val="20"/>
          <w:szCs w:val="20"/>
        </w:rPr>
        <w:tab/>
        <w:t xml:space="preserve"> </w:t>
      </w:r>
      <w:r w:rsidRPr="00E03CF4">
        <w:rPr>
          <w:rFonts w:ascii="Comic Sans MS" w:eastAsia="Arial" w:hAnsi="Comic Sans MS"/>
          <w:b/>
          <w:bCs/>
          <w:color w:val="222222"/>
          <w:sz w:val="20"/>
          <w:szCs w:val="20"/>
        </w:rPr>
        <w:t>Christmas Tree &amp; lights for 2022</w:t>
      </w:r>
    </w:p>
    <w:p w14:paraId="568BB25F" w14:textId="61A13587" w:rsidR="008F4005" w:rsidRPr="00E03CF4" w:rsidRDefault="008F4005" w:rsidP="00716D84">
      <w:pPr>
        <w:ind w:left="720" w:firstLine="60"/>
        <w:jc w:val="both"/>
        <w:rPr>
          <w:rFonts w:ascii="Comic Sans MS" w:eastAsia="Arial" w:hAnsi="Comic Sans MS"/>
          <w:color w:val="222222"/>
          <w:sz w:val="20"/>
          <w:szCs w:val="20"/>
        </w:rPr>
      </w:pPr>
      <w:r w:rsidRPr="00E03CF4">
        <w:rPr>
          <w:rFonts w:ascii="Comic Sans MS" w:eastAsia="Arial" w:hAnsi="Comic Sans MS"/>
          <w:color w:val="222222"/>
          <w:sz w:val="20"/>
          <w:szCs w:val="20"/>
        </w:rPr>
        <w:t>To consider Cllr Stanton’s recommendations for the purchase of solar lights.</w:t>
      </w:r>
      <w:r w:rsidR="00BE1DEA" w:rsidRPr="00E03CF4">
        <w:rPr>
          <w:rFonts w:ascii="Comic Sans MS" w:eastAsia="Arial" w:hAnsi="Comic Sans MS"/>
          <w:color w:val="222222"/>
          <w:sz w:val="20"/>
          <w:szCs w:val="20"/>
        </w:rPr>
        <w:t xml:space="preserve"> </w:t>
      </w:r>
      <w:r w:rsidR="001C4F48" w:rsidRPr="00E03CF4">
        <w:rPr>
          <w:rFonts w:ascii="Comic Sans MS" w:eastAsia="Arial" w:hAnsi="Comic Sans MS"/>
          <w:color w:val="222222"/>
          <w:sz w:val="20"/>
          <w:szCs w:val="20"/>
        </w:rPr>
        <w:t xml:space="preserve">  </w:t>
      </w:r>
      <w:r w:rsidR="00BE1DEA" w:rsidRPr="00E03CF4">
        <w:rPr>
          <w:rFonts w:ascii="Comic Sans MS" w:eastAsia="Arial" w:hAnsi="Comic Sans MS"/>
          <w:color w:val="222222"/>
          <w:sz w:val="20"/>
          <w:szCs w:val="20"/>
        </w:rPr>
        <w:t xml:space="preserve">When the Christmas tree lights were </w:t>
      </w:r>
      <w:r w:rsidR="009457E9" w:rsidRPr="00E03CF4">
        <w:rPr>
          <w:rFonts w:ascii="Comic Sans MS" w:eastAsia="Arial" w:hAnsi="Comic Sans MS"/>
          <w:color w:val="222222"/>
          <w:sz w:val="20"/>
          <w:szCs w:val="20"/>
        </w:rPr>
        <w:t>removed</w:t>
      </w:r>
      <w:r w:rsidR="008C16CF" w:rsidRPr="00E03CF4">
        <w:rPr>
          <w:rFonts w:ascii="Comic Sans MS" w:eastAsia="Arial" w:hAnsi="Comic Sans MS"/>
          <w:color w:val="222222"/>
          <w:sz w:val="20"/>
          <w:szCs w:val="20"/>
        </w:rPr>
        <w:t xml:space="preserve"> as</w:t>
      </w:r>
      <w:r w:rsidR="00716D84" w:rsidRPr="00E03CF4">
        <w:rPr>
          <w:rFonts w:ascii="Comic Sans MS" w:eastAsia="Arial" w:hAnsi="Comic Sans MS"/>
          <w:color w:val="222222"/>
          <w:sz w:val="20"/>
          <w:szCs w:val="20"/>
        </w:rPr>
        <w:t xml:space="preserve"> they were not </w:t>
      </w:r>
      <w:r w:rsidR="00BE1DEA" w:rsidRPr="00E03CF4">
        <w:rPr>
          <w:rFonts w:ascii="Comic Sans MS" w:eastAsia="Arial" w:hAnsi="Comic Sans MS"/>
          <w:color w:val="222222"/>
          <w:sz w:val="20"/>
          <w:szCs w:val="20"/>
        </w:rPr>
        <w:t>working well</w:t>
      </w:r>
      <w:r w:rsidR="00716D84" w:rsidRPr="00E03CF4">
        <w:rPr>
          <w:rFonts w:ascii="Comic Sans MS" w:eastAsia="Arial" w:hAnsi="Comic Sans MS"/>
          <w:color w:val="222222"/>
          <w:sz w:val="20"/>
          <w:szCs w:val="20"/>
        </w:rPr>
        <w:t>. It was agreed solar lights should be purchased</w:t>
      </w:r>
      <w:r w:rsidR="001C4F48" w:rsidRPr="00E03CF4">
        <w:rPr>
          <w:rFonts w:ascii="Comic Sans MS" w:eastAsia="Arial" w:hAnsi="Comic Sans MS"/>
          <w:color w:val="222222"/>
          <w:sz w:val="20"/>
          <w:szCs w:val="20"/>
        </w:rPr>
        <w:t xml:space="preserve"> </w:t>
      </w:r>
      <w:r w:rsidR="00FE18D0" w:rsidRPr="00E03CF4">
        <w:rPr>
          <w:rFonts w:ascii="Comic Sans MS" w:eastAsia="Arial" w:hAnsi="Comic Sans MS"/>
          <w:color w:val="222222"/>
          <w:sz w:val="20"/>
          <w:szCs w:val="20"/>
        </w:rPr>
        <w:t xml:space="preserve">for Christmas 2022. </w:t>
      </w:r>
      <w:r w:rsidR="00854EE8" w:rsidRPr="00E03CF4">
        <w:rPr>
          <w:rFonts w:ascii="Comic Sans MS" w:eastAsia="Arial" w:hAnsi="Comic Sans MS"/>
          <w:color w:val="222222"/>
          <w:sz w:val="20"/>
          <w:szCs w:val="20"/>
        </w:rPr>
        <w:t xml:space="preserve">It was queried whether a Christmas Tree could be planted but because of the historic nature of the land, permission would not be granted. </w:t>
      </w:r>
    </w:p>
    <w:p w14:paraId="693D6FBB" w14:textId="77777777" w:rsidR="00FE18D0" w:rsidRPr="00E03CF4" w:rsidRDefault="00FE18D0" w:rsidP="008F4005">
      <w:pPr>
        <w:jc w:val="both"/>
        <w:rPr>
          <w:rFonts w:ascii="Comic Sans MS" w:eastAsia="Arial" w:hAnsi="Comic Sans MS"/>
          <w:color w:val="222222"/>
          <w:sz w:val="20"/>
          <w:szCs w:val="20"/>
        </w:rPr>
      </w:pPr>
    </w:p>
    <w:p w14:paraId="26A58FE5" w14:textId="17CA1AA9" w:rsidR="00FE18D0" w:rsidRPr="00E03CF4" w:rsidRDefault="00FE18D0" w:rsidP="008F4005">
      <w:pPr>
        <w:jc w:val="both"/>
        <w:rPr>
          <w:rFonts w:ascii="Comic Sans MS" w:eastAsia="Arial" w:hAnsi="Comic Sans MS"/>
          <w:b/>
          <w:bCs/>
          <w:color w:val="222222"/>
          <w:sz w:val="20"/>
          <w:szCs w:val="20"/>
        </w:rPr>
      </w:pPr>
      <w:r w:rsidRPr="00E03CF4">
        <w:rPr>
          <w:rFonts w:ascii="Comic Sans MS" w:eastAsia="Arial" w:hAnsi="Comic Sans MS"/>
          <w:color w:val="222222"/>
          <w:sz w:val="20"/>
          <w:szCs w:val="20"/>
        </w:rPr>
        <w:tab/>
      </w:r>
      <w:r w:rsidRPr="00E03CF4">
        <w:rPr>
          <w:rFonts w:ascii="Comic Sans MS" w:eastAsia="Arial" w:hAnsi="Comic Sans MS"/>
          <w:b/>
          <w:bCs/>
          <w:color w:val="222222"/>
          <w:sz w:val="20"/>
          <w:szCs w:val="20"/>
        </w:rPr>
        <w:t xml:space="preserve">Proposed </w:t>
      </w:r>
      <w:r w:rsidR="003404FC" w:rsidRPr="00E03CF4">
        <w:rPr>
          <w:rFonts w:ascii="Comic Sans MS" w:eastAsia="Arial" w:hAnsi="Comic Sans MS"/>
          <w:b/>
          <w:bCs/>
          <w:color w:val="222222"/>
          <w:sz w:val="20"/>
          <w:szCs w:val="20"/>
        </w:rPr>
        <w:t>by Cllr C. Lewington</w:t>
      </w:r>
      <w:r w:rsidR="00A01C8D" w:rsidRPr="00E03CF4">
        <w:rPr>
          <w:rFonts w:ascii="Comic Sans MS" w:eastAsia="Arial" w:hAnsi="Comic Sans MS"/>
          <w:b/>
          <w:bCs/>
          <w:color w:val="222222"/>
          <w:sz w:val="20"/>
          <w:szCs w:val="20"/>
        </w:rPr>
        <w:tab/>
      </w:r>
      <w:r w:rsidR="00A01C8D" w:rsidRPr="00E03CF4">
        <w:rPr>
          <w:rFonts w:ascii="Comic Sans MS" w:eastAsia="Arial" w:hAnsi="Comic Sans MS"/>
          <w:b/>
          <w:bCs/>
          <w:color w:val="222222"/>
          <w:sz w:val="20"/>
          <w:szCs w:val="20"/>
        </w:rPr>
        <w:tab/>
      </w:r>
      <w:r w:rsidRPr="00E03CF4">
        <w:rPr>
          <w:rFonts w:ascii="Comic Sans MS" w:eastAsia="Arial" w:hAnsi="Comic Sans MS"/>
          <w:b/>
          <w:bCs/>
          <w:color w:val="222222"/>
          <w:sz w:val="20"/>
          <w:szCs w:val="20"/>
        </w:rPr>
        <w:t xml:space="preserve">Seconded </w:t>
      </w:r>
      <w:r w:rsidR="003404FC" w:rsidRPr="00E03CF4">
        <w:rPr>
          <w:rFonts w:ascii="Comic Sans MS" w:eastAsia="Arial" w:hAnsi="Comic Sans MS"/>
          <w:b/>
          <w:bCs/>
          <w:color w:val="222222"/>
          <w:sz w:val="20"/>
          <w:szCs w:val="20"/>
        </w:rPr>
        <w:t>by Cllr L. Carter</w:t>
      </w:r>
    </w:p>
    <w:p w14:paraId="66FCB1BD" w14:textId="3F6D90A0" w:rsidR="00FE18D0" w:rsidRPr="00E03CF4" w:rsidRDefault="00FE18D0" w:rsidP="008F4005">
      <w:pPr>
        <w:jc w:val="both"/>
        <w:rPr>
          <w:rFonts w:ascii="Comic Sans MS" w:eastAsia="Arial" w:hAnsi="Comic Sans MS"/>
          <w:color w:val="222222"/>
          <w:sz w:val="20"/>
          <w:szCs w:val="20"/>
        </w:rPr>
      </w:pPr>
    </w:p>
    <w:p w14:paraId="69521730" w14:textId="0D50727E" w:rsidR="008C16CF" w:rsidRPr="00E03CF4" w:rsidRDefault="008C16CF" w:rsidP="008F4005">
      <w:pPr>
        <w:jc w:val="both"/>
        <w:rPr>
          <w:rFonts w:ascii="Comic Sans MS" w:eastAsia="Arial" w:hAnsi="Comic Sans MS"/>
          <w:color w:val="222222"/>
          <w:sz w:val="20"/>
          <w:szCs w:val="20"/>
        </w:rPr>
      </w:pPr>
    </w:p>
    <w:p w14:paraId="62450E62" w14:textId="77777777" w:rsidR="008C16CF" w:rsidRPr="00E03CF4" w:rsidRDefault="008C16CF" w:rsidP="008F4005">
      <w:pPr>
        <w:jc w:val="both"/>
        <w:rPr>
          <w:rFonts w:ascii="Comic Sans MS" w:eastAsia="Arial" w:hAnsi="Comic Sans MS"/>
          <w:color w:val="222222"/>
          <w:sz w:val="20"/>
          <w:szCs w:val="20"/>
        </w:rPr>
      </w:pPr>
    </w:p>
    <w:p w14:paraId="4846BB7B" w14:textId="77777777" w:rsidR="008F4005" w:rsidRPr="00E03CF4" w:rsidRDefault="008F4005" w:rsidP="008F4005">
      <w:pPr>
        <w:rPr>
          <w:rFonts w:ascii="Comic Sans MS" w:eastAsia="Arial" w:hAnsi="Comic Sans MS"/>
          <w:color w:val="222222"/>
        </w:rPr>
      </w:pPr>
    </w:p>
    <w:p w14:paraId="5C9336C6" w14:textId="77777777" w:rsidR="008F4005" w:rsidRPr="00E03CF4" w:rsidRDefault="008F4005" w:rsidP="008F4005">
      <w:pPr>
        <w:tabs>
          <w:tab w:val="left" w:pos="0"/>
        </w:tabs>
        <w:ind w:right="-1333"/>
        <w:rPr>
          <w:rFonts w:ascii="Comic Sans MS" w:eastAsia="Arial" w:hAnsi="Comic Sans MS"/>
          <w:sz w:val="20"/>
          <w:szCs w:val="20"/>
        </w:rPr>
      </w:pPr>
      <w:r w:rsidRPr="00E03CF4">
        <w:rPr>
          <w:rFonts w:ascii="Comic Sans MS" w:eastAsia="Arial" w:hAnsi="Comic Sans MS"/>
          <w:b/>
          <w:bCs/>
        </w:rPr>
        <w:t>iv</w:t>
      </w:r>
      <w:r w:rsidRPr="00E03CF4">
        <w:rPr>
          <w:rFonts w:ascii="Comic Sans MS" w:eastAsia="Arial" w:hAnsi="Comic Sans MS"/>
        </w:rPr>
        <w:t xml:space="preserve">           </w:t>
      </w:r>
      <w:r w:rsidRPr="00E03CF4">
        <w:rPr>
          <w:rFonts w:ascii="Comic Sans MS" w:eastAsia="Arial" w:hAnsi="Comic Sans MS"/>
          <w:b/>
          <w:bCs/>
          <w:sz w:val="20"/>
          <w:szCs w:val="20"/>
        </w:rPr>
        <w:t>Future meeting dates</w:t>
      </w:r>
    </w:p>
    <w:p w14:paraId="16A922A6" w14:textId="77777777" w:rsidR="008F4005" w:rsidRPr="00E03CF4" w:rsidRDefault="008F4005" w:rsidP="008F4005">
      <w:pPr>
        <w:tabs>
          <w:tab w:val="left" w:pos="0"/>
        </w:tabs>
        <w:ind w:right="-1333"/>
        <w:rPr>
          <w:rFonts w:ascii="Comic Sans MS" w:eastAsia="Arial" w:hAnsi="Comic Sans MS"/>
          <w:sz w:val="20"/>
          <w:szCs w:val="20"/>
        </w:rPr>
      </w:pPr>
      <w:r w:rsidRPr="00E03CF4">
        <w:rPr>
          <w:rFonts w:ascii="Comic Sans MS" w:eastAsia="Arial" w:hAnsi="Comic Sans MS"/>
          <w:sz w:val="20"/>
          <w:szCs w:val="20"/>
        </w:rPr>
        <w:tab/>
        <w:t xml:space="preserve">  Proposed meeting dates are:</w:t>
      </w:r>
    </w:p>
    <w:p w14:paraId="71A2F02D" w14:textId="77777777" w:rsidR="008F4005" w:rsidRPr="00E03CF4" w:rsidRDefault="008F4005" w:rsidP="008F4005">
      <w:pPr>
        <w:pStyle w:val="ListParagraph"/>
        <w:numPr>
          <w:ilvl w:val="1"/>
          <w:numId w:val="11"/>
        </w:numPr>
        <w:tabs>
          <w:tab w:val="left" w:pos="0"/>
        </w:tabs>
        <w:ind w:right="-1333"/>
        <w:rPr>
          <w:rFonts w:ascii="Comic Sans MS" w:eastAsia="Arial" w:hAnsi="Comic Sans MS"/>
          <w:sz w:val="20"/>
          <w:szCs w:val="20"/>
        </w:rPr>
      </w:pPr>
      <w:r w:rsidRPr="00E03CF4">
        <w:rPr>
          <w:rFonts w:ascii="Comic Sans MS" w:eastAsia="Arial" w:hAnsi="Comic Sans MS"/>
          <w:sz w:val="20"/>
          <w:szCs w:val="20"/>
        </w:rPr>
        <w:t>23</w:t>
      </w:r>
      <w:r w:rsidRPr="00E03CF4">
        <w:rPr>
          <w:rFonts w:ascii="Comic Sans MS" w:eastAsia="Arial" w:hAnsi="Comic Sans MS"/>
          <w:sz w:val="20"/>
          <w:szCs w:val="20"/>
          <w:vertAlign w:val="superscript"/>
        </w:rPr>
        <w:t>rd</w:t>
      </w:r>
      <w:r w:rsidRPr="00E03CF4">
        <w:rPr>
          <w:rFonts w:ascii="Comic Sans MS" w:eastAsia="Arial" w:hAnsi="Comic Sans MS"/>
          <w:sz w:val="20"/>
          <w:szCs w:val="20"/>
        </w:rPr>
        <w:t xml:space="preserve"> May 2022</w:t>
      </w:r>
    </w:p>
    <w:p w14:paraId="12E4DF31" w14:textId="77777777" w:rsidR="008F4005" w:rsidRPr="00E03CF4" w:rsidRDefault="008F4005" w:rsidP="008F4005">
      <w:pPr>
        <w:pStyle w:val="ListParagraph"/>
        <w:numPr>
          <w:ilvl w:val="1"/>
          <w:numId w:val="11"/>
        </w:numPr>
        <w:tabs>
          <w:tab w:val="left" w:pos="0"/>
        </w:tabs>
        <w:ind w:right="-1333"/>
        <w:rPr>
          <w:rFonts w:ascii="Comic Sans MS" w:eastAsia="Arial" w:hAnsi="Comic Sans MS"/>
          <w:sz w:val="20"/>
          <w:szCs w:val="20"/>
        </w:rPr>
      </w:pPr>
      <w:r w:rsidRPr="00E03CF4">
        <w:rPr>
          <w:rFonts w:ascii="Comic Sans MS" w:eastAsia="Arial" w:hAnsi="Comic Sans MS"/>
          <w:sz w:val="20"/>
          <w:szCs w:val="20"/>
        </w:rPr>
        <w:t>25</w:t>
      </w:r>
      <w:r w:rsidRPr="00E03CF4">
        <w:rPr>
          <w:rFonts w:ascii="Comic Sans MS" w:eastAsia="Arial" w:hAnsi="Comic Sans MS"/>
          <w:sz w:val="20"/>
          <w:szCs w:val="20"/>
          <w:vertAlign w:val="superscript"/>
        </w:rPr>
        <w:t>th</w:t>
      </w:r>
      <w:r w:rsidRPr="00E03CF4">
        <w:rPr>
          <w:rFonts w:ascii="Comic Sans MS" w:eastAsia="Arial" w:hAnsi="Comic Sans MS"/>
          <w:sz w:val="20"/>
          <w:szCs w:val="20"/>
        </w:rPr>
        <w:t xml:space="preserve"> July 2022</w:t>
      </w:r>
    </w:p>
    <w:p w14:paraId="7153238E" w14:textId="77777777" w:rsidR="008F4005" w:rsidRPr="00E03CF4" w:rsidRDefault="008F4005" w:rsidP="008F4005">
      <w:pPr>
        <w:pStyle w:val="ListParagraph"/>
        <w:numPr>
          <w:ilvl w:val="1"/>
          <w:numId w:val="11"/>
        </w:numPr>
        <w:tabs>
          <w:tab w:val="left" w:pos="0"/>
          <w:tab w:val="left" w:pos="3960"/>
        </w:tabs>
        <w:ind w:right="-1333"/>
        <w:rPr>
          <w:rFonts w:ascii="Comic Sans MS" w:eastAsia="Arial" w:hAnsi="Comic Sans MS"/>
          <w:sz w:val="20"/>
          <w:szCs w:val="20"/>
        </w:rPr>
      </w:pPr>
      <w:r w:rsidRPr="00E03CF4">
        <w:rPr>
          <w:rFonts w:ascii="Comic Sans MS" w:eastAsia="Arial" w:hAnsi="Comic Sans MS"/>
          <w:sz w:val="20"/>
          <w:szCs w:val="20"/>
        </w:rPr>
        <w:t>26</w:t>
      </w:r>
      <w:r w:rsidRPr="00E03CF4">
        <w:rPr>
          <w:rFonts w:ascii="Comic Sans MS" w:eastAsia="Arial" w:hAnsi="Comic Sans MS"/>
          <w:sz w:val="20"/>
          <w:szCs w:val="20"/>
          <w:vertAlign w:val="superscript"/>
        </w:rPr>
        <w:t>th</w:t>
      </w:r>
      <w:r w:rsidRPr="00E03CF4">
        <w:rPr>
          <w:rFonts w:ascii="Comic Sans MS" w:eastAsia="Arial" w:hAnsi="Comic Sans MS"/>
          <w:sz w:val="20"/>
          <w:szCs w:val="20"/>
        </w:rPr>
        <w:t xml:space="preserve"> September 2022</w:t>
      </w:r>
      <w:r w:rsidRPr="00E03CF4">
        <w:rPr>
          <w:rFonts w:ascii="Comic Sans MS" w:eastAsia="Arial" w:hAnsi="Comic Sans MS"/>
          <w:sz w:val="20"/>
          <w:szCs w:val="20"/>
        </w:rPr>
        <w:tab/>
      </w:r>
    </w:p>
    <w:p w14:paraId="1D87E6BD" w14:textId="77777777" w:rsidR="008F4005" w:rsidRPr="00E03CF4" w:rsidRDefault="008F4005" w:rsidP="008F4005">
      <w:pPr>
        <w:pStyle w:val="ListParagraph"/>
        <w:numPr>
          <w:ilvl w:val="1"/>
          <w:numId w:val="11"/>
        </w:numPr>
        <w:tabs>
          <w:tab w:val="left" w:pos="0"/>
        </w:tabs>
        <w:ind w:right="-1333"/>
        <w:rPr>
          <w:rFonts w:ascii="Comic Sans MS" w:eastAsia="Arial" w:hAnsi="Comic Sans MS"/>
          <w:sz w:val="20"/>
          <w:szCs w:val="20"/>
        </w:rPr>
      </w:pPr>
      <w:r w:rsidRPr="00E03CF4">
        <w:rPr>
          <w:rFonts w:ascii="Comic Sans MS" w:eastAsia="Arial" w:hAnsi="Comic Sans MS"/>
          <w:sz w:val="20"/>
          <w:szCs w:val="20"/>
        </w:rPr>
        <w:t>28</w:t>
      </w:r>
      <w:r w:rsidRPr="00E03CF4">
        <w:rPr>
          <w:rFonts w:ascii="Comic Sans MS" w:eastAsia="Arial" w:hAnsi="Comic Sans MS"/>
          <w:sz w:val="20"/>
          <w:szCs w:val="20"/>
          <w:vertAlign w:val="superscript"/>
        </w:rPr>
        <w:t>th</w:t>
      </w:r>
      <w:r w:rsidRPr="00E03CF4">
        <w:rPr>
          <w:rFonts w:ascii="Comic Sans MS" w:eastAsia="Arial" w:hAnsi="Comic Sans MS"/>
          <w:sz w:val="20"/>
          <w:szCs w:val="20"/>
        </w:rPr>
        <w:t xml:space="preserve"> November 2022</w:t>
      </w:r>
    </w:p>
    <w:p w14:paraId="01ABA6B9" w14:textId="77777777" w:rsidR="008F4005" w:rsidRPr="00E03CF4" w:rsidRDefault="008F4005" w:rsidP="008F4005">
      <w:pPr>
        <w:pStyle w:val="ListParagraph"/>
        <w:numPr>
          <w:ilvl w:val="1"/>
          <w:numId w:val="11"/>
        </w:numPr>
        <w:tabs>
          <w:tab w:val="left" w:pos="0"/>
        </w:tabs>
        <w:ind w:right="-1333"/>
        <w:rPr>
          <w:rFonts w:ascii="Comic Sans MS" w:eastAsia="Arial" w:hAnsi="Comic Sans MS"/>
          <w:sz w:val="20"/>
          <w:szCs w:val="20"/>
        </w:rPr>
      </w:pPr>
      <w:r w:rsidRPr="00E03CF4">
        <w:rPr>
          <w:rFonts w:ascii="Comic Sans MS" w:eastAsia="Arial" w:hAnsi="Comic Sans MS"/>
          <w:sz w:val="20"/>
          <w:szCs w:val="20"/>
        </w:rPr>
        <w:t>23</w:t>
      </w:r>
      <w:r w:rsidRPr="00E03CF4">
        <w:rPr>
          <w:rFonts w:ascii="Comic Sans MS" w:eastAsia="Arial" w:hAnsi="Comic Sans MS"/>
          <w:sz w:val="20"/>
          <w:szCs w:val="20"/>
          <w:vertAlign w:val="superscript"/>
        </w:rPr>
        <w:t>rd</w:t>
      </w:r>
      <w:r w:rsidRPr="00E03CF4">
        <w:rPr>
          <w:rFonts w:ascii="Comic Sans MS" w:eastAsia="Arial" w:hAnsi="Comic Sans MS"/>
          <w:sz w:val="20"/>
          <w:szCs w:val="20"/>
        </w:rPr>
        <w:t xml:space="preserve"> January 2023</w:t>
      </w:r>
    </w:p>
    <w:p w14:paraId="3127B451" w14:textId="77777777" w:rsidR="008F4005" w:rsidRPr="00E03CF4" w:rsidRDefault="008F4005" w:rsidP="008F4005">
      <w:pPr>
        <w:pStyle w:val="ListParagraph"/>
        <w:numPr>
          <w:ilvl w:val="1"/>
          <w:numId w:val="11"/>
        </w:numPr>
        <w:tabs>
          <w:tab w:val="left" w:pos="0"/>
        </w:tabs>
        <w:ind w:right="-1333"/>
        <w:rPr>
          <w:rFonts w:ascii="Comic Sans MS" w:eastAsia="Arial" w:hAnsi="Comic Sans MS" w:cs="Arial"/>
          <w:sz w:val="20"/>
          <w:szCs w:val="20"/>
        </w:rPr>
      </w:pPr>
      <w:r w:rsidRPr="00E03CF4">
        <w:rPr>
          <w:rFonts w:ascii="Comic Sans MS" w:eastAsia="Arial" w:hAnsi="Comic Sans MS"/>
          <w:sz w:val="20"/>
          <w:szCs w:val="20"/>
        </w:rPr>
        <w:t>27</w:t>
      </w:r>
      <w:r w:rsidRPr="00E03CF4">
        <w:rPr>
          <w:rFonts w:ascii="Comic Sans MS" w:eastAsia="Arial" w:hAnsi="Comic Sans MS"/>
          <w:sz w:val="20"/>
          <w:szCs w:val="20"/>
          <w:vertAlign w:val="superscript"/>
        </w:rPr>
        <w:t>th</w:t>
      </w:r>
      <w:r w:rsidRPr="00E03CF4">
        <w:rPr>
          <w:rFonts w:ascii="Comic Sans MS" w:eastAsia="Arial" w:hAnsi="Comic Sans MS"/>
          <w:sz w:val="20"/>
          <w:szCs w:val="20"/>
        </w:rPr>
        <w:t xml:space="preserve"> March 2023</w:t>
      </w:r>
    </w:p>
    <w:p w14:paraId="2DFEB158" w14:textId="77777777" w:rsidR="00A0138F" w:rsidRPr="00E03CF4" w:rsidRDefault="00A0138F" w:rsidP="00A0138F">
      <w:pPr>
        <w:pStyle w:val="ListParagraph"/>
        <w:tabs>
          <w:tab w:val="left" w:pos="0"/>
        </w:tabs>
        <w:ind w:left="1440" w:right="-1333"/>
        <w:rPr>
          <w:rFonts w:ascii="Comic Sans MS" w:eastAsia="Arial" w:hAnsi="Comic Sans MS"/>
          <w:sz w:val="20"/>
          <w:szCs w:val="20"/>
        </w:rPr>
      </w:pPr>
    </w:p>
    <w:p w14:paraId="5B3D483D" w14:textId="68782AB3" w:rsidR="008F4005" w:rsidRPr="00E03CF4" w:rsidRDefault="00A0138F" w:rsidP="00A0138F">
      <w:pPr>
        <w:pStyle w:val="ListParagraph"/>
        <w:tabs>
          <w:tab w:val="left" w:pos="0"/>
        </w:tabs>
        <w:ind w:left="1440" w:right="-1333"/>
        <w:rPr>
          <w:rFonts w:ascii="Comic Sans MS" w:eastAsia="Arial" w:hAnsi="Comic Sans MS"/>
          <w:sz w:val="20"/>
          <w:szCs w:val="20"/>
        </w:rPr>
      </w:pPr>
      <w:r w:rsidRPr="00E03CF4">
        <w:rPr>
          <w:rFonts w:ascii="Comic Sans MS" w:eastAsia="Arial" w:hAnsi="Comic Sans MS"/>
          <w:sz w:val="20"/>
          <w:szCs w:val="20"/>
        </w:rPr>
        <w:t>All in agreement</w:t>
      </w:r>
    </w:p>
    <w:p w14:paraId="70B99DF6" w14:textId="77777777" w:rsidR="00A0138F" w:rsidRPr="00E03CF4" w:rsidRDefault="00A0138F" w:rsidP="00A0138F">
      <w:pPr>
        <w:pStyle w:val="ListParagraph"/>
        <w:tabs>
          <w:tab w:val="left" w:pos="0"/>
        </w:tabs>
        <w:ind w:left="1440" w:right="-1333"/>
        <w:rPr>
          <w:rFonts w:ascii="Comic Sans MS" w:eastAsia="Arial" w:hAnsi="Comic Sans MS"/>
          <w:sz w:val="20"/>
          <w:szCs w:val="20"/>
        </w:rPr>
      </w:pPr>
    </w:p>
    <w:p w14:paraId="11121C72" w14:textId="37E5097B" w:rsidR="00A0138F" w:rsidRPr="00E03CF4" w:rsidRDefault="00A0138F" w:rsidP="00A0138F">
      <w:pPr>
        <w:pStyle w:val="ListParagraph"/>
        <w:tabs>
          <w:tab w:val="left" w:pos="0"/>
        </w:tabs>
        <w:ind w:left="1440" w:right="-1333"/>
        <w:rPr>
          <w:rFonts w:ascii="Comic Sans MS" w:eastAsia="Arial" w:hAnsi="Comic Sans MS" w:cs="Arial"/>
          <w:sz w:val="20"/>
          <w:szCs w:val="20"/>
        </w:rPr>
      </w:pPr>
      <w:r w:rsidRPr="00E03CF4">
        <w:rPr>
          <w:rFonts w:ascii="Comic Sans MS" w:eastAsia="Arial" w:hAnsi="Comic Sans MS"/>
          <w:sz w:val="20"/>
          <w:szCs w:val="20"/>
        </w:rPr>
        <w:t>Pr</w:t>
      </w:r>
      <w:r w:rsidR="00854EE8" w:rsidRPr="00E03CF4">
        <w:rPr>
          <w:rFonts w:ascii="Comic Sans MS" w:eastAsia="Arial" w:hAnsi="Comic Sans MS"/>
          <w:sz w:val="20"/>
          <w:szCs w:val="20"/>
        </w:rPr>
        <w:t>o</w:t>
      </w:r>
      <w:r w:rsidRPr="00E03CF4">
        <w:rPr>
          <w:rFonts w:ascii="Comic Sans MS" w:eastAsia="Arial" w:hAnsi="Comic Sans MS"/>
          <w:sz w:val="20"/>
          <w:szCs w:val="20"/>
        </w:rPr>
        <w:t>p</w:t>
      </w:r>
      <w:r w:rsidR="00854EE8" w:rsidRPr="00E03CF4">
        <w:rPr>
          <w:rFonts w:ascii="Comic Sans MS" w:eastAsia="Arial" w:hAnsi="Comic Sans MS"/>
          <w:sz w:val="20"/>
          <w:szCs w:val="20"/>
        </w:rPr>
        <w:t>os</w:t>
      </w:r>
      <w:r w:rsidRPr="00E03CF4">
        <w:rPr>
          <w:rFonts w:ascii="Comic Sans MS" w:eastAsia="Arial" w:hAnsi="Comic Sans MS"/>
          <w:sz w:val="20"/>
          <w:szCs w:val="20"/>
        </w:rPr>
        <w:t xml:space="preserve">ed L.S </w:t>
      </w:r>
      <w:r w:rsidRPr="00E03CF4">
        <w:rPr>
          <w:rFonts w:ascii="Comic Sans MS" w:eastAsia="Arial" w:hAnsi="Comic Sans MS"/>
          <w:sz w:val="20"/>
          <w:szCs w:val="20"/>
        </w:rPr>
        <w:tab/>
        <w:t xml:space="preserve">seconded </w:t>
      </w:r>
      <w:r w:rsidR="00854EE8" w:rsidRPr="00E03CF4">
        <w:rPr>
          <w:rFonts w:ascii="Comic Sans MS" w:eastAsia="Arial" w:hAnsi="Comic Sans MS"/>
          <w:sz w:val="20"/>
          <w:szCs w:val="20"/>
        </w:rPr>
        <w:t>C.L</w:t>
      </w:r>
    </w:p>
    <w:p w14:paraId="59094192" w14:textId="22C2C40A" w:rsidR="008F4005" w:rsidRPr="00E03CF4" w:rsidRDefault="008C16CF" w:rsidP="008F4005">
      <w:pPr>
        <w:spacing w:line="254" w:lineRule="auto"/>
        <w:ind w:left="-709" w:right="-1333"/>
      </w:pPr>
      <w:r w:rsidRPr="00E03CF4">
        <w:rPr>
          <w:rFonts w:ascii="Comic Sans MS" w:hAnsi="Comic Sans MS" w:cs="Comic Sans MS"/>
          <w:b/>
          <w:sz w:val="20"/>
          <w:szCs w:val="20"/>
        </w:rPr>
        <w:t>9</w:t>
      </w:r>
      <w:r w:rsidR="008F4005" w:rsidRPr="00E03CF4">
        <w:rPr>
          <w:rFonts w:ascii="Comic Sans MS" w:hAnsi="Comic Sans MS" w:cs="Comic Sans MS"/>
          <w:b/>
          <w:sz w:val="20"/>
          <w:szCs w:val="20"/>
        </w:rPr>
        <w:t>.</w:t>
      </w:r>
      <w:r w:rsidR="008F4005" w:rsidRPr="00E03CF4">
        <w:rPr>
          <w:rFonts w:ascii="Comic Sans MS" w:hAnsi="Comic Sans MS" w:cs="Comic Sans MS"/>
          <w:b/>
          <w:sz w:val="20"/>
          <w:szCs w:val="20"/>
        </w:rPr>
        <w:tab/>
        <w:t>PLANNING</w:t>
      </w:r>
    </w:p>
    <w:p w14:paraId="53257014" w14:textId="77777777" w:rsidR="008F4005" w:rsidRPr="00E03CF4" w:rsidRDefault="008F4005" w:rsidP="008F4005">
      <w:pPr>
        <w:tabs>
          <w:tab w:val="left" w:pos="1950"/>
        </w:tabs>
        <w:spacing w:line="254" w:lineRule="auto"/>
        <w:ind w:left="-709" w:right="-1333"/>
        <w:rPr>
          <w:rFonts w:ascii="Comic Sans MS" w:hAnsi="Comic Sans MS" w:cs="Comic Sans MS"/>
          <w:bCs/>
          <w:sz w:val="20"/>
          <w:szCs w:val="20"/>
        </w:rPr>
      </w:pPr>
      <w:r w:rsidRPr="00E03CF4">
        <w:rPr>
          <w:rFonts w:ascii="Comic Sans MS" w:eastAsia="Comic Sans MS" w:hAnsi="Comic Sans MS" w:cs="Comic Sans MS"/>
          <w:b/>
          <w:sz w:val="20"/>
          <w:szCs w:val="20"/>
        </w:rPr>
        <w:t xml:space="preserve">        </w:t>
      </w:r>
      <w:r w:rsidRPr="00E03CF4">
        <w:rPr>
          <w:rFonts w:ascii="Comic Sans MS" w:hAnsi="Comic Sans MS" w:cs="Comic Sans MS"/>
          <w:bCs/>
          <w:sz w:val="20"/>
          <w:szCs w:val="20"/>
        </w:rPr>
        <w:t>To discuss planning notifications:</w:t>
      </w:r>
    </w:p>
    <w:p w14:paraId="1E500CD7" w14:textId="42430A7E" w:rsidR="001C4F48" w:rsidRPr="00E03CF4" w:rsidRDefault="008F4005" w:rsidP="001C4F48">
      <w:pPr>
        <w:tabs>
          <w:tab w:val="left" w:pos="1950"/>
        </w:tabs>
        <w:spacing w:line="254" w:lineRule="auto"/>
        <w:ind w:left="-709" w:right="-1333"/>
        <w:rPr>
          <w:rFonts w:ascii="Comic Sans MS" w:hAnsi="Comic Sans MS" w:cs="Comic Sans MS"/>
          <w:bCs/>
          <w:sz w:val="20"/>
          <w:szCs w:val="20"/>
        </w:rPr>
      </w:pPr>
      <w:r w:rsidRPr="00E03CF4">
        <w:rPr>
          <w:rFonts w:ascii="Comic Sans MS" w:hAnsi="Comic Sans MS" w:cs="Comic Sans MS"/>
          <w:bCs/>
          <w:sz w:val="20"/>
          <w:szCs w:val="20"/>
        </w:rPr>
        <w:t xml:space="preserve">            </w:t>
      </w:r>
      <w:r w:rsidRPr="00E03CF4">
        <w:rPr>
          <w:rFonts w:ascii="Comic Sans MS" w:hAnsi="Comic Sans MS" w:cs="Comic Sans MS"/>
          <w:b/>
          <w:sz w:val="20"/>
          <w:szCs w:val="20"/>
        </w:rPr>
        <w:t xml:space="preserve">22/00267/FUL </w:t>
      </w:r>
      <w:r w:rsidRPr="00E03CF4">
        <w:rPr>
          <w:rFonts w:ascii="Comic Sans MS" w:hAnsi="Comic Sans MS" w:cs="Comic Sans MS"/>
          <w:bCs/>
          <w:sz w:val="20"/>
          <w:szCs w:val="20"/>
        </w:rPr>
        <w:t>– Coughton Lane</w:t>
      </w:r>
      <w:r w:rsidR="001C4F48" w:rsidRPr="00E03CF4">
        <w:rPr>
          <w:rFonts w:ascii="Comic Sans MS" w:hAnsi="Comic Sans MS" w:cs="Comic Sans MS"/>
          <w:bCs/>
          <w:sz w:val="20"/>
          <w:szCs w:val="20"/>
        </w:rPr>
        <w:t>,</w:t>
      </w:r>
      <w:r w:rsidRPr="00E03CF4">
        <w:rPr>
          <w:rFonts w:ascii="Comic Sans MS" w:hAnsi="Comic Sans MS" w:cs="Comic Sans MS"/>
          <w:bCs/>
          <w:sz w:val="20"/>
          <w:szCs w:val="20"/>
        </w:rPr>
        <w:t xml:space="preserve"> </w:t>
      </w:r>
      <w:r w:rsidR="00A01C8D" w:rsidRPr="00E03CF4">
        <w:rPr>
          <w:rFonts w:ascii="Comic Sans MS" w:hAnsi="Comic Sans MS" w:cs="Comic Sans MS"/>
          <w:bCs/>
          <w:sz w:val="20"/>
          <w:szCs w:val="20"/>
        </w:rPr>
        <w:t>e</w:t>
      </w:r>
      <w:r w:rsidRPr="00E03CF4">
        <w:rPr>
          <w:rFonts w:ascii="Comic Sans MS" w:hAnsi="Comic Sans MS" w:cs="Comic Sans MS"/>
          <w:bCs/>
          <w:sz w:val="20"/>
          <w:szCs w:val="20"/>
        </w:rPr>
        <w:t>rection of a steel portal frame general purpose agricultural building</w:t>
      </w:r>
    </w:p>
    <w:p w14:paraId="48BE4438" w14:textId="63A63CE1" w:rsidR="008F4005" w:rsidRPr="00E03CF4" w:rsidRDefault="001C4F48" w:rsidP="001C4F48">
      <w:pPr>
        <w:tabs>
          <w:tab w:val="left" w:pos="1950"/>
        </w:tabs>
        <w:spacing w:line="254" w:lineRule="auto"/>
        <w:ind w:left="-709" w:right="-1333"/>
        <w:rPr>
          <w:rFonts w:ascii="Comic Sans MS" w:hAnsi="Comic Sans MS" w:cs="Comic Sans MS"/>
          <w:bCs/>
          <w:sz w:val="20"/>
          <w:szCs w:val="20"/>
        </w:rPr>
      </w:pPr>
      <w:r w:rsidRPr="00E03CF4">
        <w:rPr>
          <w:rFonts w:ascii="Comic Sans MS" w:hAnsi="Comic Sans MS" w:cs="Comic Sans MS"/>
          <w:b/>
          <w:sz w:val="20"/>
          <w:szCs w:val="20"/>
        </w:rPr>
        <w:t xml:space="preserve">      </w:t>
      </w:r>
      <w:r w:rsidR="008F4005" w:rsidRPr="00E03CF4">
        <w:rPr>
          <w:rFonts w:ascii="Comic Sans MS" w:hAnsi="Comic Sans MS" w:cs="Comic Sans MS"/>
          <w:bCs/>
          <w:sz w:val="20"/>
          <w:szCs w:val="20"/>
        </w:rPr>
        <w:t xml:space="preserve"> </w:t>
      </w:r>
      <w:r w:rsidRPr="00E03CF4">
        <w:rPr>
          <w:rFonts w:ascii="Comic Sans MS" w:hAnsi="Comic Sans MS" w:cs="Comic Sans MS"/>
          <w:bCs/>
          <w:sz w:val="20"/>
          <w:szCs w:val="20"/>
        </w:rPr>
        <w:t xml:space="preserve"> </w:t>
      </w:r>
      <w:r w:rsidR="008C16CF" w:rsidRPr="00E03CF4">
        <w:rPr>
          <w:rFonts w:ascii="Comic Sans MS" w:hAnsi="Comic Sans MS" w:cs="Comic Sans MS"/>
          <w:bCs/>
          <w:sz w:val="20"/>
          <w:szCs w:val="20"/>
        </w:rPr>
        <w:t xml:space="preserve">                             </w:t>
      </w:r>
      <w:r w:rsidRPr="00E03CF4">
        <w:rPr>
          <w:rFonts w:ascii="Comic Sans MS" w:hAnsi="Comic Sans MS" w:cs="Comic Sans MS"/>
          <w:bCs/>
          <w:sz w:val="20"/>
          <w:szCs w:val="20"/>
        </w:rPr>
        <w:t xml:space="preserve"> </w:t>
      </w:r>
      <w:r w:rsidR="008F4005" w:rsidRPr="00E03CF4">
        <w:rPr>
          <w:rFonts w:ascii="Comic Sans MS" w:hAnsi="Comic Sans MS" w:cs="Comic Sans MS"/>
          <w:bCs/>
          <w:sz w:val="20"/>
          <w:szCs w:val="20"/>
        </w:rPr>
        <w:t>wit</w:t>
      </w:r>
      <w:r w:rsidRPr="00E03CF4">
        <w:rPr>
          <w:rFonts w:ascii="Comic Sans MS" w:hAnsi="Comic Sans MS" w:cs="Comic Sans MS"/>
          <w:bCs/>
          <w:sz w:val="20"/>
          <w:szCs w:val="20"/>
        </w:rPr>
        <w:t>h</w:t>
      </w:r>
      <w:r w:rsidR="008F4005" w:rsidRPr="00E03CF4">
        <w:rPr>
          <w:rFonts w:ascii="Comic Sans MS" w:hAnsi="Comic Sans MS" w:cs="Comic Sans MS"/>
          <w:bCs/>
          <w:sz w:val="20"/>
          <w:szCs w:val="20"/>
        </w:rPr>
        <w:t xml:space="preserve"> associated hard standing and access track</w:t>
      </w:r>
    </w:p>
    <w:p w14:paraId="4E1474CA" w14:textId="77777777" w:rsidR="00535A18" w:rsidRPr="00E03CF4" w:rsidRDefault="00535A18" w:rsidP="008F4005">
      <w:pPr>
        <w:tabs>
          <w:tab w:val="left" w:pos="1950"/>
        </w:tabs>
        <w:spacing w:line="254" w:lineRule="auto"/>
        <w:ind w:left="-709" w:right="-1333"/>
        <w:rPr>
          <w:rFonts w:ascii="Comic Sans MS" w:hAnsi="Comic Sans MS" w:cs="Comic Sans MS"/>
          <w:bCs/>
          <w:sz w:val="20"/>
          <w:szCs w:val="20"/>
        </w:rPr>
      </w:pPr>
    </w:p>
    <w:p w14:paraId="1C4D992D" w14:textId="0596FA0E" w:rsidR="00A01C8D" w:rsidRPr="00E03CF4" w:rsidRDefault="00535A18" w:rsidP="00A01C8D">
      <w:pPr>
        <w:tabs>
          <w:tab w:val="left" w:pos="1950"/>
        </w:tabs>
        <w:spacing w:line="254" w:lineRule="auto"/>
        <w:ind w:left="720" w:right="-1333"/>
        <w:rPr>
          <w:rFonts w:ascii="Comic Sans MS" w:hAnsi="Comic Sans MS" w:cs="Comic Sans MS"/>
          <w:bCs/>
          <w:sz w:val="20"/>
          <w:szCs w:val="20"/>
        </w:rPr>
      </w:pPr>
      <w:bookmarkStart w:id="0" w:name="_Hlk99472022"/>
      <w:r w:rsidRPr="00E03CF4">
        <w:rPr>
          <w:rFonts w:ascii="Comic Sans MS" w:hAnsi="Comic Sans MS" w:cs="Comic Sans MS"/>
          <w:bCs/>
          <w:sz w:val="20"/>
          <w:szCs w:val="20"/>
        </w:rPr>
        <w:t>Cllr Lewington outlined the proposed structure and proposed to formally object, not due to the structure itself but the placement of the structure</w:t>
      </w:r>
      <w:r w:rsidR="002D0F5B" w:rsidRPr="00E03CF4">
        <w:rPr>
          <w:rFonts w:ascii="Comic Sans MS" w:hAnsi="Comic Sans MS" w:cs="Comic Sans MS"/>
          <w:bCs/>
          <w:sz w:val="20"/>
          <w:szCs w:val="20"/>
        </w:rPr>
        <w:t xml:space="preserve"> which is extremely close to current dwelling</w:t>
      </w:r>
      <w:r w:rsidR="003404FC" w:rsidRPr="00E03CF4">
        <w:rPr>
          <w:rFonts w:ascii="Comic Sans MS" w:hAnsi="Comic Sans MS" w:cs="Comic Sans MS"/>
          <w:bCs/>
          <w:sz w:val="20"/>
          <w:szCs w:val="20"/>
        </w:rPr>
        <w:t>s</w:t>
      </w:r>
      <w:r w:rsidR="001C4F48" w:rsidRPr="00E03CF4">
        <w:rPr>
          <w:rFonts w:ascii="Comic Sans MS" w:hAnsi="Comic Sans MS" w:cs="Comic Sans MS"/>
          <w:bCs/>
          <w:sz w:val="20"/>
          <w:szCs w:val="20"/>
        </w:rPr>
        <w:t xml:space="preserve"> and Coughton Lane itself,</w:t>
      </w:r>
      <w:r w:rsidR="002D0F5B" w:rsidRPr="00E03CF4">
        <w:rPr>
          <w:rFonts w:ascii="Comic Sans MS" w:hAnsi="Comic Sans MS" w:cs="Comic Sans MS"/>
          <w:bCs/>
          <w:sz w:val="20"/>
          <w:szCs w:val="20"/>
        </w:rPr>
        <w:t xml:space="preserve"> </w:t>
      </w:r>
      <w:r w:rsidR="001C4F48" w:rsidRPr="00E03CF4">
        <w:rPr>
          <w:rFonts w:ascii="Comic Sans MS" w:hAnsi="Comic Sans MS" w:cs="Comic Sans MS"/>
          <w:bCs/>
          <w:sz w:val="20"/>
          <w:szCs w:val="20"/>
        </w:rPr>
        <w:t>it</w:t>
      </w:r>
      <w:r w:rsidR="002D0F5B" w:rsidRPr="00E03CF4">
        <w:rPr>
          <w:rFonts w:ascii="Comic Sans MS" w:hAnsi="Comic Sans MS" w:cs="Comic Sans MS"/>
          <w:bCs/>
          <w:sz w:val="20"/>
          <w:szCs w:val="20"/>
        </w:rPr>
        <w:t xml:space="preserve"> would cause </w:t>
      </w:r>
      <w:r w:rsidR="003404FC" w:rsidRPr="00E03CF4">
        <w:rPr>
          <w:rFonts w:ascii="Comic Sans MS" w:hAnsi="Comic Sans MS" w:cs="Comic Sans MS"/>
          <w:bCs/>
          <w:sz w:val="20"/>
          <w:szCs w:val="20"/>
        </w:rPr>
        <w:t>a</w:t>
      </w:r>
      <w:r w:rsidR="002D0F5B" w:rsidRPr="00E03CF4">
        <w:rPr>
          <w:rFonts w:ascii="Comic Sans MS" w:hAnsi="Comic Sans MS" w:cs="Comic Sans MS"/>
          <w:bCs/>
          <w:sz w:val="20"/>
          <w:szCs w:val="20"/>
        </w:rPr>
        <w:t>n eyesore in the village. It would need to be</w:t>
      </w:r>
      <w:r w:rsidR="008C16CF" w:rsidRPr="00E03CF4">
        <w:rPr>
          <w:rFonts w:ascii="Comic Sans MS" w:hAnsi="Comic Sans MS" w:cs="Comic Sans MS"/>
          <w:bCs/>
          <w:sz w:val="20"/>
          <w:szCs w:val="20"/>
        </w:rPr>
        <w:t xml:space="preserve"> sited</w:t>
      </w:r>
      <w:r w:rsidR="002D0F5B" w:rsidRPr="00E03CF4">
        <w:rPr>
          <w:rFonts w:ascii="Comic Sans MS" w:hAnsi="Comic Sans MS" w:cs="Comic Sans MS"/>
          <w:bCs/>
          <w:sz w:val="20"/>
          <w:szCs w:val="20"/>
        </w:rPr>
        <w:t xml:space="preserve"> further down the hill</w:t>
      </w:r>
      <w:r w:rsidR="001C4F48" w:rsidRPr="00E03CF4">
        <w:rPr>
          <w:rFonts w:ascii="Comic Sans MS" w:hAnsi="Comic Sans MS" w:cs="Comic Sans MS"/>
          <w:bCs/>
          <w:sz w:val="20"/>
          <w:szCs w:val="20"/>
        </w:rPr>
        <w:t xml:space="preserve"> in the field,</w:t>
      </w:r>
      <w:r w:rsidR="002D0F5B" w:rsidRPr="00E03CF4">
        <w:rPr>
          <w:rFonts w:ascii="Comic Sans MS" w:hAnsi="Comic Sans MS" w:cs="Comic Sans MS"/>
          <w:bCs/>
          <w:sz w:val="20"/>
          <w:szCs w:val="20"/>
        </w:rPr>
        <w:t xml:space="preserve"> so as not to cause obstruction to local dwellings</w:t>
      </w:r>
      <w:r w:rsidR="001C4F48" w:rsidRPr="00E03CF4">
        <w:rPr>
          <w:rFonts w:ascii="Comic Sans MS" w:hAnsi="Comic Sans MS" w:cs="Comic Sans MS"/>
          <w:bCs/>
          <w:sz w:val="20"/>
          <w:szCs w:val="20"/>
        </w:rPr>
        <w:t>.</w:t>
      </w:r>
      <w:r w:rsidR="002D0F5B" w:rsidRPr="00E03CF4">
        <w:rPr>
          <w:rFonts w:ascii="Comic Sans MS" w:hAnsi="Comic Sans MS" w:cs="Comic Sans MS"/>
          <w:bCs/>
          <w:sz w:val="20"/>
          <w:szCs w:val="20"/>
        </w:rPr>
        <w:t xml:space="preserve"> It was believed that the land was Green Belt</w:t>
      </w:r>
      <w:r w:rsidR="001C4F48" w:rsidRPr="00E03CF4">
        <w:rPr>
          <w:rFonts w:ascii="Comic Sans MS" w:hAnsi="Comic Sans MS" w:cs="Comic Sans MS"/>
          <w:bCs/>
          <w:sz w:val="20"/>
          <w:szCs w:val="20"/>
        </w:rPr>
        <w:t xml:space="preserve"> (not confirmed).</w:t>
      </w:r>
      <w:r w:rsidR="00A01C8D" w:rsidRPr="00E03CF4">
        <w:rPr>
          <w:rFonts w:ascii="Comic Sans MS" w:hAnsi="Comic Sans MS" w:cs="Comic Sans MS"/>
          <w:bCs/>
          <w:sz w:val="20"/>
          <w:szCs w:val="20"/>
        </w:rPr>
        <w:t xml:space="preserve"> </w:t>
      </w:r>
      <w:r w:rsidR="003404FC" w:rsidRPr="00E03CF4">
        <w:rPr>
          <w:rFonts w:ascii="Comic Sans MS" w:hAnsi="Comic Sans MS" w:cs="Comic Sans MS"/>
          <w:bCs/>
          <w:sz w:val="20"/>
          <w:szCs w:val="20"/>
        </w:rPr>
        <w:t xml:space="preserve">It was highlighted that the proposed structure would </w:t>
      </w:r>
      <w:r w:rsidR="009457E9" w:rsidRPr="00E03CF4">
        <w:rPr>
          <w:rFonts w:ascii="Comic Sans MS" w:hAnsi="Comic Sans MS" w:cs="Comic Sans MS"/>
          <w:bCs/>
          <w:sz w:val="20"/>
          <w:szCs w:val="20"/>
        </w:rPr>
        <w:t>cause</w:t>
      </w:r>
      <w:r w:rsidR="003404FC" w:rsidRPr="00E03CF4">
        <w:rPr>
          <w:rFonts w:ascii="Comic Sans MS" w:hAnsi="Comic Sans MS" w:cs="Comic Sans MS"/>
          <w:bCs/>
          <w:sz w:val="20"/>
          <w:szCs w:val="20"/>
        </w:rPr>
        <w:t xml:space="preserve"> and i</w:t>
      </w:r>
      <w:r w:rsidR="00A01C8D" w:rsidRPr="00E03CF4">
        <w:rPr>
          <w:rFonts w:ascii="Comic Sans MS" w:hAnsi="Comic Sans MS" w:cs="Comic Sans MS"/>
          <w:bCs/>
          <w:sz w:val="20"/>
          <w:szCs w:val="20"/>
        </w:rPr>
        <w:t>ncrease in traffic for access</w:t>
      </w:r>
      <w:r w:rsidR="008C16CF" w:rsidRPr="00E03CF4">
        <w:rPr>
          <w:rFonts w:ascii="Comic Sans MS" w:hAnsi="Comic Sans MS" w:cs="Comic Sans MS"/>
          <w:bCs/>
          <w:sz w:val="20"/>
          <w:szCs w:val="20"/>
        </w:rPr>
        <w:t xml:space="preserve"> from Coughton Lane</w:t>
      </w:r>
    </w:p>
    <w:bookmarkEnd w:id="0"/>
    <w:p w14:paraId="30CD3181" w14:textId="00AD7A16" w:rsidR="002D0F5B" w:rsidRPr="00E03CF4" w:rsidRDefault="008C16CF" w:rsidP="00A01C8D">
      <w:pPr>
        <w:tabs>
          <w:tab w:val="left" w:pos="1950"/>
        </w:tabs>
        <w:spacing w:line="254" w:lineRule="auto"/>
        <w:ind w:left="720" w:right="-1333"/>
        <w:rPr>
          <w:rFonts w:ascii="Comic Sans MS" w:hAnsi="Comic Sans MS" w:cs="Comic Sans MS"/>
          <w:bCs/>
          <w:sz w:val="20"/>
          <w:szCs w:val="20"/>
        </w:rPr>
      </w:pPr>
      <w:r w:rsidRPr="00E03CF4">
        <w:rPr>
          <w:rFonts w:ascii="Comic Sans MS" w:hAnsi="Comic Sans MS" w:cs="Comic Sans MS"/>
          <w:bCs/>
          <w:sz w:val="20"/>
          <w:szCs w:val="20"/>
        </w:rPr>
        <w:t xml:space="preserve">A </w:t>
      </w:r>
      <w:r w:rsidR="00765D0D" w:rsidRPr="00E03CF4">
        <w:rPr>
          <w:rFonts w:ascii="Comic Sans MS" w:hAnsi="Comic Sans MS" w:cs="Comic Sans MS"/>
          <w:bCs/>
          <w:sz w:val="20"/>
          <w:szCs w:val="20"/>
        </w:rPr>
        <w:t xml:space="preserve">MOP queried </w:t>
      </w:r>
      <w:r w:rsidR="00FE5988" w:rsidRPr="00E03CF4">
        <w:rPr>
          <w:rFonts w:ascii="Comic Sans MS" w:hAnsi="Comic Sans MS" w:cs="Comic Sans MS"/>
          <w:bCs/>
          <w:sz w:val="20"/>
          <w:szCs w:val="20"/>
        </w:rPr>
        <w:t>the set aside around the fields for wildlife and what the rules currently were</w:t>
      </w:r>
      <w:r w:rsidR="00CF5582" w:rsidRPr="00E03CF4">
        <w:rPr>
          <w:rFonts w:ascii="Comic Sans MS" w:hAnsi="Comic Sans MS" w:cs="Comic Sans MS"/>
          <w:bCs/>
          <w:sz w:val="20"/>
          <w:szCs w:val="20"/>
        </w:rPr>
        <w:t xml:space="preserve">, as this had not taken placed this year. </w:t>
      </w:r>
      <w:r w:rsidR="00CF5582" w:rsidRPr="00E03CF4">
        <w:rPr>
          <w:rFonts w:ascii="Comic Sans MS" w:hAnsi="Comic Sans MS" w:cs="Comic Sans MS"/>
          <w:b/>
          <w:sz w:val="20"/>
          <w:szCs w:val="20"/>
        </w:rPr>
        <w:t>AP</w:t>
      </w:r>
      <w:r w:rsidR="002E3E53" w:rsidRPr="00E03CF4">
        <w:rPr>
          <w:rFonts w:ascii="Comic Sans MS" w:hAnsi="Comic Sans MS" w:cs="Comic Sans MS"/>
          <w:b/>
          <w:sz w:val="20"/>
          <w:szCs w:val="20"/>
        </w:rPr>
        <w:t>5</w:t>
      </w:r>
      <w:r w:rsidR="00CF5582" w:rsidRPr="00E03CF4">
        <w:rPr>
          <w:rFonts w:ascii="Comic Sans MS" w:hAnsi="Comic Sans MS" w:cs="Comic Sans MS"/>
          <w:b/>
          <w:sz w:val="20"/>
          <w:szCs w:val="20"/>
        </w:rPr>
        <w:t>/March</w:t>
      </w:r>
      <w:r w:rsidR="00CF5582" w:rsidRPr="00E03CF4">
        <w:rPr>
          <w:rFonts w:ascii="Comic Sans MS" w:hAnsi="Comic Sans MS" w:cs="Comic Sans MS"/>
          <w:bCs/>
          <w:sz w:val="20"/>
          <w:szCs w:val="20"/>
        </w:rPr>
        <w:t xml:space="preserve"> – Clerk to query </w:t>
      </w:r>
      <w:r w:rsidR="00A01C8D" w:rsidRPr="00E03CF4">
        <w:rPr>
          <w:rFonts w:ascii="Comic Sans MS" w:hAnsi="Comic Sans MS" w:cs="Comic Sans MS"/>
          <w:bCs/>
          <w:sz w:val="20"/>
          <w:szCs w:val="20"/>
        </w:rPr>
        <w:t>the rule on set aside in fields. Cllr Lewington proposed a formal objection from the parish council to the planning notification.</w:t>
      </w:r>
    </w:p>
    <w:p w14:paraId="645954B7" w14:textId="1644A700" w:rsidR="002D0F5B" w:rsidRPr="00E03CF4" w:rsidRDefault="00A01C8D" w:rsidP="008F4005">
      <w:pPr>
        <w:tabs>
          <w:tab w:val="left" w:pos="1950"/>
        </w:tabs>
        <w:spacing w:line="254" w:lineRule="auto"/>
        <w:ind w:left="-709" w:right="-1333"/>
        <w:rPr>
          <w:rFonts w:ascii="Comic Sans MS" w:hAnsi="Comic Sans MS" w:cs="Comic Sans MS"/>
          <w:b/>
          <w:sz w:val="20"/>
          <w:szCs w:val="20"/>
        </w:rPr>
      </w:pPr>
      <w:r w:rsidRPr="00E03CF4">
        <w:rPr>
          <w:rFonts w:ascii="Comic Sans MS" w:hAnsi="Comic Sans MS" w:cs="Comic Sans MS"/>
          <w:bCs/>
          <w:sz w:val="20"/>
          <w:szCs w:val="20"/>
        </w:rPr>
        <w:t xml:space="preserve">            </w:t>
      </w:r>
      <w:r w:rsidR="002D0F5B" w:rsidRPr="00E03CF4">
        <w:rPr>
          <w:rFonts w:ascii="Comic Sans MS" w:hAnsi="Comic Sans MS" w:cs="Comic Sans MS"/>
          <w:b/>
          <w:sz w:val="20"/>
          <w:szCs w:val="20"/>
        </w:rPr>
        <w:t>Proposed Cllr Lewington</w:t>
      </w:r>
      <w:r w:rsidR="002D0F5B" w:rsidRPr="00E03CF4">
        <w:rPr>
          <w:rFonts w:ascii="Comic Sans MS" w:hAnsi="Comic Sans MS" w:cs="Comic Sans MS"/>
          <w:b/>
          <w:sz w:val="20"/>
          <w:szCs w:val="20"/>
        </w:rPr>
        <w:tab/>
      </w:r>
      <w:r w:rsidR="002D0F5B" w:rsidRPr="00E03CF4">
        <w:rPr>
          <w:rFonts w:ascii="Comic Sans MS" w:hAnsi="Comic Sans MS" w:cs="Comic Sans MS"/>
          <w:b/>
          <w:sz w:val="20"/>
          <w:szCs w:val="20"/>
        </w:rPr>
        <w:tab/>
      </w:r>
      <w:r w:rsidR="002D0F5B" w:rsidRPr="00E03CF4">
        <w:rPr>
          <w:rFonts w:ascii="Comic Sans MS" w:hAnsi="Comic Sans MS" w:cs="Comic Sans MS"/>
          <w:b/>
          <w:sz w:val="20"/>
          <w:szCs w:val="20"/>
        </w:rPr>
        <w:tab/>
      </w:r>
      <w:r w:rsidR="002D0F5B" w:rsidRPr="00E03CF4">
        <w:rPr>
          <w:rFonts w:ascii="Comic Sans MS" w:hAnsi="Comic Sans MS" w:cs="Comic Sans MS"/>
          <w:b/>
          <w:sz w:val="20"/>
          <w:szCs w:val="20"/>
        </w:rPr>
        <w:tab/>
      </w:r>
      <w:r w:rsidR="002D0F5B" w:rsidRPr="00E03CF4">
        <w:rPr>
          <w:rFonts w:ascii="Comic Sans MS" w:hAnsi="Comic Sans MS" w:cs="Comic Sans MS"/>
          <w:b/>
          <w:sz w:val="20"/>
          <w:szCs w:val="20"/>
        </w:rPr>
        <w:tab/>
        <w:t>Seconded Cllr Stanton</w:t>
      </w:r>
      <w:r w:rsidRPr="00E03CF4">
        <w:rPr>
          <w:rFonts w:ascii="Comic Sans MS" w:hAnsi="Comic Sans MS" w:cs="Comic Sans MS"/>
          <w:b/>
          <w:sz w:val="20"/>
          <w:szCs w:val="20"/>
        </w:rPr>
        <w:tab/>
      </w:r>
      <w:r w:rsidRPr="00E03CF4">
        <w:rPr>
          <w:rFonts w:ascii="Comic Sans MS" w:hAnsi="Comic Sans MS" w:cs="Comic Sans MS"/>
          <w:b/>
          <w:sz w:val="20"/>
          <w:szCs w:val="20"/>
        </w:rPr>
        <w:tab/>
      </w:r>
      <w:r w:rsidRPr="00E03CF4">
        <w:rPr>
          <w:rFonts w:ascii="Comic Sans MS" w:hAnsi="Comic Sans MS" w:cs="Comic Sans MS"/>
          <w:b/>
          <w:sz w:val="20"/>
          <w:szCs w:val="20"/>
        </w:rPr>
        <w:tab/>
      </w:r>
      <w:r w:rsidRPr="00E03CF4">
        <w:rPr>
          <w:rFonts w:ascii="Comic Sans MS" w:hAnsi="Comic Sans MS" w:cs="Comic Sans MS"/>
          <w:b/>
          <w:sz w:val="20"/>
          <w:szCs w:val="20"/>
        </w:rPr>
        <w:tab/>
      </w:r>
      <w:r w:rsidRPr="00E03CF4">
        <w:rPr>
          <w:rFonts w:ascii="Comic Sans MS" w:hAnsi="Comic Sans MS" w:cs="Comic Sans MS"/>
          <w:b/>
          <w:sz w:val="20"/>
          <w:szCs w:val="20"/>
        </w:rPr>
        <w:tab/>
      </w:r>
      <w:r w:rsidRPr="00E03CF4">
        <w:rPr>
          <w:rFonts w:ascii="Comic Sans MS" w:hAnsi="Comic Sans MS" w:cs="Comic Sans MS"/>
          <w:b/>
          <w:sz w:val="20"/>
          <w:szCs w:val="20"/>
        </w:rPr>
        <w:tab/>
        <w:t>All in favour</w:t>
      </w:r>
    </w:p>
    <w:p w14:paraId="7D13F164" w14:textId="59E9C553" w:rsidR="00277EF3" w:rsidRPr="00E03CF4" w:rsidRDefault="00277EF3" w:rsidP="008F4005">
      <w:pPr>
        <w:tabs>
          <w:tab w:val="left" w:pos="1950"/>
        </w:tabs>
        <w:spacing w:line="254" w:lineRule="auto"/>
        <w:ind w:left="-709" w:right="-1333"/>
        <w:rPr>
          <w:rFonts w:ascii="Comic Sans MS" w:hAnsi="Comic Sans MS" w:cs="Comic Sans MS"/>
          <w:b/>
          <w:sz w:val="20"/>
          <w:szCs w:val="20"/>
        </w:rPr>
      </w:pPr>
    </w:p>
    <w:p w14:paraId="6093A41F" w14:textId="4E6747A0" w:rsidR="00277EF3" w:rsidRPr="00E03CF4" w:rsidRDefault="00277EF3" w:rsidP="008F4005">
      <w:pPr>
        <w:tabs>
          <w:tab w:val="left" w:pos="1950"/>
        </w:tabs>
        <w:spacing w:line="254" w:lineRule="auto"/>
        <w:ind w:left="-709" w:right="-1333"/>
        <w:rPr>
          <w:rFonts w:ascii="Comic Sans MS" w:hAnsi="Comic Sans MS" w:cs="Comic Sans MS"/>
          <w:b/>
          <w:sz w:val="20"/>
          <w:szCs w:val="20"/>
        </w:rPr>
      </w:pPr>
      <w:r w:rsidRPr="00E03CF4">
        <w:rPr>
          <w:rFonts w:ascii="Comic Sans MS" w:hAnsi="Comic Sans MS" w:cs="Comic Sans MS"/>
          <w:b/>
          <w:sz w:val="20"/>
          <w:szCs w:val="20"/>
        </w:rPr>
        <w:t xml:space="preserve">        </w:t>
      </w:r>
      <w:r w:rsidR="002E3E53" w:rsidRPr="00E03CF4">
        <w:rPr>
          <w:rFonts w:ascii="Comic Sans MS" w:hAnsi="Comic Sans MS" w:cs="Comic Sans MS"/>
          <w:b/>
          <w:sz w:val="20"/>
          <w:szCs w:val="20"/>
        </w:rPr>
        <w:t xml:space="preserve">AP6/March - </w:t>
      </w:r>
      <w:r w:rsidRPr="00E03CF4">
        <w:rPr>
          <w:rFonts w:ascii="Comic Sans MS" w:hAnsi="Comic Sans MS" w:cs="Comic Sans MS"/>
          <w:b/>
          <w:sz w:val="20"/>
          <w:szCs w:val="20"/>
        </w:rPr>
        <w:t>Agree</w:t>
      </w:r>
      <w:r w:rsidR="001E1FFC" w:rsidRPr="00E03CF4">
        <w:rPr>
          <w:rFonts w:ascii="Comic Sans MS" w:hAnsi="Comic Sans MS" w:cs="Comic Sans MS"/>
          <w:b/>
          <w:sz w:val="20"/>
          <w:szCs w:val="20"/>
        </w:rPr>
        <w:t>d</w:t>
      </w:r>
      <w:r w:rsidRPr="00E03CF4">
        <w:rPr>
          <w:rFonts w:ascii="Comic Sans MS" w:hAnsi="Comic Sans MS" w:cs="Comic Sans MS"/>
          <w:b/>
          <w:sz w:val="20"/>
          <w:szCs w:val="20"/>
        </w:rPr>
        <w:t xml:space="preserve"> that the Clerk would place a formal objection on behalf of the council.</w:t>
      </w:r>
    </w:p>
    <w:p w14:paraId="464BEC7D" w14:textId="77777777" w:rsidR="008F4005" w:rsidRPr="00E03CF4" w:rsidRDefault="008F4005" w:rsidP="008F4005">
      <w:pPr>
        <w:tabs>
          <w:tab w:val="left" w:pos="1950"/>
        </w:tabs>
        <w:spacing w:line="254" w:lineRule="auto"/>
        <w:ind w:left="-709" w:right="-1333"/>
        <w:rPr>
          <w:rFonts w:ascii="Comic Sans MS" w:hAnsi="Comic Sans MS" w:cs="Open Sans"/>
          <w:b/>
          <w:color w:val="FFFFFF"/>
          <w:sz w:val="20"/>
          <w:szCs w:val="20"/>
        </w:rPr>
      </w:pPr>
      <w:r w:rsidRPr="00E03CF4">
        <w:rPr>
          <w:rFonts w:ascii="Comic Sans MS" w:hAnsi="Comic Sans MS"/>
          <w:b/>
          <w:color w:val="202124"/>
          <w:sz w:val="20"/>
          <w:szCs w:val="20"/>
          <w:shd w:val="clear" w:color="auto" w:fill="FFFFFF"/>
        </w:rPr>
        <w:t xml:space="preserve">            </w:t>
      </w:r>
    </w:p>
    <w:p w14:paraId="69BC5093" w14:textId="77777777" w:rsidR="008F4005" w:rsidRPr="00E03CF4" w:rsidRDefault="008F4005" w:rsidP="008F4005">
      <w:pPr>
        <w:tabs>
          <w:tab w:val="left" w:pos="1950"/>
        </w:tabs>
        <w:spacing w:line="254" w:lineRule="auto"/>
        <w:ind w:right="-1333"/>
        <w:rPr>
          <w:rFonts w:ascii="Comic Sans MS" w:hAnsi="Comic Sans MS" w:cs="Open Sans"/>
          <w:bCs/>
          <w:color w:val="FFFFFF"/>
          <w:sz w:val="20"/>
          <w:szCs w:val="20"/>
        </w:rPr>
      </w:pPr>
      <w:r w:rsidRPr="00E03CF4">
        <w:rPr>
          <w:rFonts w:ascii="Comic Sans MS" w:hAnsi="Comic Sans MS" w:cs="Open Sans"/>
          <w:bCs/>
          <w:color w:val="FFFFFF"/>
          <w:sz w:val="20"/>
          <w:szCs w:val="20"/>
        </w:rPr>
        <w:t>/LBP</w:t>
      </w:r>
    </w:p>
    <w:p w14:paraId="786BF715" w14:textId="5C18FE39" w:rsidR="008F4005" w:rsidRPr="00E03CF4" w:rsidRDefault="008F4005" w:rsidP="008C16CF">
      <w:pPr>
        <w:pStyle w:val="ListParagraph"/>
        <w:numPr>
          <w:ilvl w:val="0"/>
          <w:numId w:val="13"/>
        </w:numPr>
        <w:tabs>
          <w:tab w:val="left" w:pos="1950"/>
        </w:tabs>
        <w:spacing w:line="254" w:lineRule="auto"/>
        <w:ind w:right="-1333"/>
        <w:rPr>
          <w:rFonts w:ascii="Comic Sans MS" w:hAnsi="Comic Sans MS" w:cs="Comic Sans MS"/>
          <w:b/>
          <w:sz w:val="20"/>
          <w:szCs w:val="20"/>
        </w:rPr>
      </w:pPr>
      <w:r w:rsidRPr="00E03CF4">
        <w:rPr>
          <w:rFonts w:ascii="Comic Sans MS" w:hAnsi="Comic Sans MS" w:cs="Comic Sans MS"/>
          <w:b/>
          <w:sz w:val="20"/>
          <w:szCs w:val="20"/>
        </w:rPr>
        <w:t>CC KERRIDGE</w:t>
      </w:r>
    </w:p>
    <w:p w14:paraId="05BD6770" w14:textId="164B387F" w:rsidR="00007C74" w:rsidRPr="00E03CF4" w:rsidRDefault="002E3E53" w:rsidP="002E3E53">
      <w:pPr>
        <w:tabs>
          <w:tab w:val="left" w:pos="1950"/>
        </w:tabs>
        <w:spacing w:line="254" w:lineRule="auto"/>
        <w:ind w:left="720" w:right="-1333"/>
        <w:rPr>
          <w:rFonts w:ascii="Comic Sans MS" w:hAnsi="Comic Sans MS" w:cs="Comic Sans MS"/>
          <w:bCs/>
          <w:sz w:val="20"/>
          <w:szCs w:val="20"/>
        </w:rPr>
      </w:pPr>
      <w:r w:rsidRPr="00E03CF4">
        <w:rPr>
          <w:rFonts w:ascii="Comic Sans MS" w:hAnsi="Comic Sans MS" w:cs="Comic Sans MS"/>
          <w:bCs/>
          <w:sz w:val="20"/>
          <w:szCs w:val="20"/>
        </w:rPr>
        <w:t xml:space="preserve">County Councillor Kerridge reported an increase of 4x4 vehicles causing disruption on </w:t>
      </w:r>
      <w:r w:rsidR="00007C74" w:rsidRPr="00E03CF4">
        <w:rPr>
          <w:rFonts w:ascii="Comic Sans MS" w:hAnsi="Comic Sans MS" w:cs="Comic Sans MS"/>
          <w:bCs/>
          <w:sz w:val="20"/>
          <w:szCs w:val="20"/>
        </w:rPr>
        <w:t>Stoke Lane</w:t>
      </w:r>
      <w:r w:rsidRPr="00E03CF4">
        <w:rPr>
          <w:rFonts w:ascii="Comic Sans MS" w:hAnsi="Comic Sans MS" w:cs="Comic Sans MS"/>
          <w:bCs/>
          <w:sz w:val="20"/>
          <w:szCs w:val="20"/>
        </w:rPr>
        <w:t>,</w:t>
      </w:r>
      <w:r w:rsidR="00F360EF" w:rsidRPr="00E03CF4">
        <w:rPr>
          <w:rFonts w:ascii="Comic Sans MS" w:hAnsi="Comic Sans MS" w:cs="Comic Sans MS"/>
          <w:bCs/>
          <w:sz w:val="20"/>
          <w:szCs w:val="20"/>
        </w:rPr>
        <w:t xml:space="preserve"> </w:t>
      </w:r>
      <w:r w:rsidR="00007C74" w:rsidRPr="00E03CF4">
        <w:rPr>
          <w:rFonts w:ascii="Comic Sans MS" w:hAnsi="Comic Sans MS" w:cs="Comic Sans MS"/>
          <w:bCs/>
          <w:sz w:val="20"/>
          <w:szCs w:val="20"/>
        </w:rPr>
        <w:t>Old Warwick Road. Coughton Fields Lane</w:t>
      </w:r>
      <w:r w:rsidRPr="00E03CF4">
        <w:rPr>
          <w:rFonts w:ascii="Comic Sans MS" w:hAnsi="Comic Sans MS" w:cs="Comic Sans MS"/>
          <w:bCs/>
          <w:sz w:val="20"/>
          <w:szCs w:val="20"/>
        </w:rPr>
        <w:t xml:space="preserve"> and </w:t>
      </w:r>
      <w:proofErr w:type="spellStart"/>
      <w:r w:rsidRPr="00E03CF4">
        <w:rPr>
          <w:rFonts w:ascii="Comic Sans MS" w:hAnsi="Comic Sans MS" w:cs="Comic Sans MS"/>
          <w:bCs/>
          <w:sz w:val="20"/>
          <w:szCs w:val="20"/>
        </w:rPr>
        <w:t>Spernal</w:t>
      </w:r>
      <w:proofErr w:type="spellEnd"/>
      <w:r w:rsidRPr="00E03CF4">
        <w:rPr>
          <w:rFonts w:ascii="Comic Sans MS" w:hAnsi="Comic Sans MS" w:cs="Comic Sans MS"/>
          <w:bCs/>
          <w:sz w:val="20"/>
          <w:szCs w:val="20"/>
        </w:rPr>
        <w:t xml:space="preserve"> Lane. </w:t>
      </w:r>
      <w:r w:rsidR="00007C74" w:rsidRPr="00E03CF4">
        <w:rPr>
          <w:rFonts w:ascii="Comic Sans MS" w:hAnsi="Comic Sans MS" w:cs="Comic Sans MS"/>
          <w:bCs/>
          <w:sz w:val="20"/>
          <w:szCs w:val="20"/>
        </w:rPr>
        <w:t>again. Police are looking into this</w:t>
      </w:r>
      <w:r w:rsidR="001C4F48" w:rsidRPr="00E03CF4">
        <w:rPr>
          <w:rFonts w:ascii="Comic Sans MS" w:hAnsi="Comic Sans MS" w:cs="Comic Sans MS"/>
          <w:bCs/>
          <w:sz w:val="20"/>
          <w:szCs w:val="20"/>
        </w:rPr>
        <w:t>. I</w:t>
      </w:r>
      <w:r w:rsidRPr="00E03CF4">
        <w:rPr>
          <w:rFonts w:ascii="Comic Sans MS" w:hAnsi="Comic Sans MS" w:cs="Comic Sans MS"/>
          <w:bCs/>
          <w:sz w:val="20"/>
          <w:szCs w:val="20"/>
        </w:rPr>
        <w:t>t is a</w:t>
      </w:r>
      <w:r w:rsidR="00007C74" w:rsidRPr="00E03CF4">
        <w:rPr>
          <w:rFonts w:ascii="Comic Sans MS" w:hAnsi="Comic Sans MS" w:cs="Comic Sans MS"/>
          <w:bCs/>
          <w:sz w:val="20"/>
          <w:szCs w:val="20"/>
        </w:rPr>
        <w:t xml:space="preserve"> slow process</w:t>
      </w:r>
      <w:r w:rsidR="001C4F48" w:rsidRPr="00E03CF4">
        <w:rPr>
          <w:rFonts w:ascii="Comic Sans MS" w:hAnsi="Comic Sans MS" w:cs="Comic Sans MS"/>
          <w:bCs/>
          <w:sz w:val="20"/>
          <w:szCs w:val="20"/>
        </w:rPr>
        <w:t>,</w:t>
      </w:r>
      <w:r w:rsidR="00007C74" w:rsidRPr="00E03CF4">
        <w:rPr>
          <w:rFonts w:ascii="Comic Sans MS" w:hAnsi="Comic Sans MS" w:cs="Comic Sans MS"/>
          <w:bCs/>
          <w:sz w:val="20"/>
          <w:szCs w:val="20"/>
        </w:rPr>
        <w:t xml:space="preserve"> but it is </w:t>
      </w:r>
      <w:r w:rsidR="001C4F48" w:rsidRPr="00E03CF4">
        <w:rPr>
          <w:rFonts w:ascii="Comic Sans MS" w:hAnsi="Comic Sans MS" w:cs="Comic Sans MS"/>
          <w:bCs/>
          <w:sz w:val="20"/>
          <w:szCs w:val="20"/>
        </w:rPr>
        <w:t>under investigation.</w:t>
      </w:r>
    </w:p>
    <w:p w14:paraId="60F2DF1B" w14:textId="7A7D5649" w:rsidR="008F4005" w:rsidRPr="00E03CF4" w:rsidRDefault="008F4005" w:rsidP="008F4005">
      <w:pPr>
        <w:spacing w:line="254" w:lineRule="auto"/>
        <w:ind w:left="-709" w:right="-1333"/>
      </w:pPr>
      <w:r w:rsidRPr="00E03CF4">
        <w:rPr>
          <w:rFonts w:ascii="Comic Sans MS" w:hAnsi="Comic Sans MS" w:cs="Comic Sans MS"/>
          <w:b/>
          <w:sz w:val="20"/>
          <w:szCs w:val="20"/>
        </w:rPr>
        <w:tab/>
      </w:r>
    </w:p>
    <w:p w14:paraId="60660006" w14:textId="77777777" w:rsidR="008F4005" w:rsidRPr="00E03CF4" w:rsidRDefault="008F4005" w:rsidP="008F4005">
      <w:pPr>
        <w:spacing w:line="254" w:lineRule="auto"/>
        <w:ind w:right="-1333"/>
        <w:rPr>
          <w:rFonts w:ascii="Comic Sans MS" w:hAnsi="Comic Sans MS" w:cs="Comic Sans MS"/>
          <w:b/>
          <w:bCs/>
          <w:sz w:val="20"/>
          <w:szCs w:val="20"/>
        </w:rPr>
      </w:pPr>
    </w:p>
    <w:p w14:paraId="441BD1A0" w14:textId="46DD778A" w:rsidR="008F4005" w:rsidRPr="00E03CF4" w:rsidRDefault="008C16CF" w:rsidP="008F4005">
      <w:pPr>
        <w:spacing w:line="254" w:lineRule="auto"/>
        <w:ind w:left="-709" w:right="-1333"/>
        <w:rPr>
          <w:rFonts w:ascii="Comic Sans MS" w:hAnsi="Comic Sans MS" w:cs="Comic Sans MS"/>
          <w:b/>
          <w:sz w:val="20"/>
          <w:szCs w:val="20"/>
        </w:rPr>
      </w:pPr>
      <w:r w:rsidRPr="00E03CF4">
        <w:rPr>
          <w:rFonts w:ascii="Comic Sans MS" w:hAnsi="Comic Sans MS" w:cs="Comic Sans MS"/>
          <w:b/>
          <w:sz w:val="20"/>
          <w:szCs w:val="20"/>
        </w:rPr>
        <w:t>11</w:t>
      </w:r>
      <w:r w:rsidR="008F4005" w:rsidRPr="00E03CF4">
        <w:rPr>
          <w:rFonts w:ascii="Comic Sans MS" w:hAnsi="Comic Sans MS" w:cs="Comic Sans MS"/>
          <w:b/>
          <w:sz w:val="20"/>
          <w:szCs w:val="20"/>
        </w:rPr>
        <w:t>.</w:t>
      </w:r>
      <w:r w:rsidR="008F4005" w:rsidRPr="00E03CF4">
        <w:rPr>
          <w:rFonts w:ascii="Comic Sans MS" w:hAnsi="Comic Sans MS" w:cs="Comic Sans MS"/>
          <w:b/>
          <w:sz w:val="20"/>
          <w:szCs w:val="20"/>
        </w:rPr>
        <w:tab/>
        <w:t>DC FORMAN</w:t>
      </w:r>
    </w:p>
    <w:p w14:paraId="4DCA11B1" w14:textId="138505D8" w:rsidR="001E1FFC" w:rsidRPr="00E03CF4" w:rsidRDefault="002E3E53" w:rsidP="00007C74">
      <w:pPr>
        <w:spacing w:line="254" w:lineRule="auto"/>
        <w:ind w:left="720" w:right="-1333"/>
        <w:rPr>
          <w:rFonts w:ascii="Comic Sans MS" w:hAnsi="Comic Sans MS" w:cs="Comic Sans MS"/>
          <w:bCs/>
          <w:sz w:val="20"/>
          <w:szCs w:val="20"/>
        </w:rPr>
      </w:pPr>
      <w:r w:rsidRPr="00E03CF4">
        <w:rPr>
          <w:rFonts w:ascii="Comic Sans MS" w:hAnsi="Comic Sans MS" w:cs="Comic Sans MS"/>
          <w:bCs/>
          <w:sz w:val="20"/>
          <w:szCs w:val="20"/>
        </w:rPr>
        <w:t>The b</w:t>
      </w:r>
      <w:r w:rsidR="001E1FFC" w:rsidRPr="00E03CF4">
        <w:rPr>
          <w:rFonts w:ascii="Comic Sans MS" w:hAnsi="Comic Sans MS" w:cs="Comic Sans MS"/>
          <w:bCs/>
          <w:sz w:val="20"/>
          <w:szCs w:val="20"/>
        </w:rPr>
        <w:t>udget</w:t>
      </w:r>
      <w:r w:rsidRPr="00E03CF4">
        <w:rPr>
          <w:rFonts w:ascii="Comic Sans MS" w:hAnsi="Comic Sans MS" w:cs="Comic Sans MS"/>
          <w:bCs/>
          <w:sz w:val="20"/>
          <w:szCs w:val="20"/>
        </w:rPr>
        <w:t xml:space="preserve"> </w:t>
      </w:r>
      <w:proofErr w:type="gramStart"/>
      <w:r w:rsidRPr="00E03CF4">
        <w:rPr>
          <w:rFonts w:ascii="Comic Sans MS" w:hAnsi="Comic Sans MS" w:cs="Comic Sans MS"/>
          <w:bCs/>
          <w:sz w:val="20"/>
          <w:szCs w:val="20"/>
        </w:rPr>
        <w:t xml:space="preserve">for </w:t>
      </w:r>
      <w:r w:rsidR="001E1FFC" w:rsidRPr="00E03CF4">
        <w:rPr>
          <w:rFonts w:ascii="Comic Sans MS" w:hAnsi="Comic Sans MS" w:cs="Comic Sans MS"/>
          <w:bCs/>
          <w:sz w:val="20"/>
          <w:szCs w:val="20"/>
        </w:rPr>
        <w:t xml:space="preserve"> 22</w:t>
      </w:r>
      <w:proofErr w:type="gramEnd"/>
      <w:r w:rsidR="001E1FFC" w:rsidRPr="00E03CF4">
        <w:rPr>
          <w:rFonts w:ascii="Comic Sans MS" w:hAnsi="Comic Sans MS" w:cs="Comic Sans MS"/>
          <w:bCs/>
          <w:sz w:val="20"/>
          <w:szCs w:val="20"/>
        </w:rPr>
        <w:t xml:space="preserve">/23 went to </w:t>
      </w:r>
      <w:r w:rsidRPr="00E03CF4">
        <w:rPr>
          <w:rFonts w:ascii="Comic Sans MS" w:hAnsi="Comic Sans MS" w:cs="Comic Sans MS"/>
          <w:bCs/>
          <w:sz w:val="20"/>
          <w:szCs w:val="20"/>
        </w:rPr>
        <w:t xml:space="preserve">full </w:t>
      </w:r>
      <w:r w:rsidR="001E1FFC" w:rsidRPr="00E03CF4">
        <w:rPr>
          <w:rFonts w:ascii="Comic Sans MS" w:hAnsi="Comic Sans MS" w:cs="Comic Sans MS"/>
          <w:bCs/>
          <w:sz w:val="20"/>
          <w:szCs w:val="20"/>
        </w:rPr>
        <w:t>council on 21</w:t>
      </w:r>
      <w:r w:rsidR="001E1FFC" w:rsidRPr="00E03CF4">
        <w:rPr>
          <w:rFonts w:ascii="Comic Sans MS" w:hAnsi="Comic Sans MS" w:cs="Comic Sans MS"/>
          <w:bCs/>
          <w:sz w:val="20"/>
          <w:szCs w:val="20"/>
          <w:vertAlign w:val="superscript"/>
        </w:rPr>
        <w:t>st</w:t>
      </w:r>
      <w:r w:rsidR="001E1FFC" w:rsidRPr="00E03CF4">
        <w:rPr>
          <w:rFonts w:ascii="Comic Sans MS" w:hAnsi="Comic Sans MS" w:cs="Comic Sans MS"/>
          <w:bCs/>
          <w:sz w:val="20"/>
          <w:szCs w:val="20"/>
        </w:rPr>
        <w:t xml:space="preserve"> February</w:t>
      </w:r>
      <w:r w:rsidRPr="00E03CF4">
        <w:rPr>
          <w:rFonts w:ascii="Comic Sans MS" w:hAnsi="Comic Sans MS" w:cs="Comic Sans MS"/>
          <w:bCs/>
          <w:sz w:val="20"/>
          <w:szCs w:val="20"/>
        </w:rPr>
        <w:t xml:space="preserve"> and was </w:t>
      </w:r>
      <w:r w:rsidR="001E1FFC" w:rsidRPr="00E03CF4">
        <w:rPr>
          <w:rFonts w:ascii="Comic Sans MS" w:hAnsi="Comic Sans MS" w:cs="Comic Sans MS"/>
          <w:bCs/>
          <w:sz w:val="20"/>
          <w:szCs w:val="20"/>
        </w:rPr>
        <w:t>approved</w:t>
      </w:r>
      <w:r w:rsidRPr="00E03CF4">
        <w:rPr>
          <w:rFonts w:ascii="Comic Sans MS" w:hAnsi="Comic Sans MS" w:cs="Comic Sans MS"/>
          <w:bCs/>
          <w:sz w:val="20"/>
          <w:szCs w:val="20"/>
        </w:rPr>
        <w:t>. There would be an increase for</w:t>
      </w:r>
      <w:r w:rsidR="001E1FFC" w:rsidRPr="00E03CF4">
        <w:rPr>
          <w:rFonts w:ascii="Comic Sans MS" w:hAnsi="Comic Sans MS" w:cs="Comic Sans MS"/>
          <w:bCs/>
          <w:sz w:val="20"/>
          <w:szCs w:val="20"/>
        </w:rPr>
        <w:t xml:space="preserve"> Band D</w:t>
      </w:r>
      <w:r w:rsidRPr="00E03CF4">
        <w:rPr>
          <w:rFonts w:ascii="Comic Sans MS" w:hAnsi="Comic Sans MS" w:cs="Comic Sans MS"/>
          <w:bCs/>
          <w:sz w:val="20"/>
          <w:szCs w:val="20"/>
        </w:rPr>
        <w:t xml:space="preserve"> propert</w:t>
      </w:r>
      <w:r w:rsidR="001C4F48" w:rsidRPr="00E03CF4">
        <w:rPr>
          <w:rFonts w:ascii="Comic Sans MS" w:hAnsi="Comic Sans MS" w:cs="Comic Sans MS"/>
          <w:bCs/>
          <w:sz w:val="20"/>
          <w:szCs w:val="20"/>
        </w:rPr>
        <w:t>y</w:t>
      </w:r>
      <w:r w:rsidR="001E1FFC" w:rsidRPr="00E03CF4">
        <w:rPr>
          <w:rFonts w:ascii="Comic Sans MS" w:hAnsi="Comic Sans MS" w:cs="Comic Sans MS"/>
          <w:bCs/>
          <w:sz w:val="20"/>
          <w:szCs w:val="20"/>
        </w:rPr>
        <w:t xml:space="preserve"> £15</w:t>
      </w:r>
      <w:r w:rsidR="00301DB7" w:rsidRPr="00E03CF4">
        <w:rPr>
          <w:rFonts w:ascii="Comic Sans MS" w:hAnsi="Comic Sans MS" w:cs="Comic Sans MS"/>
          <w:bCs/>
          <w:sz w:val="20"/>
          <w:szCs w:val="20"/>
        </w:rPr>
        <w:t xml:space="preserve">4.12 5.3% one of the lowest in the country. All council in band A-C would receive a grant </w:t>
      </w:r>
      <w:r w:rsidR="00F15A3C" w:rsidRPr="00E03CF4">
        <w:rPr>
          <w:rFonts w:ascii="Comic Sans MS" w:hAnsi="Comic Sans MS" w:cs="Comic Sans MS"/>
          <w:bCs/>
          <w:sz w:val="20"/>
          <w:szCs w:val="20"/>
        </w:rPr>
        <w:t xml:space="preserve">which had fallen to district councils to distribute. Those paying by DD will get the grant </w:t>
      </w:r>
      <w:r w:rsidR="001C4F48" w:rsidRPr="00E03CF4">
        <w:rPr>
          <w:rFonts w:ascii="Comic Sans MS" w:hAnsi="Comic Sans MS" w:cs="Comic Sans MS"/>
          <w:bCs/>
          <w:sz w:val="20"/>
          <w:szCs w:val="20"/>
        </w:rPr>
        <w:t xml:space="preserve">paid directly back </w:t>
      </w:r>
      <w:r w:rsidR="00F15A3C" w:rsidRPr="00E03CF4">
        <w:rPr>
          <w:rFonts w:ascii="Comic Sans MS" w:hAnsi="Comic Sans MS" w:cs="Comic Sans MS"/>
          <w:bCs/>
          <w:sz w:val="20"/>
          <w:szCs w:val="20"/>
        </w:rPr>
        <w:t>in</w:t>
      </w:r>
      <w:r w:rsidR="001C4F48" w:rsidRPr="00E03CF4">
        <w:rPr>
          <w:rFonts w:ascii="Comic Sans MS" w:hAnsi="Comic Sans MS" w:cs="Comic Sans MS"/>
          <w:bCs/>
          <w:sz w:val="20"/>
          <w:szCs w:val="20"/>
        </w:rPr>
        <w:t>to</w:t>
      </w:r>
      <w:r w:rsidR="00F15A3C" w:rsidRPr="00E03CF4">
        <w:rPr>
          <w:rFonts w:ascii="Comic Sans MS" w:hAnsi="Comic Sans MS" w:cs="Comic Sans MS"/>
          <w:bCs/>
          <w:sz w:val="20"/>
          <w:szCs w:val="20"/>
        </w:rPr>
        <w:t xml:space="preserve"> their bank</w:t>
      </w:r>
      <w:r w:rsidR="00BF55B6" w:rsidRPr="00E03CF4">
        <w:rPr>
          <w:rFonts w:ascii="Comic Sans MS" w:hAnsi="Comic Sans MS" w:cs="Comic Sans MS"/>
          <w:bCs/>
          <w:sz w:val="20"/>
          <w:szCs w:val="20"/>
        </w:rPr>
        <w:t>,</w:t>
      </w:r>
      <w:r w:rsidR="00F15A3C" w:rsidRPr="00E03CF4">
        <w:rPr>
          <w:rFonts w:ascii="Comic Sans MS" w:hAnsi="Comic Sans MS" w:cs="Comic Sans MS"/>
          <w:bCs/>
          <w:sz w:val="20"/>
          <w:szCs w:val="20"/>
        </w:rPr>
        <w:t xml:space="preserve"> but those </w:t>
      </w:r>
      <w:r w:rsidR="00BF55B6" w:rsidRPr="00E03CF4">
        <w:rPr>
          <w:rFonts w:ascii="Comic Sans MS" w:hAnsi="Comic Sans MS" w:cs="Comic Sans MS"/>
          <w:bCs/>
          <w:sz w:val="20"/>
          <w:szCs w:val="20"/>
        </w:rPr>
        <w:t>who</w:t>
      </w:r>
      <w:r w:rsidR="00F15A3C" w:rsidRPr="00E03CF4">
        <w:rPr>
          <w:rFonts w:ascii="Comic Sans MS" w:hAnsi="Comic Sans MS" w:cs="Comic Sans MS"/>
          <w:bCs/>
          <w:sz w:val="20"/>
          <w:szCs w:val="20"/>
        </w:rPr>
        <w:t xml:space="preserve"> don’t pay by DD</w:t>
      </w:r>
      <w:r w:rsidR="00BF55B6" w:rsidRPr="00E03CF4">
        <w:rPr>
          <w:rFonts w:ascii="Comic Sans MS" w:hAnsi="Comic Sans MS" w:cs="Comic Sans MS"/>
          <w:bCs/>
          <w:sz w:val="20"/>
          <w:szCs w:val="20"/>
        </w:rPr>
        <w:t>,</w:t>
      </w:r>
      <w:r w:rsidR="00F15A3C" w:rsidRPr="00E03CF4">
        <w:rPr>
          <w:rFonts w:ascii="Comic Sans MS" w:hAnsi="Comic Sans MS" w:cs="Comic Sans MS"/>
          <w:bCs/>
          <w:sz w:val="20"/>
          <w:szCs w:val="20"/>
        </w:rPr>
        <w:t xml:space="preserve"> it may take longer to receive £150 rebate. Scam circulating from 020 claiming to be from Stratford DC asking for bank details for payment. </w:t>
      </w:r>
      <w:r w:rsidR="008C16CF" w:rsidRPr="00E03CF4">
        <w:rPr>
          <w:rFonts w:ascii="Comic Sans MS" w:hAnsi="Comic Sans MS" w:cs="Comic Sans MS"/>
          <w:bCs/>
          <w:sz w:val="20"/>
          <w:szCs w:val="20"/>
        </w:rPr>
        <w:t xml:space="preserve">THIS IS </w:t>
      </w:r>
      <w:r w:rsidR="00007C74" w:rsidRPr="00E03CF4">
        <w:rPr>
          <w:rFonts w:ascii="Comic Sans MS" w:hAnsi="Comic Sans MS" w:cs="Comic Sans MS"/>
          <w:bCs/>
          <w:sz w:val="20"/>
          <w:szCs w:val="20"/>
        </w:rPr>
        <w:t xml:space="preserve">A confirmed scam. Post in </w:t>
      </w:r>
      <w:r w:rsidR="008C16CF" w:rsidRPr="00E03CF4">
        <w:rPr>
          <w:rFonts w:ascii="Comic Sans MS" w:hAnsi="Comic Sans MS" w:cs="Comic Sans MS"/>
          <w:bCs/>
          <w:sz w:val="20"/>
          <w:szCs w:val="20"/>
        </w:rPr>
        <w:t>N</w:t>
      </w:r>
      <w:r w:rsidR="00007C74" w:rsidRPr="00E03CF4">
        <w:rPr>
          <w:rFonts w:ascii="Comic Sans MS" w:hAnsi="Comic Sans MS" w:cs="Comic Sans MS"/>
          <w:bCs/>
          <w:sz w:val="20"/>
          <w:szCs w:val="20"/>
        </w:rPr>
        <w:t>ewsletter regarding the scam and encoura</w:t>
      </w:r>
      <w:r w:rsidR="00BF55B6" w:rsidRPr="00E03CF4">
        <w:rPr>
          <w:rFonts w:ascii="Comic Sans MS" w:hAnsi="Comic Sans MS" w:cs="Comic Sans MS"/>
          <w:bCs/>
          <w:sz w:val="20"/>
          <w:szCs w:val="20"/>
        </w:rPr>
        <w:t>ge</w:t>
      </w:r>
      <w:r w:rsidR="00007C74" w:rsidRPr="00E03CF4">
        <w:rPr>
          <w:rFonts w:ascii="Comic Sans MS" w:hAnsi="Comic Sans MS" w:cs="Comic Sans MS"/>
          <w:bCs/>
          <w:sz w:val="20"/>
          <w:szCs w:val="20"/>
        </w:rPr>
        <w:t xml:space="preserve"> residents to pay CT by direct debit.</w:t>
      </w:r>
    </w:p>
    <w:p w14:paraId="68D8EF1A" w14:textId="6C0A80F9" w:rsidR="00007C74" w:rsidRPr="00E03CF4" w:rsidRDefault="00BF55B6" w:rsidP="00007C74">
      <w:pPr>
        <w:spacing w:line="254" w:lineRule="auto"/>
        <w:ind w:left="-709" w:right="-1333" w:firstLine="709"/>
        <w:rPr>
          <w:rFonts w:ascii="Comic Sans MS" w:hAnsi="Comic Sans MS" w:cs="Comic Sans MS"/>
          <w:bCs/>
          <w:sz w:val="20"/>
          <w:szCs w:val="20"/>
          <w:u w:val="single"/>
        </w:rPr>
      </w:pPr>
      <w:r w:rsidRPr="00E03CF4">
        <w:rPr>
          <w:rFonts w:ascii="Comic Sans MS" w:hAnsi="Comic Sans MS" w:cs="Comic Sans MS"/>
          <w:bCs/>
          <w:sz w:val="20"/>
          <w:szCs w:val="20"/>
        </w:rPr>
        <w:t xml:space="preserve">            </w:t>
      </w:r>
      <w:r w:rsidR="00007C74" w:rsidRPr="00E03CF4">
        <w:rPr>
          <w:rFonts w:ascii="Comic Sans MS" w:hAnsi="Comic Sans MS" w:cs="Comic Sans MS"/>
          <w:bCs/>
          <w:sz w:val="20"/>
          <w:szCs w:val="20"/>
          <w:u w:val="single"/>
        </w:rPr>
        <w:t>123 waste colle</w:t>
      </w:r>
      <w:r w:rsidR="0036233C" w:rsidRPr="00E03CF4">
        <w:rPr>
          <w:rFonts w:ascii="Comic Sans MS" w:hAnsi="Comic Sans MS" w:cs="Comic Sans MS"/>
          <w:bCs/>
          <w:sz w:val="20"/>
          <w:szCs w:val="20"/>
          <w:u w:val="single"/>
        </w:rPr>
        <w:t>ction.</w:t>
      </w:r>
    </w:p>
    <w:p w14:paraId="7023ECB3" w14:textId="5424977D" w:rsidR="00007C74" w:rsidRPr="00E03CF4" w:rsidRDefault="00BF55B6" w:rsidP="00007C74">
      <w:pPr>
        <w:spacing w:line="254" w:lineRule="auto"/>
        <w:ind w:left="-709" w:right="-1333" w:firstLine="709"/>
        <w:rPr>
          <w:rFonts w:ascii="Comic Sans MS" w:hAnsi="Comic Sans MS" w:cs="Comic Sans MS"/>
          <w:bCs/>
          <w:sz w:val="20"/>
          <w:szCs w:val="20"/>
        </w:rPr>
      </w:pPr>
      <w:r w:rsidRPr="00E03CF4">
        <w:rPr>
          <w:rFonts w:ascii="Comic Sans MS" w:hAnsi="Comic Sans MS" w:cs="Comic Sans MS"/>
          <w:bCs/>
          <w:sz w:val="20"/>
          <w:szCs w:val="20"/>
        </w:rPr>
        <w:t xml:space="preserve">            </w:t>
      </w:r>
      <w:r w:rsidR="00007C74" w:rsidRPr="00E03CF4">
        <w:rPr>
          <w:rFonts w:ascii="Comic Sans MS" w:hAnsi="Comic Sans MS" w:cs="Comic Sans MS"/>
          <w:bCs/>
          <w:sz w:val="20"/>
          <w:szCs w:val="20"/>
        </w:rPr>
        <w:t xml:space="preserve">Weekly </w:t>
      </w:r>
      <w:proofErr w:type="gramStart"/>
      <w:r w:rsidR="00007C74" w:rsidRPr="00E03CF4">
        <w:rPr>
          <w:rFonts w:ascii="Comic Sans MS" w:hAnsi="Comic Sans MS" w:cs="Comic Sans MS"/>
          <w:bCs/>
          <w:sz w:val="20"/>
          <w:szCs w:val="20"/>
        </w:rPr>
        <w:t>food  waste</w:t>
      </w:r>
      <w:proofErr w:type="gramEnd"/>
      <w:r w:rsidR="00007C74" w:rsidRPr="00E03CF4">
        <w:rPr>
          <w:rFonts w:ascii="Comic Sans MS" w:hAnsi="Comic Sans MS" w:cs="Comic Sans MS"/>
          <w:bCs/>
          <w:sz w:val="20"/>
          <w:szCs w:val="20"/>
        </w:rPr>
        <w:t xml:space="preserve"> – food caddy delivered April/May</w:t>
      </w:r>
    </w:p>
    <w:p w14:paraId="3C46AF96" w14:textId="40C2023D" w:rsidR="00007C74" w:rsidRPr="00E03CF4" w:rsidRDefault="00BF55B6" w:rsidP="00007C74">
      <w:pPr>
        <w:spacing w:line="254" w:lineRule="auto"/>
        <w:ind w:left="-709" w:right="-1333" w:firstLine="709"/>
        <w:rPr>
          <w:rFonts w:ascii="Comic Sans MS" w:hAnsi="Comic Sans MS" w:cs="Comic Sans MS"/>
          <w:bCs/>
          <w:sz w:val="20"/>
          <w:szCs w:val="20"/>
        </w:rPr>
      </w:pPr>
      <w:r w:rsidRPr="00E03CF4">
        <w:rPr>
          <w:rFonts w:ascii="Comic Sans MS" w:hAnsi="Comic Sans MS" w:cs="Comic Sans MS"/>
          <w:bCs/>
          <w:sz w:val="20"/>
          <w:szCs w:val="20"/>
        </w:rPr>
        <w:t xml:space="preserve">            </w:t>
      </w:r>
      <w:r w:rsidR="00007C74" w:rsidRPr="00E03CF4">
        <w:rPr>
          <w:rFonts w:ascii="Comic Sans MS" w:hAnsi="Comic Sans MS" w:cs="Comic Sans MS"/>
          <w:bCs/>
          <w:sz w:val="20"/>
          <w:szCs w:val="20"/>
        </w:rPr>
        <w:t>Fortnightly recycling</w:t>
      </w:r>
    </w:p>
    <w:p w14:paraId="115FE10A" w14:textId="0A892B03" w:rsidR="00007C74" w:rsidRPr="00E03CF4" w:rsidRDefault="00BF55B6" w:rsidP="00007C74">
      <w:pPr>
        <w:spacing w:line="254" w:lineRule="auto"/>
        <w:ind w:left="-709" w:right="-1333" w:firstLine="709"/>
        <w:rPr>
          <w:rFonts w:ascii="Comic Sans MS" w:hAnsi="Comic Sans MS" w:cs="Comic Sans MS"/>
          <w:bCs/>
          <w:sz w:val="20"/>
          <w:szCs w:val="20"/>
        </w:rPr>
      </w:pPr>
      <w:r w:rsidRPr="00E03CF4">
        <w:rPr>
          <w:rFonts w:ascii="Comic Sans MS" w:hAnsi="Comic Sans MS" w:cs="Comic Sans MS"/>
          <w:bCs/>
          <w:sz w:val="20"/>
          <w:szCs w:val="20"/>
        </w:rPr>
        <w:t xml:space="preserve">            </w:t>
      </w:r>
      <w:r w:rsidR="00007C74" w:rsidRPr="00E03CF4">
        <w:rPr>
          <w:rFonts w:ascii="Comic Sans MS" w:hAnsi="Comic Sans MS" w:cs="Comic Sans MS"/>
          <w:bCs/>
          <w:sz w:val="20"/>
          <w:szCs w:val="20"/>
        </w:rPr>
        <w:t>Every 3 weeks normal grey bin</w:t>
      </w:r>
    </w:p>
    <w:p w14:paraId="1466AFE3" w14:textId="6419B193" w:rsidR="00007C74" w:rsidRPr="00E03CF4" w:rsidRDefault="00BF55B6" w:rsidP="00007C74">
      <w:pPr>
        <w:spacing w:line="254" w:lineRule="auto"/>
        <w:ind w:left="-709" w:right="-1333" w:firstLine="709"/>
        <w:rPr>
          <w:rFonts w:ascii="Comic Sans MS" w:hAnsi="Comic Sans MS" w:cs="Comic Sans MS"/>
          <w:bCs/>
          <w:sz w:val="20"/>
          <w:szCs w:val="20"/>
        </w:rPr>
      </w:pPr>
      <w:r w:rsidRPr="00E03CF4">
        <w:rPr>
          <w:rFonts w:ascii="Comic Sans MS" w:hAnsi="Comic Sans MS" w:cs="Comic Sans MS"/>
          <w:bCs/>
          <w:sz w:val="20"/>
          <w:szCs w:val="20"/>
        </w:rPr>
        <w:t xml:space="preserve">            </w:t>
      </w:r>
      <w:r w:rsidR="00007C74" w:rsidRPr="00E03CF4">
        <w:rPr>
          <w:rFonts w:ascii="Comic Sans MS" w:hAnsi="Comic Sans MS" w:cs="Comic Sans MS"/>
          <w:bCs/>
          <w:sz w:val="20"/>
          <w:szCs w:val="20"/>
        </w:rPr>
        <w:t xml:space="preserve">Green waste increased to £42. </w:t>
      </w:r>
    </w:p>
    <w:p w14:paraId="176F895B" w14:textId="77777777" w:rsidR="00BF55B6" w:rsidRPr="00E03CF4" w:rsidRDefault="00BF55B6" w:rsidP="00BF55B6">
      <w:pPr>
        <w:spacing w:line="254" w:lineRule="auto"/>
        <w:ind w:left="-709" w:right="-1333"/>
        <w:rPr>
          <w:rFonts w:ascii="Comic Sans MS" w:hAnsi="Comic Sans MS" w:cs="Comic Sans MS"/>
          <w:bCs/>
          <w:sz w:val="20"/>
          <w:szCs w:val="20"/>
        </w:rPr>
      </w:pPr>
      <w:r w:rsidRPr="00E03CF4">
        <w:rPr>
          <w:rFonts w:ascii="Comic Sans MS" w:hAnsi="Comic Sans MS" w:cs="Comic Sans MS"/>
          <w:bCs/>
          <w:sz w:val="20"/>
          <w:szCs w:val="20"/>
        </w:rPr>
        <w:t xml:space="preserve">                       </w:t>
      </w:r>
    </w:p>
    <w:p w14:paraId="37F09208" w14:textId="463119B5" w:rsidR="00BF55B6" w:rsidRPr="00E03CF4" w:rsidRDefault="00BF55B6" w:rsidP="00BF55B6">
      <w:pPr>
        <w:spacing w:line="254" w:lineRule="auto"/>
        <w:ind w:left="-709" w:right="-1333"/>
        <w:rPr>
          <w:rFonts w:ascii="Comic Sans MS" w:hAnsi="Comic Sans MS" w:cs="Comic Sans MS"/>
          <w:bCs/>
          <w:sz w:val="20"/>
          <w:szCs w:val="20"/>
        </w:rPr>
      </w:pPr>
      <w:r w:rsidRPr="00E03CF4">
        <w:rPr>
          <w:rFonts w:ascii="Comic Sans MS" w:hAnsi="Comic Sans MS" w:cs="Comic Sans MS"/>
          <w:bCs/>
          <w:sz w:val="20"/>
          <w:szCs w:val="20"/>
        </w:rPr>
        <w:t xml:space="preserve">                     </w:t>
      </w:r>
      <w:r w:rsidR="00007C74" w:rsidRPr="00E03CF4">
        <w:rPr>
          <w:rFonts w:ascii="Comic Sans MS" w:hAnsi="Comic Sans MS" w:cs="Comic Sans MS"/>
          <w:bCs/>
          <w:sz w:val="20"/>
          <w:szCs w:val="20"/>
        </w:rPr>
        <w:t xml:space="preserve">Still a lot of work around the merger of SDC and WCC, still awaiting confirmation from </w:t>
      </w:r>
    </w:p>
    <w:p w14:paraId="0EA0BD60" w14:textId="434E6170" w:rsidR="00007C74" w:rsidRPr="00E03CF4" w:rsidRDefault="00BF55B6" w:rsidP="00BF55B6">
      <w:pPr>
        <w:spacing w:line="254" w:lineRule="auto"/>
        <w:ind w:left="-709" w:right="-1333"/>
        <w:rPr>
          <w:bCs/>
        </w:rPr>
      </w:pPr>
      <w:r w:rsidRPr="00E03CF4">
        <w:rPr>
          <w:rFonts w:ascii="Comic Sans MS" w:hAnsi="Comic Sans MS" w:cs="Comic Sans MS"/>
          <w:bCs/>
          <w:sz w:val="20"/>
          <w:szCs w:val="20"/>
        </w:rPr>
        <w:t xml:space="preserve">                     </w:t>
      </w:r>
      <w:r w:rsidR="00007C74" w:rsidRPr="00E03CF4">
        <w:rPr>
          <w:rFonts w:ascii="Comic Sans MS" w:hAnsi="Comic Sans MS" w:cs="Comic Sans MS"/>
          <w:bCs/>
          <w:sz w:val="20"/>
          <w:szCs w:val="20"/>
        </w:rPr>
        <w:t xml:space="preserve">secretary of state. </w:t>
      </w:r>
    </w:p>
    <w:p w14:paraId="7A45D318" w14:textId="112CAEF0" w:rsidR="008F4005" w:rsidRPr="00E03CF4" w:rsidRDefault="008F4005" w:rsidP="008F4005">
      <w:pPr>
        <w:spacing w:line="254" w:lineRule="auto"/>
        <w:ind w:left="-709" w:right="-1333"/>
      </w:pPr>
      <w:r w:rsidRPr="00E03CF4">
        <w:rPr>
          <w:rFonts w:ascii="Comic Sans MS" w:hAnsi="Comic Sans MS" w:cs="Comic Sans MS"/>
          <w:b/>
          <w:sz w:val="20"/>
          <w:szCs w:val="20"/>
        </w:rPr>
        <w:tab/>
      </w:r>
    </w:p>
    <w:p w14:paraId="63C0361B" w14:textId="77777777" w:rsidR="008F4005" w:rsidRPr="00E03CF4" w:rsidRDefault="008F4005" w:rsidP="008F4005">
      <w:pPr>
        <w:spacing w:line="254" w:lineRule="auto"/>
        <w:ind w:left="1080" w:right="-1333"/>
      </w:pPr>
      <w:r w:rsidRPr="00E03CF4">
        <w:rPr>
          <w:rFonts w:ascii="Comic Sans MS" w:eastAsia="Calibri" w:hAnsi="Comic Sans MS" w:cs="Comic Sans MS"/>
          <w:sz w:val="20"/>
          <w:szCs w:val="20"/>
        </w:rPr>
        <w:tab/>
      </w:r>
      <w:r w:rsidRPr="00E03CF4">
        <w:rPr>
          <w:rFonts w:ascii="Comic Sans MS" w:eastAsia="Calibri" w:hAnsi="Comic Sans MS" w:cs="Comic Sans MS"/>
          <w:sz w:val="20"/>
          <w:szCs w:val="20"/>
        </w:rPr>
        <w:tab/>
      </w:r>
      <w:r w:rsidRPr="00E03CF4">
        <w:rPr>
          <w:rFonts w:ascii="Comic Sans MS" w:eastAsia="Calibri" w:hAnsi="Comic Sans MS" w:cs="Comic Sans MS"/>
          <w:sz w:val="20"/>
          <w:szCs w:val="20"/>
        </w:rPr>
        <w:tab/>
        <w:t xml:space="preserve"> </w:t>
      </w:r>
    </w:p>
    <w:p w14:paraId="5FE88359" w14:textId="6DBF979C" w:rsidR="008F4005" w:rsidRPr="00E03CF4" w:rsidRDefault="008C16CF" w:rsidP="008C16CF">
      <w:pPr>
        <w:spacing w:line="254" w:lineRule="auto"/>
        <w:ind w:left="-709" w:right="-1333"/>
        <w:rPr>
          <w:rFonts w:ascii="Comic Sans MS" w:hAnsi="Comic Sans MS" w:cs="Comic Sans MS"/>
          <w:b/>
          <w:sz w:val="20"/>
          <w:szCs w:val="20"/>
        </w:rPr>
      </w:pPr>
      <w:r w:rsidRPr="00E03CF4">
        <w:rPr>
          <w:rFonts w:ascii="Comic Sans MS" w:hAnsi="Comic Sans MS" w:cs="Comic Sans MS"/>
          <w:b/>
          <w:sz w:val="20"/>
          <w:szCs w:val="20"/>
        </w:rPr>
        <w:t xml:space="preserve">12. </w:t>
      </w:r>
      <w:r w:rsidR="008F4005" w:rsidRPr="00E03CF4">
        <w:rPr>
          <w:rFonts w:ascii="Comic Sans MS" w:hAnsi="Comic Sans MS" w:cs="Comic Sans MS"/>
          <w:b/>
          <w:sz w:val="20"/>
          <w:szCs w:val="20"/>
        </w:rPr>
        <w:t>COUNCILLOR’S REPORTS and ITEMS FOR FUTURE AGENDAS</w:t>
      </w:r>
    </w:p>
    <w:p w14:paraId="6A282E16" w14:textId="77777777" w:rsidR="008C16CF" w:rsidRPr="00E03CF4" w:rsidRDefault="008C16CF" w:rsidP="008C16CF">
      <w:pPr>
        <w:spacing w:line="254" w:lineRule="auto"/>
        <w:ind w:left="-709" w:right="-1333"/>
        <w:rPr>
          <w:rFonts w:ascii="Comic Sans MS" w:hAnsi="Comic Sans MS" w:cs="Comic Sans MS"/>
          <w:b/>
          <w:sz w:val="20"/>
          <w:szCs w:val="20"/>
        </w:rPr>
      </w:pPr>
    </w:p>
    <w:p w14:paraId="7603C97E" w14:textId="2D26B3BD" w:rsidR="008F4005" w:rsidRPr="00E03CF4" w:rsidRDefault="008F4005" w:rsidP="008F4005">
      <w:pPr>
        <w:spacing w:after="1" w:line="254" w:lineRule="auto"/>
        <w:ind w:left="360" w:right="-1333" w:hanging="1069"/>
      </w:pPr>
      <w:r w:rsidRPr="00E03CF4">
        <w:rPr>
          <w:rFonts w:ascii="Comic Sans MS" w:hAnsi="Comic Sans MS" w:cs="Comic Sans MS"/>
          <w:b/>
          <w:sz w:val="20"/>
          <w:szCs w:val="20"/>
        </w:rPr>
        <w:t>1</w:t>
      </w:r>
      <w:r w:rsidR="008C16CF" w:rsidRPr="00E03CF4">
        <w:rPr>
          <w:rFonts w:ascii="Comic Sans MS" w:hAnsi="Comic Sans MS" w:cs="Comic Sans MS"/>
          <w:b/>
          <w:sz w:val="20"/>
          <w:szCs w:val="20"/>
        </w:rPr>
        <w:t>3</w:t>
      </w:r>
      <w:r w:rsidRPr="00E03CF4">
        <w:rPr>
          <w:rFonts w:ascii="Comic Sans MS" w:hAnsi="Comic Sans MS" w:cs="Comic Sans MS"/>
          <w:b/>
          <w:sz w:val="20"/>
          <w:szCs w:val="20"/>
        </w:rPr>
        <w:t>.      DATE OF NEXT MEETING</w:t>
      </w:r>
    </w:p>
    <w:p w14:paraId="0A55D0A7" w14:textId="77777777" w:rsidR="008F4005" w:rsidRPr="00E03CF4" w:rsidRDefault="008F4005" w:rsidP="008F4005">
      <w:pPr>
        <w:numPr>
          <w:ilvl w:val="0"/>
          <w:numId w:val="2"/>
        </w:numPr>
        <w:spacing w:after="1" w:line="254" w:lineRule="auto"/>
        <w:ind w:right="-1333"/>
      </w:pPr>
      <w:r w:rsidRPr="00E03CF4">
        <w:rPr>
          <w:rFonts w:ascii="Comic Sans MS" w:hAnsi="Comic Sans MS" w:cs="Comic Sans MS"/>
          <w:bCs/>
          <w:sz w:val="20"/>
          <w:szCs w:val="20"/>
        </w:rPr>
        <w:t>23</w:t>
      </w:r>
      <w:r w:rsidRPr="00E03CF4">
        <w:rPr>
          <w:rFonts w:ascii="Comic Sans MS" w:hAnsi="Comic Sans MS" w:cs="Comic Sans MS"/>
          <w:bCs/>
          <w:sz w:val="20"/>
          <w:szCs w:val="20"/>
          <w:vertAlign w:val="superscript"/>
        </w:rPr>
        <w:t>rd</w:t>
      </w:r>
      <w:r w:rsidRPr="00E03CF4">
        <w:rPr>
          <w:rFonts w:ascii="Comic Sans MS" w:hAnsi="Comic Sans MS" w:cs="Comic Sans MS"/>
          <w:bCs/>
          <w:sz w:val="20"/>
          <w:szCs w:val="20"/>
        </w:rPr>
        <w:t xml:space="preserve"> May 2022 6.30pm - Ordinary meeting.</w:t>
      </w:r>
    </w:p>
    <w:p w14:paraId="22D15421" w14:textId="77777777" w:rsidR="005042F4" w:rsidRPr="00E03CF4" w:rsidRDefault="005042F4" w:rsidP="008F4005">
      <w:pPr>
        <w:numPr>
          <w:ilvl w:val="0"/>
          <w:numId w:val="2"/>
        </w:numPr>
        <w:spacing w:after="1" w:line="254" w:lineRule="auto"/>
        <w:ind w:right="-1333"/>
      </w:pPr>
    </w:p>
    <w:p w14:paraId="2435F472" w14:textId="325345ED" w:rsidR="005042F4" w:rsidRPr="007934CC" w:rsidRDefault="005042F4" w:rsidP="005042F4">
      <w:pPr>
        <w:spacing w:after="1" w:line="254" w:lineRule="auto"/>
        <w:ind w:right="-1333"/>
      </w:pPr>
      <w:r w:rsidRPr="00E03CF4">
        <w:rPr>
          <w:rFonts w:ascii="Comic Sans MS" w:hAnsi="Comic Sans MS" w:cs="Comic Sans MS"/>
          <w:bCs/>
          <w:sz w:val="20"/>
          <w:szCs w:val="20"/>
        </w:rPr>
        <w:t>Meeting closed at 7:00pm</w:t>
      </w:r>
    </w:p>
    <w:p w14:paraId="19323D1C" w14:textId="77777777" w:rsidR="008F4005" w:rsidRDefault="008F4005" w:rsidP="008F4005">
      <w:pPr>
        <w:spacing w:after="1" w:line="254" w:lineRule="auto"/>
        <w:ind w:right="-1333"/>
        <w:rPr>
          <w:rFonts w:ascii="Comic Sans MS" w:hAnsi="Comic Sans MS" w:cs="Comic Sans MS"/>
          <w:bCs/>
          <w:sz w:val="20"/>
          <w:szCs w:val="20"/>
        </w:rPr>
      </w:pPr>
    </w:p>
    <w:p w14:paraId="5C5B7162" w14:textId="77777777" w:rsidR="004E6BB2" w:rsidRDefault="004E6BB2" w:rsidP="00805DAD">
      <w:pPr>
        <w:spacing w:line="254" w:lineRule="auto"/>
        <w:ind w:left="-709" w:right="-1333"/>
      </w:pPr>
    </w:p>
    <w:sectPr w:rsidR="004E6BB2">
      <w:headerReference w:type="default" r:id="rId8"/>
      <w:footerReference w:type="default" r:id="rId9"/>
      <w:headerReference w:type="first" r:id="rId10"/>
      <w:footerReference w:type="first" r:id="rId11"/>
      <w:pgSz w:w="11906" w:h="16838"/>
      <w:pgMar w:top="851" w:right="1800" w:bottom="993" w:left="180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1DA11F" w14:textId="77777777" w:rsidR="000D51C8" w:rsidRDefault="000D51C8">
      <w:r>
        <w:separator/>
      </w:r>
    </w:p>
  </w:endnote>
  <w:endnote w:type="continuationSeparator" w:id="0">
    <w:p w14:paraId="2A5DFA87" w14:textId="77777777" w:rsidR="000D51C8" w:rsidRDefault="000D51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font>
  <w:font w:name="Microsoft YaHei">
    <w:panose1 w:val="020B0503020204020204"/>
    <w:charset w:val="86"/>
    <w:family w:val="swiss"/>
    <w:pitch w:val="variable"/>
    <w:sig w:usb0="80000287" w:usb1="280F3C52" w:usb2="00000016" w:usb3="00000000" w:csb0="0004001F" w:csb1="00000000"/>
  </w:font>
  <w:font w:name="Open Sans">
    <w:charset w:val="00"/>
    <w:family w:val="swiss"/>
    <w:pitch w:val="variable"/>
    <w:sig w:usb0="E00002EF" w:usb1="4000205B" w:usb2="00000028"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5D7AC8" w14:textId="77777777" w:rsidR="00A456CA" w:rsidRDefault="006333E1">
    <w:pPr>
      <w:pStyle w:val="Footer"/>
    </w:pPr>
    <w:r>
      <w:rPr>
        <w:sz w:val="16"/>
        <w:lang w:val="en-US"/>
      </w:rPr>
      <w:tab/>
    </w:r>
    <w:r>
      <w:rPr>
        <w:rStyle w:val="PageNumber"/>
        <w:sz w:val="16"/>
      </w:rPr>
      <w:fldChar w:fldCharType="begin"/>
    </w:r>
    <w:r>
      <w:rPr>
        <w:rStyle w:val="PageNumber"/>
        <w:sz w:val="16"/>
      </w:rPr>
      <w:instrText xml:space="preserve"> PAGE </w:instrText>
    </w:r>
    <w:r>
      <w:rPr>
        <w:rStyle w:val="PageNumber"/>
        <w:sz w:val="16"/>
      </w:rPr>
      <w:fldChar w:fldCharType="separate"/>
    </w:r>
    <w:r>
      <w:rPr>
        <w:rStyle w:val="PageNumber"/>
        <w:sz w:val="16"/>
      </w:rPr>
      <w:t>2</w:t>
    </w:r>
    <w:r>
      <w:rPr>
        <w:rStyle w:val="PageNumber"/>
        <w:sz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5D7ACA" w14:textId="77777777" w:rsidR="00A456CA" w:rsidRDefault="00A456C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E2F94E" w14:textId="77777777" w:rsidR="000D51C8" w:rsidRDefault="000D51C8">
      <w:r>
        <w:separator/>
      </w:r>
    </w:p>
  </w:footnote>
  <w:footnote w:type="continuationSeparator" w:id="0">
    <w:p w14:paraId="657E47C4" w14:textId="77777777" w:rsidR="000D51C8" w:rsidRDefault="000D51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5D7AC7" w14:textId="77777777" w:rsidR="00A456CA" w:rsidRDefault="00A456C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5D7AC9" w14:textId="77777777" w:rsidR="00A456CA" w:rsidRDefault="00A456C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Heading1"/>
      <w:suff w:val="nothing"/>
      <w:lvlText w:val=""/>
      <w:lvlJc w:val="left"/>
      <w:pPr>
        <w:tabs>
          <w:tab w:val="num" w:pos="2138"/>
        </w:tabs>
        <w:ind w:left="2138" w:firstLine="0"/>
      </w:pPr>
    </w:lvl>
    <w:lvl w:ilvl="1">
      <w:start w:val="1"/>
      <w:numFmt w:val="none"/>
      <w:pStyle w:val="Heading2"/>
      <w:suff w:val="nothing"/>
      <w:lvlText w:val=""/>
      <w:lvlJc w:val="left"/>
      <w:pPr>
        <w:tabs>
          <w:tab w:val="num" w:pos="2138"/>
        </w:tabs>
        <w:ind w:left="2138" w:firstLine="0"/>
      </w:pPr>
    </w:lvl>
    <w:lvl w:ilvl="2">
      <w:start w:val="1"/>
      <w:numFmt w:val="none"/>
      <w:suff w:val="nothing"/>
      <w:lvlText w:val=""/>
      <w:lvlJc w:val="left"/>
      <w:pPr>
        <w:tabs>
          <w:tab w:val="num" w:pos="2138"/>
        </w:tabs>
        <w:ind w:left="2138" w:firstLine="0"/>
      </w:pPr>
    </w:lvl>
    <w:lvl w:ilvl="3">
      <w:start w:val="1"/>
      <w:numFmt w:val="none"/>
      <w:suff w:val="nothing"/>
      <w:lvlText w:val=""/>
      <w:lvlJc w:val="left"/>
      <w:pPr>
        <w:tabs>
          <w:tab w:val="num" w:pos="2138"/>
        </w:tabs>
        <w:ind w:left="2138" w:firstLine="0"/>
      </w:pPr>
    </w:lvl>
    <w:lvl w:ilvl="4">
      <w:start w:val="1"/>
      <w:numFmt w:val="none"/>
      <w:suff w:val="nothing"/>
      <w:lvlText w:val=""/>
      <w:lvlJc w:val="left"/>
      <w:pPr>
        <w:tabs>
          <w:tab w:val="num" w:pos="2138"/>
        </w:tabs>
        <w:ind w:left="2138" w:firstLine="0"/>
      </w:pPr>
    </w:lvl>
    <w:lvl w:ilvl="5">
      <w:start w:val="1"/>
      <w:numFmt w:val="none"/>
      <w:suff w:val="nothing"/>
      <w:lvlText w:val=""/>
      <w:lvlJc w:val="left"/>
      <w:pPr>
        <w:tabs>
          <w:tab w:val="num" w:pos="2138"/>
        </w:tabs>
        <w:ind w:left="2138" w:firstLine="0"/>
      </w:pPr>
    </w:lvl>
    <w:lvl w:ilvl="6">
      <w:start w:val="1"/>
      <w:numFmt w:val="none"/>
      <w:suff w:val="nothing"/>
      <w:lvlText w:val=""/>
      <w:lvlJc w:val="left"/>
      <w:pPr>
        <w:tabs>
          <w:tab w:val="num" w:pos="2138"/>
        </w:tabs>
        <w:ind w:left="2138" w:firstLine="0"/>
      </w:pPr>
    </w:lvl>
    <w:lvl w:ilvl="7">
      <w:start w:val="1"/>
      <w:numFmt w:val="none"/>
      <w:suff w:val="nothing"/>
      <w:lvlText w:val=""/>
      <w:lvlJc w:val="left"/>
      <w:pPr>
        <w:tabs>
          <w:tab w:val="num" w:pos="2138"/>
        </w:tabs>
        <w:ind w:left="2138" w:firstLine="0"/>
      </w:pPr>
    </w:lvl>
    <w:lvl w:ilvl="8">
      <w:start w:val="1"/>
      <w:numFmt w:val="none"/>
      <w:suff w:val="nothing"/>
      <w:lvlText w:val=""/>
      <w:lvlJc w:val="left"/>
      <w:pPr>
        <w:tabs>
          <w:tab w:val="num" w:pos="2138"/>
        </w:tabs>
        <w:ind w:left="2138" w:firstLine="0"/>
      </w:pPr>
    </w:lvl>
  </w:abstractNum>
  <w:abstractNum w:abstractNumId="1" w15:restartNumberingAfterBreak="0">
    <w:nsid w:val="00000002"/>
    <w:multiLevelType w:val="singleLevel"/>
    <w:tmpl w:val="00000002"/>
    <w:name w:val="WW8Num2"/>
    <w:lvl w:ilvl="0">
      <w:start w:val="1"/>
      <w:numFmt w:val="bullet"/>
      <w:lvlText w:val="o"/>
      <w:lvlJc w:val="left"/>
      <w:pPr>
        <w:tabs>
          <w:tab w:val="num" w:pos="0"/>
        </w:tabs>
        <w:ind w:left="810" w:hanging="360"/>
      </w:pPr>
      <w:rPr>
        <w:rFonts w:ascii="Courier New" w:hAnsi="Courier New" w:cs="Courier New" w:hint="default"/>
        <w:sz w:val="20"/>
        <w:szCs w:val="20"/>
      </w:rPr>
    </w:lvl>
  </w:abstractNum>
  <w:abstractNum w:abstractNumId="2" w15:restartNumberingAfterBreak="0">
    <w:nsid w:val="00000003"/>
    <w:multiLevelType w:val="singleLevel"/>
    <w:tmpl w:val="00000003"/>
    <w:name w:val="WW8Num3"/>
    <w:lvl w:ilvl="0">
      <w:start w:val="1"/>
      <w:numFmt w:val="lowerRoman"/>
      <w:lvlText w:val="%1."/>
      <w:lvlJc w:val="left"/>
      <w:pPr>
        <w:tabs>
          <w:tab w:val="num" w:pos="0"/>
        </w:tabs>
        <w:ind w:left="776" w:hanging="720"/>
      </w:pPr>
      <w:rPr>
        <w:rFonts w:ascii="Comic Sans MS" w:eastAsia="SimSun" w:hAnsi="Comic Sans MS" w:cs="Comic Sans MS" w:hint="default"/>
        <w:bCs/>
        <w:sz w:val="20"/>
        <w:szCs w:val="20"/>
        <w:lang w:eastAsia="zh-CN"/>
      </w:rPr>
    </w:lvl>
  </w:abstractNum>
  <w:abstractNum w:abstractNumId="3" w15:restartNumberingAfterBreak="0">
    <w:nsid w:val="00000004"/>
    <w:multiLevelType w:val="singleLevel"/>
    <w:tmpl w:val="00000004"/>
    <w:name w:val="WW8Num4"/>
    <w:lvl w:ilvl="0">
      <w:start w:val="1"/>
      <w:numFmt w:val="lowerRoman"/>
      <w:lvlText w:val="%1."/>
      <w:lvlJc w:val="right"/>
      <w:pPr>
        <w:tabs>
          <w:tab w:val="num" w:pos="0"/>
        </w:tabs>
        <w:ind w:left="720" w:hanging="360"/>
      </w:pPr>
      <w:rPr>
        <w:rFonts w:ascii="Comic Sans MS" w:eastAsia="Calibri" w:hAnsi="Comic Sans MS" w:cs="Comic Sans MS"/>
        <w:sz w:val="20"/>
        <w:szCs w:val="20"/>
      </w:rPr>
    </w:lvl>
  </w:abstractNum>
  <w:abstractNum w:abstractNumId="4" w15:restartNumberingAfterBreak="0">
    <w:nsid w:val="00000005"/>
    <w:multiLevelType w:val="singleLevel"/>
    <w:tmpl w:val="00000005"/>
    <w:name w:val="WW8Num5"/>
    <w:lvl w:ilvl="0">
      <w:start w:val="1"/>
      <w:numFmt w:val="lowerRoman"/>
      <w:lvlText w:val="%1."/>
      <w:lvlJc w:val="right"/>
      <w:pPr>
        <w:tabs>
          <w:tab w:val="num" w:pos="0"/>
        </w:tabs>
        <w:ind w:left="720" w:hanging="360"/>
      </w:pPr>
      <w:rPr>
        <w:rFonts w:ascii="Comic Sans MS" w:hAnsi="Comic Sans MS" w:cs="Comic Sans MS"/>
        <w:b/>
        <w:bCs/>
        <w:sz w:val="20"/>
        <w:szCs w:val="20"/>
      </w:rPr>
    </w:lvl>
  </w:abstractNum>
  <w:abstractNum w:abstractNumId="5" w15:restartNumberingAfterBreak="0">
    <w:nsid w:val="00000006"/>
    <w:multiLevelType w:val="singleLevel"/>
    <w:tmpl w:val="00000006"/>
    <w:name w:val="WW8Num6"/>
    <w:lvl w:ilvl="0">
      <w:start w:val="1"/>
      <w:numFmt w:val="decimal"/>
      <w:lvlText w:val="%1."/>
      <w:lvlJc w:val="left"/>
      <w:pPr>
        <w:tabs>
          <w:tab w:val="num" w:pos="0"/>
        </w:tabs>
        <w:ind w:left="720" w:hanging="360"/>
      </w:pPr>
      <w:rPr>
        <w:rFonts w:ascii="Comic Sans MS" w:eastAsia="SimSun" w:hAnsi="Comic Sans MS" w:cs="Comic Sans MS"/>
        <w:b/>
        <w:sz w:val="20"/>
        <w:szCs w:val="20"/>
        <w:lang w:eastAsia="zh-CN"/>
      </w:rPr>
    </w:lvl>
  </w:abstractNum>
  <w:abstractNum w:abstractNumId="6" w15:restartNumberingAfterBreak="0">
    <w:nsid w:val="1B1071C9"/>
    <w:multiLevelType w:val="hybridMultilevel"/>
    <w:tmpl w:val="0E46D3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DA2084E"/>
    <w:multiLevelType w:val="hybridMultilevel"/>
    <w:tmpl w:val="BB58D47C"/>
    <w:lvl w:ilvl="0" w:tplc="9D2C43B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33A75A0"/>
    <w:multiLevelType w:val="hybridMultilevel"/>
    <w:tmpl w:val="60341F2C"/>
    <w:lvl w:ilvl="0" w:tplc="9BB882CC">
      <w:start w:val="1"/>
      <w:numFmt w:val="decimal"/>
      <w:lvlText w:val="%1."/>
      <w:lvlJc w:val="left"/>
      <w:pPr>
        <w:ind w:left="86" w:hanging="795"/>
      </w:pPr>
      <w:rPr>
        <w:rFonts w:hint="default"/>
      </w:rPr>
    </w:lvl>
    <w:lvl w:ilvl="1" w:tplc="08090019" w:tentative="1">
      <w:start w:val="1"/>
      <w:numFmt w:val="lowerLetter"/>
      <w:lvlText w:val="%2."/>
      <w:lvlJc w:val="left"/>
      <w:pPr>
        <w:ind w:left="371" w:hanging="360"/>
      </w:pPr>
    </w:lvl>
    <w:lvl w:ilvl="2" w:tplc="0809001B" w:tentative="1">
      <w:start w:val="1"/>
      <w:numFmt w:val="lowerRoman"/>
      <w:lvlText w:val="%3."/>
      <w:lvlJc w:val="right"/>
      <w:pPr>
        <w:ind w:left="1091" w:hanging="180"/>
      </w:pPr>
    </w:lvl>
    <w:lvl w:ilvl="3" w:tplc="0809000F" w:tentative="1">
      <w:start w:val="1"/>
      <w:numFmt w:val="decimal"/>
      <w:lvlText w:val="%4."/>
      <w:lvlJc w:val="left"/>
      <w:pPr>
        <w:ind w:left="1811" w:hanging="360"/>
      </w:pPr>
    </w:lvl>
    <w:lvl w:ilvl="4" w:tplc="08090019" w:tentative="1">
      <w:start w:val="1"/>
      <w:numFmt w:val="lowerLetter"/>
      <w:lvlText w:val="%5."/>
      <w:lvlJc w:val="left"/>
      <w:pPr>
        <w:ind w:left="2531" w:hanging="360"/>
      </w:pPr>
    </w:lvl>
    <w:lvl w:ilvl="5" w:tplc="0809001B" w:tentative="1">
      <w:start w:val="1"/>
      <w:numFmt w:val="lowerRoman"/>
      <w:lvlText w:val="%6."/>
      <w:lvlJc w:val="right"/>
      <w:pPr>
        <w:ind w:left="3251" w:hanging="180"/>
      </w:pPr>
    </w:lvl>
    <w:lvl w:ilvl="6" w:tplc="0809000F" w:tentative="1">
      <w:start w:val="1"/>
      <w:numFmt w:val="decimal"/>
      <w:lvlText w:val="%7."/>
      <w:lvlJc w:val="left"/>
      <w:pPr>
        <w:ind w:left="3971" w:hanging="360"/>
      </w:pPr>
    </w:lvl>
    <w:lvl w:ilvl="7" w:tplc="08090019" w:tentative="1">
      <w:start w:val="1"/>
      <w:numFmt w:val="lowerLetter"/>
      <w:lvlText w:val="%8."/>
      <w:lvlJc w:val="left"/>
      <w:pPr>
        <w:ind w:left="4691" w:hanging="360"/>
      </w:pPr>
    </w:lvl>
    <w:lvl w:ilvl="8" w:tplc="0809001B" w:tentative="1">
      <w:start w:val="1"/>
      <w:numFmt w:val="lowerRoman"/>
      <w:lvlText w:val="%9."/>
      <w:lvlJc w:val="right"/>
      <w:pPr>
        <w:ind w:left="5411" w:hanging="180"/>
      </w:pPr>
    </w:lvl>
  </w:abstractNum>
  <w:abstractNum w:abstractNumId="9" w15:restartNumberingAfterBreak="0">
    <w:nsid w:val="45DD679E"/>
    <w:multiLevelType w:val="hybridMultilevel"/>
    <w:tmpl w:val="C55C0E28"/>
    <w:lvl w:ilvl="0" w:tplc="54026130">
      <w:start w:val="10"/>
      <w:numFmt w:val="decimal"/>
      <w:lvlText w:val="%1."/>
      <w:lvlJc w:val="left"/>
      <w:pPr>
        <w:ind w:left="294" w:hanging="360"/>
      </w:pPr>
      <w:rPr>
        <w:rFonts w:hint="default"/>
      </w:rPr>
    </w:lvl>
    <w:lvl w:ilvl="1" w:tplc="08090019" w:tentative="1">
      <w:start w:val="1"/>
      <w:numFmt w:val="lowerLetter"/>
      <w:lvlText w:val="%2."/>
      <w:lvlJc w:val="left"/>
      <w:pPr>
        <w:ind w:left="1014" w:hanging="360"/>
      </w:pPr>
    </w:lvl>
    <w:lvl w:ilvl="2" w:tplc="0809001B" w:tentative="1">
      <w:start w:val="1"/>
      <w:numFmt w:val="lowerRoman"/>
      <w:lvlText w:val="%3."/>
      <w:lvlJc w:val="right"/>
      <w:pPr>
        <w:ind w:left="1734" w:hanging="180"/>
      </w:pPr>
    </w:lvl>
    <w:lvl w:ilvl="3" w:tplc="0809000F" w:tentative="1">
      <w:start w:val="1"/>
      <w:numFmt w:val="decimal"/>
      <w:lvlText w:val="%4."/>
      <w:lvlJc w:val="left"/>
      <w:pPr>
        <w:ind w:left="2454" w:hanging="360"/>
      </w:pPr>
    </w:lvl>
    <w:lvl w:ilvl="4" w:tplc="08090019" w:tentative="1">
      <w:start w:val="1"/>
      <w:numFmt w:val="lowerLetter"/>
      <w:lvlText w:val="%5."/>
      <w:lvlJc w:val="left"/>
      <w:pPr>
        <w:ind w:left="3174" w:hanging="360"/>
      </w:pPr>
    </w:lvl>
    <w:lvl w:ilvl="5" w:tplc="0809001B" w:tentative="1">
      <w:start w:val="1"/>
      <w:numFmt w:val="lowerRoman"/>
      <w:lvlText w:val="%6."/>
      <w:lvlJc w:val="right"/>
      <w:pPr>
        <w:ind w:left="3894" w:hanging="180"/>
      </w:pPr>
    </w:lvl>
    <w:lvl w:ilvl="6" w:tplc="0809000F" w:tentative="1">
      <w:start w:val="1"/>
      <w:numFmt w:val="decimal"/>
      <w:lvlText w:val="%7."/>
      <w:lvlJc w:val="left"/>
      <w:pPr>
        <w:ind w:left="4614" w:hanging="360"/>
      </w:pPr>
    </w:lvl>
    <w:lvl w:ilvl="7" w:tplc="08090019" w:tentative="1">
      <w:start w:val="1"/>
      <w:numFmt w:val="lowerLetter"/>
      <w:lvlText w:val="%8."/>
      <w:lvlJc w:val="left"/>
      <w:pPr>
        <w:ind w:left="5334" w:hanging="360"/>
      </w:pPr>
    </w:lvl>
    <w:lvl w:ilvl="8" w:tplc="0809001B" w:tentative="1">
      <w:start w:val="1"/>
      <w:numFmt w:val="lowerRoman"/>
      <w:lvlText w:val="%9."/>
      <w:lvlJc w:val="right"/>
      <w:pPr>
        <w:ind w:left="6054" w:hanging="180"/>
      </w:pPr>
    </w:lvl>
  </w:abstractNum>
  <w:abstractNum w:abstractNumId="10" w15:restartNumberingAfterBreak="0">
    <w:nsid w:val="48482BE3"/>
    <w:multiLevelType w:val="hybridMultilevel"/>
    <w:tmpl w:val="AE2A0EA8"/>
    <w:lvl w:ilvl="0" w:tplc="CB2AAAAA">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1" w15:restartNumberingAfterBreak="0">
    <w:nsid w:val="5E4D0584"/>
    <w:multiLevelType w:val="hybridMultilevel"/>
    <w:tmpl w:val="57CA67C6"/>
    <w:lvl w:ilvl="0" w:tplc="0CE868DC">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2" w15:restartNumberingAfterBreak="0">
    <w:nsid w:val="7FCB6973"/>
    <w:multiLevelType w:val="hybridMultilevel"/>
    <w:tmpl w:val="CEE23B80"/>
    <w:lvl w:ilvl="0" w:tplc="38825E08">
      <w:start w:val="8"/>
      <w:numFmt w:val="decimal"/>
      <w:lvlText w:val="%1."/>
      <w:lvlJc w:val="left"/>
      <w:pPr>
        <w:ind w:left="294" w:hanging="360"/>
      </w:pPr>
      <w:rPr>
        <w:rFonts w:ascii="Comic Sans MS" w:eastAsia="SimSun" w:hAnsi="Comic Sans MS" w:cs="Comic Sans MS" w:hint="default"/>
        <w:b/>
        <w:sz w:val="20"/>
      </w:rPr>
    </w:lvl>
    <w:lvl w:ilvl="1" w:tplc="08090019" w:tentative="1">
      <w:start w:val="1"/>
      <w:numFmt w:val="lowerLetter"/>
      <w:lvlText w:val="%2."/>
      <w:lvlJc w:val="left"/>
      <w:pPr>
        <w:ind w:left="1014" w:hanging="360"/>
      </w:pPr>
    </w:lvl>
    <w:lvl w:ilvl="2" w:tplc="0809001B" w:tentative="1">
      <w:start w:val="1"/>
      <w:numFmt w:val="lowerRoman"/>
      <w:lvlText w:val="%3."/>
      <w:lvlJc w:val="right"/>
      <w:pPr>
        <w:ind w:left="1734" w:hanging="180"/>
      </w:pPr>
    </w:lvl>
    <w:lvl w:ilvl="3" w:tplc="0809000F" w:tentative="1">
      <w:start w:val="1"/>
      <w:numFmt w:val="decimal"/>
      <w:lvlText w:val="%4."/>
      <w:lvlJc w:val="left"/>
      <w:pPr>
        <w:ind w:left="2454" w:hanging="360"/>
      </w:pPr>
    </w:lvl>
    <w:lvl w:ilvl="4" w:tplc="08090019" w:tentative="1">
      <w:start w:val="1"/>
      <w:numFmt w:val="lowerLetter"/>
      <w:lvlText w:val="%5."/>
      <w:lvlJc w:val="left"/>
      <w:pPr>
        <w:ind w:left="3174" w:hanging="360"/>
      </w:pPr>
    </w:lvl>
    <w:lvl w:ilvl="5" w:tplc="0809001B" w:tentative="1">
      <w:start w:val="1"/>
      <w:numFmt w:val="lowerRoman"/>
      <w:lvlText w:val="%6."/>
      <w:lvlJc w:val="right"/>
      <w:pPr>
        <w:ind w:left="3894" w:hanging="180"/>
      </w:pPr>
    </w:lvl>
    <w:lvl w:ilvl="6" w:tplc="0809000F" w:tentative="1">
      <w:start w:val="1"/>
      <w:numFmt w:val="decimal"/>
      <w:lvlText w:val="%7."/>
      <w:lvlJc w:val="left"/>
      <w:pPr>
        <w:ind w:left="4614" w:hanging="360"/>
      </w:pPr>
    </w:lvl>
    <w:lvl w:ilvl="7" w:tplc="08090019" w:tentative="1">
      <w:start w:val="1"/>
      <w:numFmt w:val="lowerLetter"/>
      <w:lvlText w:val="%8."/>
      <w:lvlJc w:val="left"/>
      <w:pPr>
        <w:ind w:left="5334" w:hanging="360"/>
      </w:pPr>
    </w:lvl>
    <w:lvl w:ilvl="8" w:tplc="0809001B" w:tentative="1">
      <w:start w:val="1"/>
      <w:numFmt w:val="lowerRoman"/>
      <w:lvlText w:val="%9."/>
      <w:lvlJc w:val="right"/>
      <w:pPr>
        <w:ind w:left="6054"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10"/>
  </w:num>
  <w:num w:numId="8">
    <w:abstractNumId w:val="11"/>
  </w:num>
  <w:num w:numId="9">
    <w:abstractNumId w:val="7"/>
  </w:num>
  <w:num w:numId="10">
    <w:abstractNumId w:val="8"/>
  </w:num>
  <w:num w:numId="11">
    <w:abstractNumId w:val="6"/>
  </w:num>
  <w:num w:numId="12">
    <w:abstractNumId w:val="12"/>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3E1"/>
    <w:rsid w:val="00002CA9"/>
    <w:rsid w:val="000060EF"/>
    <w:rsid w:val="00007C74"/>
    <w:rsid w:val="00025EDB"/>
    <w:rsid w:val="0006135B"/>
    <w:rsid w:val="00072FE1"/>
    <w:rsid w:val="00086C66"/>
    <w:rsid w:val="00093891"/>
    <w:rsid w:val="000C2574"/>
    <w:rsid w:val="000C5DC3"/>
    <w:rsid w:val="000D0597"/>
    <w:rsid w:val="000D10BD"/>
    <w:rsid w:val="000D51C8"/>
    <w:rsid w:val="000E69C8"/>
    <w:rsid w:val="001138A6"/>
    <w:rsid w:val="00124DEB"/>
    <w:rsid w:val="001358DB"/>
    <w:rsid w:val="00142329"/>
    <w:rsid w:val="00154B51"/>
    <w:rsid w:val="00170E37"/>
    <w:rsid w:val="00180B39"/>
    <w:rsid w:val="001950C1"/>
    <w:rsid w:val="001A053C"/>
    <w:rsid w:val="001A09FD"/>
    <w:rsid w:val="001C4F48"/>
    <w:rsid w:val="001E1FFC"/>
    <w:rsid w:val="001F2EDE"/>
    <w:rsid w:val="001F7692"/>
    <w:rsid w:val="001F7A03"/>
    <w:rsid w:val="0021324C"/>
    <w:rsid w:val="0021442A"/>
    <w:rsid w:val="002209D0"/>
    <w:rsid w:val="00225B00"/>
    <w:rsid w:val="00243C39"/>
    <w:rsid w:val="00246421"/>
    <w:rsid w:val="00255183"/>
    <w:rsid w:val="00277EF3"/>
    <w:rsid w:val="0028402E"/>
    <w:rsid w:val="00285A6E"/>
    <w:rsid w:val="002A14F9"/>
    <w:rsid w:val="002C34E9"/>
    <w:rsid w:val="002D0F5B"/>
    <w:rsid w:val="002E3E53"/>
    <w:rsid w:val="002F075D"/>
    <w:rsid w:val="00301DB7"/>
    <w:rsid w:val="003069FB"/>
    <w:rsid w:val="00320A1C"/>
    <w:rsid w:val="00322459"/>
    <w:rsid w:val="00325DC9"/>
    <w:rsid w:val="003404FC"/>
    <w:rsid w:val="00357892"/>
    <w:rsid w:val="0036233C"/>
    <w:rsid w:val="00380761"/>
    <w:rsid w:val="00386C26"/>
    <w:rsid w:val="00387B50"/>
    <w:rsid w:val="00391B9B"/>
    <w:rsid w:val="00392CD4"/>
    <w:rsid w:val="003B143B"/>
    <w:rsid w:val="003D287C"/>
    <w:rsid w:val="003D3361"/>
    <w:rsid w:val="003F116D"/>
    <w:rsid w:val="00400EA7"/>
    <w:rsid w:val="004230A0"/>
    <w:rsid w:val="004316AA"/>
    <w:rsid w:val="00431825"/>
    <w:rsid w:val="00440948"/>
    <w:rsid w:val="004A099F"/>
    <w:rsid w:val="004D4BB6"/>
    <w:rsid w:val="004E51EF"/>
    <w:rsid w:val="004E6BB2"/>
    <w:rsid w:val="004F3218"/>
    <w:rsid w:val="00502E26"/>
    <w:rsid w:val="005042F4"/>
    <w:rsid w:val="005047B4"/>
    <w:rsid w:val="0051068C"/>
    <w:rsid w:val="00535A18"/>
    <w:rsid w:val="00542524"/>
    <w:rsid w:val="00544A3F"/>
    <w:rsid w:val="00562956"/>
    <w:rsid w:val="00592304"/>
    <w:rsid w:val="005956C5"/>
    <w:rsid w:val="005B35A0"/>
    <w:rsid w:val="005C1639"/>
    <w:rsid w:val="005F21DE"/>
    <w:rsid w:val="005F3171"/>
    <w:rsid w:val="006016CB"/>
    <w:rsid w:val="006114CA"/>
    <w:rsid w:val="00616976"/>
    <w:rsid w:val="00617A28"/>
    <w:rsid w:val="006333E1"/>
    <w:rsid w:val="00635099"/>
    <w:rsid w:val="00640069"/>
    <w:rsid w:val="00650D4C"/>
    <w:rsid w:val="006517FD"/>
    <w:rsid w:val="00657902"/>
    <w:rsid w:val="00660031"/>
    <w:rsid w:val="00662B09"/>
    <w:rsid w:val="00684477"/>
    <w:rsid w:val="006A40C6"/>
    <w:rsid w:val="006B33DC"/>
    <w:rsid w:val="006B6088"/>
    <w:rsid w:val="006B6766"/>
    <w:rsid w:val="006C3F9D"/>
    <w:rsid w:val="006C4885"/>
    <w:rsid w:val="006E1A10"/>
    <w:rsid w:val="006E444E"/>
    <w:rsid w:val="006E5A3D"/>
    <w:rsid w:val="006F15BC"/>
    <w:rsid w:val="0070397D"/>
    <w:rsid w:val="007049DC"/>
    <w:rsid w:val="007117EA"/>
    <w:rsid w:val="00713B93"/>
    <w:rsid w:val="00716D84"/>
    <w:rsid w:val="007304D5"/>
    <w:rsid w:val="00760C39"/>
    <w:rsid w:val="00765D0D"/>
    <w:rsid w:val="00783422"/>
    <w:rsid w:val="00786A71"/>
    <w:rsid w:val="007934CC"/>
    <w:rsid w:val="007A2760"/>
    <w:rsid w:val="007C5786"/>
    <w:rsid w:val="007E7C4F"/>
    <w:rsid w:val="007F1FC8"/>
    <w:rsid w:val="00805DAD"/>
    <w:rsid w:val="00817446"/>
    <w:rsid w:val="0082599F"/>
    <w:rsid w:val="00833291"/>
    <w:rsid w:val="0084619A"/>
    <w:rsid w:val="00854EE8"/>
    <w:rsid w:val="0085642E"/>
    <w:rsid w:val="00864805"/>
    <w:rsid w:val="008661DF"/>
    <w:rsid w:val="008A09B1"/>
    <w:rsid w:val="008B0AA1"/>
    <w:rsid w:val="008C16CF"/>
    <w:rsid w:val="008C1D59"/>
    <w:rsid w:val="008E11DC"/>
    <w:rsid w:val="008F4005"/>
    <w:rsid w:val="008F6C37"/>
    <w:rsid w:val="00921B65"/>
    <w:rsid w:val="00930B26"/>
    <w:rsid w:val="009457E9"/>
    <w:rsid w:val="00952575"/>
    <w:rsid w:val="00972D32"/>
    <w:rsid w:val="0099635A"/>
    <w:rsid w:val="009E2197"/>
    <w:rsid w:val="009E754C"/>
    <w:rsid w:val="009F3CA7"/>
    <w:rsid w:val="00A0138F"/>
    <w:rsid w:val="00A01C8D"/>
    <w:rsid w:val="00A0204D"/>
    <w:rsid w:val="00A14D0B"/>
    <w:rsid w:val="00A257D1"/>
    <w:rsid w:val="00A264BA"/>
    <w:rsid w:val="00A341E9"/>
    <w:rsid w:val="00A433B2"/>
    <w:rsid w:val="00A456CA"/>
    <w:rsid w:val="00A467B6"/>
    <w:rsid w:val="00AA7D52"/>
    <w:rsid w:val="00AD4098"/>
    <w:rsid w:val="00B0729D"/>
    <w:rsid w:val="00B1766B"/>
    <w:rsid w:val="00B50C4D"/>
    <w:rsid w:val="00B52DDF"/>
    <w:rsid w:val="00B676CC"/>
    <w:rsid w:val="00B77F46"/>
    <w:rsid w:val="00B91AF8"/>
    <w:rsid w:val="00BD6761"/>
    <w:rsid w:val="00BE1DEA"/>
    <w:rsid w:val="00BF5161"/>
    <w:rsid w:val="00BF55B6"/>
    <w:rsid w:val="00BF6E9D"/>
    <w:rsid w:val="00C277FD"/>
    <w:rsid w:val="00C50E85"/>
    <w:rsid w:val="00C7277E"/>
    <w:rsid w:val="00C82E26"/>
    <w:rsid w:val="00C843C8"/>
    <w:rsid w:val="00C90116"/>
    <w:rsid w:val="00CA14EC"/>
    <w:rsid w:val="00CA33CE"/>
    <w:rsid w:val="00CA65F3"/>
    <w:rsid w:val="00CB4246"/>
    <w:rsid w:val="00CB4309"/>
    <w:rsid w:val="00CD616A"/>
    <w:rsid w:val="00CF5582"/>
    <w:rsid w:val="00CF78CA"/>
    <w:rsid w:val="00D01BC8"/>
    <w:rsid w:val="00D30532"/>
    <w:rsid w:val="00D31032"/>
    <w:rsid w:val="00D6766F"/>
    <w:rsid w:val="00D90294"/>
    <w:rsid w:val="00D93CE7"/>
    <w:rsid w:val="00DC7600"/>
    <w:rsid w:val="00DD2254"/>
    <w:rsid w:val="00DF6A73"/>
    <w:rsid w:val="00E03CF4"/>
    <w:rsid w:val="00E36FA6"/>
    <w:rsid w:val="00E5029B"/>
    <w:rsid w:val="00E53E89"/>
    <w:rsid w:val="00E73F8A"/>
    <w:rsid w:val="00E876A7"/>
    <w:rsid w:val="00EC1693"/>
    <w:rsid w:val="00F07758"/>
    <w:rsid w:val="00F07B94"/>
    <w:rsid w:val="00F15A3C"/>
    <w:rsid w:val="00F21C84"/>
    <w:rsid w:val="00F266D8"/>
    <w:rsid w:val="00F3420D"/>
    <w:rsid w:val="00F360EF"/>
    <w:rsid w:val="00F40326"/>
    <w:rsid w:val="00F56AB5"/>
    <w:rsid w:val="00F63C74"/>
    <w:rsid w:val="00F80EF3"/>
    <w:rsid w:val="00F8258B"/>
    <w:rsid w:val="00F86942"/>
    <w:rsid w:val="00FC0105"/>
    <w:rsid w:val="00FC5988"/>
    <w:rsid w:val="00FD088E"/>
    <w:rsid w:val="00FE1277"/>
    <w:rsid w:val="00FE18D0"/>
    <w:rsid w:val="00FE5988"/>
    <w:rsid w:val="00FE5E15"/>
    <w:rsid w:val="00FF74E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3C5D7A6E"/>
  <w15:chartTrackingRefBased/>
  <w15:docId w15:val="{E5657ABB-BB5E-497E-A276-4A45AC523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Arial" w:hAnsi="Arial" w:cs="Arial"/>
      <w:sz w:val="22"/>
      <w:szCs w:val="24"/>
      <w:lang w:eastAsia="zh-CN"/>
    </w:rPr>
  </w:style>
  <w:style w:type="paragraph" w:styleId="Heading1">
    <w:name w:val="heading 1"/>
    <w:basedOn w:val="Normal"/>
    <w:next w:val="Normal"/>
    <w:qFormat/>
    <w:pPr>
      <w:keepNext/>
      <w:numPr>
        <w:numId w:val="1"/>
      </w:numPr>
      <w:outlineLvl w:val="0"/>
    </w:pPr>
    <w:rPr>
      <w:b/>
      <w:szCs w:val="20"/>
    </w:rPr>
  </w:style>
  <w:style w:type="paragraph" w:styleId="Heading2">
    <w:name w:val="heading 2"/>
    <w:basedOn w:val="Normal"/>
    <w:next w:val="Normal"/>
    <w:qFormat/>
    <w:pPr>
      <w:keepNext/>
      <w:numPr>
        <w:ilvl w:val="1"/>
        <w:numId w:val="1"/>
      </w:numPr>
      <w:ind w:left="1440" w:hanging="720"/>
      <w:outlineLvl w:val="1"/>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Courier New" w:hAnsi="Courier New" w:cs="Courier New" w:hint="default"/>
      <w:sz w:val="20"/>
      <w:szCs w:val="20"/>
    </w:rPr>
  </w:style>
  <w:style w:type="character" w:customStyle="1" w:styleId="WW8Num3z0">
    <w:name w:val="WW8Num3z0"/>
    <w:rPr>
      <w:rFonts w:ascii="Comic Sans MS" w:eastAsia="SimSun" w:hAnsi="Comic Sans MS" w:cs="Comic Sans MS" w:hint="default"/>
      <w:bCs/>
      <w:sz w:val="20"/>
      <w:szCs w:val="20"/>
      <w:lang w:eastAsia="zh-CN"/>
    </w:rPr>
  </w:style>
  <w:style w:type="character" w:customStyle="1" w:styleId="WW8Num4z0">
    <w:name w:val="WW8Num4z0"/>
    <w:rPr>
      <w:rFonts w:ascii="Comic Sans MS" w:eastAsia="Calibri" w:hAnsi="Comic Sans MS" w:cs="Comic Sans MS"/>
      <w:sz w:val="20"/>
      <w:szCs w:val="20"/>
    </w:rPr>
  </w:style>
  <w:style w:type="character" w:customStyle="1" w:styleId="WW8Num5z0">
    <w:name w:val="WW8Num5z0"/>
    <w:rPr>
      <w:rFonts w:ascii="Comic Sans MS" w:hAnsi="Comic Sans MS" w:cs="Comic Sans MS"/>
      <w:b/>
      <w:bCs/>
      <w:sz w:val="20"/>
      <w:szCs w:val="20"/>
    </w:rPr>
  </w:style>
  <w:style w:type="character" w:customStyle="1" w:styleId="WW8Num6z0">
    <w:name w:val="WW8Num6z0"/>
    <w:rPr>
      <w:rFonts w:ascii="Comic Sans MS" w:eastAsia="SimSun" w:hAnsi="Comic Sans MS" w:cs="Comic Sans MS"/>
      <w:b/>
      <w:sz w:val="20"/>
      <w:szCs w:val="20"/>
      <w:lang w:eastAsia="zh-CN"/>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style>
  <w:style w:type="character" w:customStyle="1" w:styleId="WW8Num7z1">
    <w:name w:val="WW8Num7z1"/>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0">
    <w:name w:val="WW8Num8z0"/>
    <w:rPr>
      <w:rFonts w:ascii="Times New Roman" w:eastAsia="Times New Roman" w:hAnsi="Times New Roman" w:cs="Times New Roman"/>
      <w:b/>
      <w:bCs/>
      <w:i w:val="0"/>
      <w:strike w:val="0"/>
      <w:dstrike w:val="0"/>
      <w:color w:val="000000"/>
      <w:position w:val="0"/>
      <w:sz w:val="20"/>
      <w:szCs w:val="20"/>
      <w:u w:val="none" w:color="000000"/>
      <w:bdr w:val="none" w:sz="0" w:space="0" w:color="000000"/>
      <w:shd w:val="clear" w:color="auto" w:fill="auto"/>
      <w:vertAlign w:val="baseline"/>
    </w:rPr>
  </w:style>
  <w:style w:type="character" w:customStyle="1" w:styleId="WW8Num9z0">
    <w:name w:val="WW8Num9z0"/>
    <w:rPr>
      <w:rFonts w:ascii="Comic Sans MS" w:eastAsia="Calibri" w:hAnsi="Comic Sans MS" w:cs="Comic Sans MS" w:hint="default"/>
      <w:sz w:val="20"/>
      <w:szCs w:val="20"/>
    </w:rPr>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0z0">
    <w:name w:val="WW8Num10z0"/>
  </w:style>
  <w:style w:type="character" w:customStyle="1" w:styleId="WW8Num10z1">
    <w:name w:val="WW8Num10z1"/>
  </w:style>
  <w:style w:type="character" w:customStyle="1" w:styleId="WW8Num10z2">
    <w:name w:val="WW8Num10z2"/>
  </w:style>
  <w:style w:type="character" w:customStyle="1" w:styleId="WW8Num10z3">
    <w:name w:val="WW8Num10z3"/>
  </w:style>
  <w:style w:type="character" w:customStyle="1" w:styleId="WW8Num10z4">
    <w:name w:val="WW8Num10z4"/>
  </w:style>
  <w:style w:type="character" w:customStyle="1" w:styleId="WW8Num10z5">
    <w:name w:val="WW8Num10z5"/>
  </w:style>
  <w:style w:type="character" w:customStyle="1" w:styleId="WW8Num10z6">
    <w:name w:val="WW8Num10z6"/>
  </w:style>
  <w:style w:type="character" w:customStyle="1" w:styleId="WW8Num10z7">
    <w:name w:val="WW8Num10z7"/>
  </w:style>
  <w:style w:type="character" w:customStyle="1" w:styleId="WW8Num10z8">
    <w:name w:val="WW8Num10z8"/>
  </w:style>
  <w:style w:type="character" w:customStyle="1" w:styleId="WW8Num11z0">
    <w:name w:val="WW8Num11z0"/>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2z0">
    <w:name w:val="WW8Num12z0"/>
    <w:rPr>
      <w:rFonts w:ascii="Courier New" w:hAnsi="Courier New" w:cs="Courier New" w:hint="default"/>
    </w:rPr>
  </w:style>
  <w:style w:type="character" w:customStyle="1" w:styleId="WW8Num12z3">
    <w:name w:val="WW8Num12z3"/>
    <w:rPr>
      <w:rFonts w:ascii="Symbol" w:hAnsi="Symbol" w:cs="Symbol" w:hint="default"/>
    </w:rPr>
  </w:style>
  <w:style w:type="character" w:customStyle="1" w:styleId="WW8Num12z5">
    <w:name w:val="WW8Num12z5"/>
    <w:rPr>
      <w:rFonts w:ascii="Wingdings" w:hAnsi="Wingdings" w:cs="Wingdings" w:hint="default"/>
    </w:rPr>
  </w:style>
  <w:style w:type="character" w:customStyle="1" w:styleId="WW8Num13z0">
    <w:name w:val="WW8Num13z0"/>
    <w:rPr>
      <w:rFonts w:ascii="Courier New" w:hAnsi="Courier New" w:cs="Courier New" w:hint="default"/>
    </w:rPr>
  </w:style>
  <w:style w:type="character" w:customStyle="1" w:styleId="WW8Num13z2">
    <w:name w:val="WW8Num13z2"/>
    <w:rPr>
      <w:rFonts w:ascii="Wingdings" w:hAnsi="Wingdings" w:cs="Wingdings" w:hint="default"/>
    </w:rPr>
  </w:style>
  <w:style w:type="character" w:customStyle="1" w:styleId="WW8Num13z3">
    <w:name w:val="WW8Num13z3"/>
    <w:rPr>
      <w:rFonts w:ascii="Symbol" w:hAnsi="Symbol" w:cs="Symbol" w:hint="default"/>
    </w:rPr>
  </w:style>
  <w:style w:type="character" w:customStyle="1" w:styleId="WW8Num14z0">
    <w:name w:val="WW8Num14z0"/>
  </w:style>
  <w:style w:type="character" w:customStyle="1" w:styleId="WW8Num14z1">
    <w:name w:val="WW8Num14z1"/>
  </w:style>
  <w:style w:type="character" w:customStyle="1" w:styleId="WW8Num14z2">
    <w:name w:val="WW8Num14z2"/>
  </w:style>
  <w:style w:type="character" w:customStyle="1" w:styleId="WW8Num14z3">
    <w:name w:val="WW8Num14z3"/>
  </w:style>
  <w:style w:type="character" w:customStyle="1" w:styleId="WW8Num14z4">
    <w:name w:val="WW8Num14z4"/>
  </w:style>
  <w:style w:type="character" w:customStyle="1" w:styleId="WW8Num14z5">
    <w:name w:val="WW8Num14z5"/>
  </w:style>
  <w:style w:type="character" w:customStyle="1" w:styleId="WW8Num14z6">
    <w:name w:val="WW8Num14z6"/>
  </w:style>
  <w:style w:type="character" w:customStyle="1" w:styleId="WW8Num14z7">
    <w:name w:val="WW8Num14z7"/>
  </w:style>
  <w:style w:type="character" w:customStyle="1" w:styleId="WW8Num14z8">
    <w:name w:val="WW8Num14z8"/>
  </w:style>
  <w:style w:type="character" w:customStyle="1" w:styleId="WW8Num15z0">
    <w:name w:val="WW8Num15z0"/>
  </w:style>
  <w:style w:type="character" w:customStyle="1" w:styleId="WW8Num15z1">
    <w:name w:val="WW8Num15z1"/>
  </w:style>
  <w:style w:type="character" w:customStyle="1" w:styleId="WW8Num15z2">
    <w:name w:val="WW8Num15z2"/>
  </w:style>
  <w:style w:type="character" w:customStyle="1" w:styleId="WW8Num15z3">
    <w:name w:val="WW8Num15z3"/>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WW8Num16z0">
    <w:name w:val="WW8Num16z0"/>
    <w:rPr>
      <w:rFonts w:hint="default"/>
    </w:rPr>
  </w:style>
  <w:style w:type="character" w:customStyle="1" w:styleId="WW8Num16z1">
    <w:name w:val="WW8Num16z1"/>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0">
    <w:name w:val="WW8Num17z0"/>
    <w:rPr>
      <w:rFonts w:hint="default"/>
    </w:rPr>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8z0">
    <w:name w:val="WW8Num18z0"/>
    <w:rPr>
      <w:rFonts w:hint="default"/>
    </w:rPr>
  </w:style>
  <w:style w:type="character" w:customStyle="1" w:styleId="WW8Num18z1">
    <w:name w:val="WW8Num18z1"/>
  </w:style>
  <w:style w:type="character" w:customStyle="1" w:styleId="WW8Num18z2">
    <w:name w:val="WW8Num18z2"/>
  </w:style>
  <w:style w:type="character" w:customStyle="1" w:styleId="WW8Num18z3">
    <w:name w:val="WW8Num18z3"/>
  </w:style>
  <w:style w:type="character" w:customStyle="1" w:styleId="WW8Num18z4">
    <w:name w:val="WW8Num18z4"/>
  </w:style>
  <w:style w:type="character" w:customStyle="1" w:styleId="WW8Num18z5">
    <w:name w:val="WW8Num18z5"/>
  </w:style>
  <w:style w:type="character" w:customStyle="1" w:styleId="WW8Num18z6">
    <w:name w:val="WW8Num18z6"/>
  </w:style>
  <w:style w:type="character" w:customStyle="1" w:styleId="WW8Num18z7">
    <w:name w:val="WW8Num18z7"/>
  </w:style>
  <w:style w:type="character" w:customStyle="1" w:styleId="WW8Num18z8">
    <w:name w:val="WW8Num18z8"/>
  </w:style>
  <w:style w:type="character" w:customStyle="1" w:styleId="WW8Num19z0">
    <w:name w:val="WW8Num19z0"/>
    <w:rPr>
      <w:rFonts w:hint="default"/>
    </w:rPr>
  </w:style>
  <w:style w:type="character" w:customStyle="1" w:styleId="WW8Num19z1">
    <w:name w:val="WW8Num19z1"/>
  </w:style>
  <w:style w:type="character" w:customStyle="1" w:styleId="WW8Num19z2">
    <w:name w:val="WW8Num19z2"/>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0z0">
    <w:name w:val="WW8Num20z0"/>
    <w:rPr>
      <w:rFonts w:ascii="Symbol" w:hAnsi="Symbol" w:cs="Symbol" w:hint="default"/>
    </w:rPr>
  </w:style>
  <w:style w:type="character" w:customStyle="1" w:styleId="WW8Num20z1">
    <w:name w:val="WW8Num20z1"/>
    <w:rPr>
      <w:rFonts w:ascii="Courier New" w:hAnsi="Courier New" w:cs="Courier New" w:hint="default"/>
    </w:rPr>
  </w:style>
  <w:style w:type="character" w:customStyle="1" w:styleId="WW8Num20z2">
    <w:name w:val="WW8Num20z2"/>
    <w:rPr>
      <w:rFonts w:ascii="Wingdings" w:hAnsi="Wingdings" w:cs="Wingdings" w:hint="default"/>
    </w:rPr>
  </w:style>
  <w:style w:type="character" w:customStyle="1" w:styleId="WW8Num21z0">
    <w:name w:val="WW8Num21z0"/>
    <w:rPr>
      <w:rFonts w:hint="default"/>
      <w:b w:val="0"/>
    </w:rPr>
  </w:style>
  <w:style w:type="character" w:customStyle="1" w:styleId="WW8Num21z1">
    <w:name w:val="WW8Num21z1"/>
  </w:style>
  <w:style w:type="character" w:customStyle="1" w:styleId="WW8Num21z2">
    <w:name w:val="WW8Num21z2"/>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2z0">
    <w:name w:val="WW8Num22z0"/>
    <w:rPr>
      <w:rFonts w:hint="default"/>
      <w:b/>
    </w:rPr>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style>
  <w:style w:type="character" w:customStyle="1" w:styleId="WW8Num23z1">
    <w:name w:val="WW8Num23z1"/>
  </w:style>
  <w:style w:type="character" w:customStyle="1" w:styleId="WW8Num23z2">
    <w:name w:val="WW8Num23z2"/>
  </w:style>
  <w:style w:type="character" w:customStyle="1" w:styleId="WW8Num23z3">
    <w:name w:val="WW8Num23z3"/>
  </w:style>
  <w:style w:type="character" w:customStyle="1" w:styleId="WW8Num23z4">
    <w:name w:val="WW8Num23z4"/>
  </w:style>
  <w:style w:type="character" w:customStyle="1" w:styleId="WW8Num23z5">
    <w:name w:val="WW8Num23z5"/>
  </w:style>
  <w:style w:type="character" w:customStyle="1" w:styleId="WW8Num23z6">
    <w:name w:val="WW8Num23z6"/>
  </w:style>
  <w:style w:type="character" w:customStyle="1" w:styleId="WW8Num23z7">
    <w:name w:val="WW8Num23z7"/>
  </w:style>
  <w:style w:type="character" w:customStyle="1" w:styleId="WW8Num23z8">
    <w:name w:val="WW8Num23z8"/>
  </w:style>
  <w:style w:type="character" w:customStyle="1" w:styleId="WW8Num24z0">
    <w:name w:val="WW8Num24z0"/>
    <w:rPr>
      <w:rFonts w:hint="default"/>
    </w:rPr>
  </w:style>
  <w:style w:type="character" w:customStyle="1" w:styleId="WW8Num24z1">
    <w:name w:val="WW8Num24z1"/>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rPr>
      <w:rFonts w:hint="default"/>
    </w:rPr>
  </w:style>
  <w:style w:type="character" w:customStyle="1" w:styleId="WW8Num25z1">
    <w:name w:val="WW8Num25z1"/>
  </w:style>
  <w:style w:type="character" w:customStyle="1" w:styleId="WW8Num25z2">
    <w:name w:val="WW8Num25z2"/>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6z0">
    <w:name w:val="WW8Num26z0"/>
    <w:rPr>
      <w:rFonts w:ascii="Symbol" w:hAnsi="Symbol" w:cs="Symbol" w:hint="default"/>
    </w:rPr>
  </w:style>
  <w:style w:type="character" w:customStyle="1" w:styleId="WW8Num26z1">
    <w:name w:val="WW8Num26z1"/>
    <w:rPr>
      <w:rFonts w:ascii="Courier New" w:hAnsi="Courier New" w:cs="Courier New" w:hint="default"/>
    </w:rPr>
  </w:style>
  <w:style w:type="character" w:customStyle="1" w:styleId="WW8Num26z2">
    <w:name w:val="WW8Num26z2"/>
    <w:rPr>
      <w:rFonts w:ascii="Wingdings" w:hAnsi="Wingdings" w:cs="Wingdings" w:hint="default"/>
    </w:rPr>
  </w:style>
  <w:style w:type="character" w:customStyle="1" w:styleId="WW8Num27z0">
    <w:name w:val="WW8Num27z0"/>
    <w:rPr>
      <w:rFonts w:ascii="Courier New" w:hAnsi="Courier New" w:cs="Courier New" w:hint="default"/>
      <w:sz w:val="20"/>
      <w:szCs w:val="20"/>
    </w:rPr>
  </w:style>
  <w:style w:type="character" w:customStyle="1" w:styleId="WW8Num27z2">
    <w:name w:val="WW8Num27z2"/>
    <w:rPr>
      <w:rFonts w:ascii="Wingdings" w:hAnsi="Wingdings" w:cs="Wingdings" w:hint="default"/>
    </w:rPr>
  </w:style>
  <w:style w:type="character" w:customStyle="1" w:styleId="WW8Num27z3">
    <w:name w:val="WW8Num27z3"/>
    <w:rPr>
      <w:rFonts w:ascii="Symbol" w:hAnsi="Symbol" w:cs="Symbol" w:hint="default"/>
    </w:rPr>
  </w:style>
  <w:style w:type="character" w:customStyle="1" w:styleId="WW8Num28z0">
    <w:name w:val="WW8Num28z0"/>
    <w:rPr>
      <w:rFonts w:ascii="Comic Sans MS" w:eastAsia="Calibri" w:hAnsi="Comic Sans MS" w:cs="Comic Sans MS"/>
      <w:b/>
      <w:bCs/>
      <w:sz w:val="20"/>
      <w:szCs w:val="20"/>
    </w:rPr>
  </w:style>
  <w:style w:type="character" w:customStyle="1" w:styleId="WW8Num28z1">
    <w:name w:val="WW8Num28z1"/>
  </w:style>
  <w:style w:type="character" w:customStyle="1" w:styleId="WW8Num28z2">
    <w:name w:val="WW8Num28z2"/>
  </w:style>
  <w:style w:type="character" w:customStyle="1" w:styleId="WW8Num28z3">
    <w:name w:val="WW8Num28z3"/>
  </w:style>
  <w:style w:type="character" w:customStyle="1" w:styleId="WW8Num28z4">
    <w:name w:val="WW8Num28z4"/>
  </w:style>
  <w:style w:type="character" w:customStyle="1" w:styleId="WW8Num28z5">
    <w:name w:val="WW8Num28z5"/>
  </w:style>
  <w:style w:type="character" w:customStyle="1" w:styleId="WW8Num28z6">
    <w:name w:val="WW8Num28z6"/>
  </w:style>
  <w:style w:type="character" w:customStyle="1" w:styleId="WW8Num28z7">
    <w:name w:val="WW8Num28z7"/>
  </w:style>
  <w:style w:type="character" w:customStyle="1" w:styleId="WW8Num28z8">
    <w:name w:val="WW8Num28z8"/>
  </w:style>
  <w:style w:type="character" w:customStyle="1" w:styleId="WW8Num29z0">
    <w:name w:val="WW8Num29z0"/>
  </w:style>
  <w:style w:type="character" w:customStyle="1" w:styleId="WW8Num29z1">
    <w:name w:val="WW8Num29z1"/>
  </w:style>
  <w:style w:type="character" w:customStyle="1" w:styleId="WW8Num29z2">
    <w:name w:val="WW8Num29z2"/>
  </w:style>
  <w:style w:type="character" w:customStyle="1" w:styleId="WW8Num29z3">
    <w:name w:val="WW8Num29z3"/>
  </w:style>
  <w:style w:type="character" w:customStyle="1" w:styleId="WW8Num29z4">
    <w:name w:val="WW8Num29z4"/>
  </w:style>
  <w:style w:type="character" w:customStyle="1" w:styleId="WW8Num29z5">
    <w:name w:val="WW8Num29z5"/>
  </w:style>
  <w:style w:type="character" w:customStyle="1" w:styleId="WW8Num29z6">
    <w:name w:val="WW8Num29z6"/>
  </w:style>
  <w:style w:type="character" w:customStyle="1" w:styleId="WW8Num29z7">
    <w:name w:val="WW8Num29z7"/>
  </w:style>
  <w:style w:type="character" w:customStyle="1" w:styleId="WW8Num29z8">
    <w:name w:val="WW8Num29z8"/>
  </w:style>
  <w:style w:type="character" w:customStyle="1" w:styleId="WW8Num30z0">
    <w:name w:val="WW8Num30z0"/>
    <w:rPr>
      <w:rFonts w:ascii="Times New Roman" w:eastAsia="Times New Roman" w:hAnsi="Times New Roman" w:cs="Times New Roman"/>
      <w:b/>
      <w:bCs/>
      <w:i w:val="0"/>
      <w:strike w:val="0"/>
      <w:dstrike w:val="0"/>
      <w:color w:val="000000"/>
      <w:position w:val="0"/>
      <w:sz w:val="20"/>
      <w:szCs w:val="20"/>
      <w:u w:val="none" w:color="000000"/>
      <w:bdr w:val="none" w:sz="0" w:space="0" w:color="000000"/>
      <w:shd w:val="clear" w:color="auto" w:fill="auto"/>
      <w:vertAlign w:val="baseline"/>
    </w:rPr>
  </w:style>
  <w:style w:type="character" w:customStyle="1" w:styleId="WW8Num31z0">
    <w:name w:val="WW8Num31z0"/>
    <w:rPr>
      <w:rFonts w:ascii="Wingdings" w:hAnsi="Wingdings" w:cs="Wingdings" w:hint="default"/>
    </w:rPr>
  </w:style>
  <w:style w:type="character" w:customStyle="1" w:styleId="WW8Num31z1">
    <w:name w:val="WW8Num31z1"/>
    <w:rPr>
      <w:rFonts w:ascii="Courier New" w:hAnsi="Courier New" w:cs="Courier New" w:hint="default"/>
    </w:rPr>
  </w:style>
  <w:style w:type="character" w:customStyle="1" w:styleId="WW8Num31z3">
    <w:name w:val="WW8Num31z3"/>
    <w:rPr>
      <w:rFonts w:ascii="Symbol" w:hAnsi="Symbol" w:cs="Symbol" w:hint="default"/>
    </w:rPr>
  </w:style>
  <w:style w:type="character" w:customStyle="1" w:styleId="WW8Num32z0">
    <w:name w:val="WW8Num32z0"/>
    <w:rPr>
      <w:rFonts w:ascii="Comic Sans MS" w:eastAsia="SimSun" w:hAnsi="Comic Sans MS" w:cs="Comic Sans MS" w:hint="default"/>
      <w:bCs/>
      <w:sz w:val="20"/>
      <w:szCs w:val="20"/>
      <w:lang w:eastAsia="zh-CN"/>
    </w:rPr>
  </w:style>
  <w:style w:type="character" w:customStyle="1" w:styleId="WW8Num32z1">
    <w:name w:val="WW8Num32z1"/>
  </w:style>
  <w:style w:type="character" w:customStyle="1" w:styleId="WW8Num32z2">
    <w:name w:val="WW8Num32z2"/>
  </w:style>
  <w:style w:type="character" w:customStyle="1" w:styleId="WW8Num32z3">
    <w:name w:val="WW8Num32z3"/>
  </w:style>
  <w:style w:type="character" w:customStyle="1" w:styleId="WW8Num32z4">
    <w:name w:val="WW8Num32z4"/>
  </w:style>
  <w:style w:type="character" w:customStyle="1" w:styleId="WW8Num32z5">
    <w:name w:val="WW8Num32z5"/>
  </w:style>
  <w:style w:type="character" w:customStyle="1" w:styleId="WW8Num32z6">
    <w:name w:val="WW8Num32z6"/>
  </w:style>
  <w:style w:type="character" w:customStyle="1" w:styleId="WW8Num32z7">
    <w:name w:val="WW8Num32z7"/>
  </w:style>
  <w:style w:type="character" w:customStyle="1" w:styleId="WW8Num32z8">
    <w:name w:val="WW8Num32z8"/>
  </w:style>
  <w:style w:type="character" w:customStyle="1" w:styleId="WW8Num33z0">
    <w:name w:val="WW8Num33z0"/>
    <w:rPr>
      <w:rFonts w:hint="default"/>
      <w:b/>
    </w:rPr>
  </w:style>
  <w:style w:type="character" w:customStyle="1" w:styleId="WW8Num33z1">
    <w:name w:val="WW8Num33z1"/>
  </w:style>
  <w:style w:type="character" w:customStyle="1" w:styleId="WW8Num33z2">
    <w:name w:val="WW8Num33z2"/>
  </w:style>
  <w:style w:type="character" w:customStyle="1" w:styleId="WW8Num33z3">
    <w:name w:val="WW8Num33z3"/>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style>
  <w:style w:type="character" w:customStyle="1" w:styleId="WW8Num34z0">
    <w:name w:val="WW8Num34z0"/>
    <w:rPr>
      <w:rFonts w:hint="default"/>
      <w:b/>
    </w:rPr>
  </w:style>
  <w:style w:type="character" w:customStyle="1" w:styleId="WW8Num34z1">
    <w:name w:val="WW8Num34z1"/>
  </w:style>
  <w:style w:type="character" w:customStyle="1" w:styleId="WW8Num34z2">
    <w:name w:val="WW8Num34z2"/>
  </w:style>
  <w:style w:type="character" w:customStyle="1" w:styleId="WW8Num34z3">
    <w:name w:val="WW8Num34z3"/>
  </w:style>
  <w:style w:type="character" w:customStyle="1" w:styleId="WW8Num34z4">
    <w:name w:val="WW8Num34z4"/>
  </w:style>
  <w:style w:type="character" w:customStyle="1" w:styleId="WW8Num34z5">
    <w:name w:val="WW8Num34z5"/>
  </w:style>
  <w:style w:type="character" w:customStyle="1" w:styleId="WW8Num34z6">
    <w:name w:val="WW8Num34z6"/>
  </w:style>
  <w:style w:type="character" w:customStyle="1" w:styleId="WW8Num34z7">
    <w:name w:val="WW8Num34z7"/>
  </w:style>
  <w:style w:type="character" w:customStyle="1" w:styleId="WW8Num34z8">
    <w:name w:val="WW8Num34z8"/>
  </w:style>
  <w:style w:type="character" w:customStyle="1" w:styleId="WW8Num35z0">
    <w:name w:val="WW8Num35z0"/>
    <w:rPr>
      <w:rFonts w:ascii="Comic Sans MS" w:eastAsia="Calibri" w:hAnsi="Comic Sans MS" w:cs="Comic Sans MS"/>
      <w:sz w:val="20"/>
      <w:szCs w:val="20"/>
    </w:rPr>
  </w:style>
  <w:style w:type="character" w:customStyle="1" w:styleId="WW8Num35z1">
    <w:name w:val="WW8Num35z1"/>
  </w:style>
  <w:style w:type="character" w:customStyle="1" w:styleId="WW8Num35z2">
    <w:name w:val="WW8Num35z2"/>
  </w:style>
  <w:style w:type="character" w:customStyle="1" w:styleId="WW8Num35z3">
    <w:name w:val="WW8Num35z3"/>
  </w:style>
  <w:style w:type="character" w:customStyle="1" w:styleId="WW8Num35z4">
    <w:name w:val="WW8Num35z4"/>
  </w:style>
  <w:style w:type="character" w:customStyle="1" w:styleId="WW8Num35z5">
    <w:name w:val="WW8Num35z5"/>
  </w:style>
  <w:style w:type="character" w:customStyle="1" w:styleId="WW8Num35z6">
    <w:name w:val="WW8Num35z6"/>
  </w:style>
  <w:style w:type="character" w:customStyle="1" w:styleId="WW8Num35z7">
    <w:name w:val="WW8Num35z7"/>
  </w:style>
  <w:style w:type="character" w:customStyle="1" w:styleId="WW8Num35z8">
    <w:name w:val="WW8Num35z8"/>
  </w:style>
  <w:style w:type="character" w:customStyle="1" w:styleId="WW8Num36z0">
    <w:name w:val="WW8Num36z0"/>
    <w:rPr>
      <w:rFonts w:hint="default"/>
    </w:rPr>
  </w:style>
  <w:style w:type="character" w:customStyle="1" w:styleId="WW8Num36z1">
    <w:name w:val="WW8Num36z1"/>
  </w:style>
  <w:style w:type="character" w:customStyle="1" w:styleId="WW8Num36z2">
    <w:name w:val="WW8Num36z2"/>
  </w:style>
  <w:style w:type="character" w:customStyle="1" w:styleId="WW8Num36z3">
    <w:name w:val="WW8Num36z3"/>
  </w:style>
  <w:style w:type="character" w:customStyle="1" w:styleId="WW8Num36z4">
    <w:name w:val="WW8Num36z4"/>
  </w:style>
  <w:style w:type="character" w:customStyle="1" w:styleId="WW8Num36z5">
    <w:name w:val="WW8Num36z5"/>
  </w:style>
  <w:style w:type="character" w:customStyle="1" w:styleId="WW8Num36z6">
    <w:name w:val="WW8Num36z6"/>
  </w:style>
  <w:style w:type="character" w:customStyle="1" w:styleId="WW8Num36z7">
    <w:name w:val="WW8Num36z7"/>
  </w:style>
  <w:style w:type="character" w:customStyle="1" w:styleId="WW8Num36z8">
    <w:name w:val="WW8Num36z8"/>
  </w:style>
  <w:style w:type="character" w:customStyle="1" w:styleId="WW8Num37z0">
    <w:name w:val="WW8Num37z0"/>
    <w:rPr>
      <w:rFonts w:ascii="Comic Sans MS" w:hAnsi="Comic Sans MS" w:cs="Comic Sans MS"/>
      <w:b/>
      <w:bCs/>
      <w:sz w:val="20"/>
      <w:szCs w:val="20"/>
    </w:rPr>
  </w:style>
  <w:style w:type="character" w:customStyle="1" w:styleId="WW8Num37z1">
    <w:name w:val="WW8Num37z1"/>
  </w:style>
  <w:style w:type="character" w:customStyle="1" w:styleId="WW8Num37z2">
    <w:name w:val="WW8Num37z2"/>
  </w:style>
  <w:style w:type="character" w:customStyle="1" w:styleId="WW8Num37z3">
    <w:name w:val="WW8Num37z3"/>
  </w:style>
  <w:style w:type="character" w:customStyle="1" w:styleId="WW8Num37z4">
    <w:name w:val="WW8Num37z4"/>
  </w:style>
  <w:style w:type="character" w:customStyle="1" w:styleId="WW8Num37z5">
    <w:name w:val="WW8Num37z5"/>
  </w:style>
  <w:style w:type="character" w:customStyle="1" w:styleId="WW8Num37z6">
    <w:name w:val="WW8Num37z6"/>
  </w:style>
  <w:style w:type="character" w:customStyle="1" w:styleId="WW8Num37z7">
    <w:name w:val="WW8Num37z7"/>
  </w:style>
  <w:style w:type="character" w:customStyle="1" w:styleId="WW8Num37z8">
    <w:name w:val="WW8Num37z8"/>
  </w:style>
  <w:style w:type="character" w:customStyle="1" w:styleId="WW8Num38z0">
    <w:name w:val="WW8Num38z0"/>
  </w:style>
  <w:style w:type="character" w:customStyle="1" w:styleId="WW8Num38z1">
    <w:name w:val="WW8Num38z1"/>
  </w:style>
  <w:style w:type="character" w:customStyle="1" w:styleId="WW8Num38z2">
    <w:name w:val="WW8Num38z2"/>
  </w:style>
  <w:style w:type="character" w:customStyle="1" w:styleId="WW8Num38z3">
    <w:name w:val="WW8Num38z3"/>
  </w:style>
  <w:style w:type="character" w:customStyle="1" w:styleId="WW8Num38z4">
    <w:name w:val="WW8Num38z4"/>
  </w:style>
  <w:style w:type="character" w:customStyle="1" w:styleId="WW8Num38z5">
    <w:name w:val="WW8Num38z5"/>
  </w:style>
  <w:style w:type="character" w:customStyle="1" w:styleId="WW8Num38z6">
    <w:name w:val="WW8Num38z6"/>
  </w:style>
  <w:style w:type="character" w:customStyle="1" w:styleId="WW8Num38z7">
    <w:name w:val="WW8Num38z7"/>
  </w:style>
  <w:style w:type="character" w:customStyle="1" w:styleId="WW8Num38z8">
    <w:name w:val="WW8Num38z8"/>
  </w:style>
  <w:style w:type="character" w:customStyle="1" w:styleId="WW8Num39z0">
    <w:name w:val="WW8Num39z0"/>
    <w:rPr>
      <w:rFonts w:ascii="Comic Sans MS" w:eastAsia="SimSun" w:hAnsi="Comic Sans MS" w:cs="Comic Sans MS"/>
      <w:b/>
      <w:sz w:val="20"/>
      <w:szCs w:val="20"/>
      <w:lang w:eastAsia="zh-CN"/>
    </w:rPr>
  </w:style>
  <w:style w:type="character" w:customStyle="1" w:styleId="WW8Num39z1">
    <w:name w:val="WW8Num39z1"/>
  </w:style>
  <w:style w:type="character" w:customStyle="1" w:styleId="WW8Num39z2">
    <w:name w:val="WW8Num39z2"/>
  </w:style>
  <w:style w:type="character" w:customStyle="1" w:styleId="WW8Num39z3">
    <w:name w:val="WW8Num39z3"/>
  </w:style>
  <w:style w:type="character" w:customStyle="1" w:styleId="WW8Num39z4">
    <w:name w:val="WW8Num39z4"/>
  </w:style>
  <w:style w:type="character" w:customStyle="1" w:styleId="WW8Num39z5">
    <w:name w:val="WW8Num39z5"/>
  </w:style>
  <w:style w:type="character" w:customStyle="1" w:styleId="WW8Num39z6">
    <w:name w:val="WW8Num39z6"/>
  </w:style>
  <w:style w:type="character" w:customStyle="1" w:styleId="WW8Num39z7">
    <w:name w:val="WW8Num39z7"/>
  </w:style>
  <w:style w:type="character" w:customStyle="1" w:styleId="WW8Num39z8">
    <w:name w:val="WW8Num39z8"/>
  </w:style>
  <w:style w:type="character" w:customStyle="1" w:styleId="DefaultParagraphFont1">
    <w:name w:val="Default Paragraph Font1"/>
  </w:style>
  <w:style w:type="character" w:styleId="Hyperlink">
    <w:name w:val="Hyperlink"/>
    <w:rPr>
      <w:color w:val="0000FF"/>
      <w:u w:val="single"/>
    </w:rPr>
  </w:style>
  <w:style w:type="character" w:styleId="FollowedHyperlink">
    <w:name w:val="FollowedHyperlink"/>
    <w:rPr>
      <w:color w:val="800080"/>
      <w:u w:val="single"/>
    </w:rPr>
  </w:style>
  <w:style w:type="character" w:styleId="PageNumber">
    <w:name w:val="page number"/>
    <w:basedOn w:val="DefaultParagraphFont1"/>
  </w:style>
  <w:style w:type="character" w:customStyle="1" w:styleId="BalloonTextChar">
    <w:name w:val="Balloon Text Char"/>
    <w:rPr>
      <w:rFonts w:ascii="Tahoma" w:hAnsi="Tahoma" w:cs="Tahoma"/>
      <w:sz w:val="16"/>
      <w:szCs w:val="16"/>
    </w:rPr>
  </w:style>
  <w:style w:type="paragraph" w:customStyle="1" w:styleId="Heading">
    <w:name w:val="Heading"/>
    <w:basedOn w:val="Normal"/>
    <w:next w:val="BodyTex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sz w:val="24"/>
    </w:rPr>
  </w:style>
  <w:style w:type="paragraph" w:customStyle="1" w:styleId="Index">
    <w:name w:val="Index"/>
    <w:basedOn w:val="Normal"/>
    <w:pPr>
      <w:suppressLineNumbers/>
    </w:pPr>
  </w:style>
  <w:style w:type="paragraph" w:customStyle="1" w:styleId="HeaderandFooter">
    <w:name w:val="Header and Footer"/>
    <w:basedOn w:val="Normal"/>
    <w:pPr>
      <w:suppressLineNumbers/>
      <w:tabs>
        <w:tab w:val="center" w:pos="4819"/>
        <w:tab w:val="right" w:pos="9638"/>
      </w:tabs>
    </w:p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ListParagraph">
    <w:name w:val="List Paragraph"/>
    <w:basedOn w:val="Normal"/>
    <w:qFormat/>
    <w:pPr>
      <w:spacing w:after="200" w:line="276" w:lineRule="auto"/>
      <w:ind w:left="720"/>
      <w:contextualSpacing/>
    </w:pPr>
    <w:rPr>
      <w:rFonts w:ascii="Calibri" w:eastAsia="Calibri" w:hAnsi="Calibri" w:cs="Times New Roman"/>
      <w:szCs w:val="22"/>
    </w:rPr>
  </w:style>
  <w:style w:type="paragraph" w:styleId="BalloonText">
    <w:name w:val="Balloon Text"/>
    <w:basedOn w:val="Normal"/>
    <w:rPr>
      <w:rFonts w:ascii="Tahoma" w:hAnsi="Tahoma" w:cs="Tahoma"/>
      <w:sz w:val="16"/>
      <w:szCs w:val="16"/>
    </w:rPr>
  </w:style>
  <w:style w:type="paragraph" w:customStyle="1" w:styleId="FrameContents">
    <w:name w:val="Frame Contents"/>
    <w:basedOn w:val="Normal"/>
  </w:style>
  <w:style w:type="character" w:styleId="UnresolvedMention">
    <w:name w:val="Unresolved Mention"/>
    <w:basedOn w:val="DefaultParagraphFont"/>
    <w:uiPriority w:val="99"/>
    <w:semiHidden/>
    <w:unhideWhenUsed/>
    <w:rsid w:val="004E6B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3225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1604</Words>
  <Characters>9147</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Minutes</vt:lpstr>
    </vt:vector>
  </TitlesOfParts>
  <Company/>
  <LinksUpToDate>false</LinksUpToDate>
  <CharactersWithSpaces>10730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dc:title>
  <dc:subject/>
  <dc:creator>cvdwa270</dc:creator>
  <cp:keywords/>
  <cp:lastModifiedBy>Coughton Clerk</cp:lastModifiedBy>
  <cp:revision>2</cp:revision>
  <cp:lastPrinted>2022-03-27T10:12:00Z</cp:lastPrinted>
  <dcterms:created xsi:type="dcterms:W3CDTF">2022-03-31T17:46:00Z</dcterms:created>
  <dcterms:modified xsi:type="dcterms:W3CDTF">2022-03-31T17:46:00Z</dcterms:modified>
</cp:coreProperties>
</file>