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9745F" w14:textId="51C5CD34" w:rsidR="00A9204E" w:rsidRDefault="00BB2216" w:rsidP="00BB2216">
      <w:pPr>
        <w:ind w:left="1440" w:firstLine="720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TEMPLE GRAFTON PARISH COUNC</w:t>
      </w:r>
    </w:p>
    <w:p w14:paraId="4AD59656" w14:textId="782142F4" w:rsidR="00BB2216" w:rsidRDefault="00BB2216" w:rsidP="00BB2216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Chairman:</w:t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  <w:t>Cllr Robert Kemp</w:t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  <w:t>Parish Clerk:</w:t>
      </w:r>
      <w:r>
        <w:rPr>
          <w:b/>
          <w:bCs/>
          <w:sz w:val="28"/>
          <w:szCs w:val="28"/>
          <w:lang w:val="en-GB"/>
        </w:rPr>
        <w:tab/>
        <w:t>Eileen Timms</w:t>
      </w:r>
    </w:p>
    <w:p w14:paraId="02ECC28F" w14:textId="43F073DC" w:rsidR="00BB2216" w:rsidRDefault="00BB2216" w:rsidP="00BB2216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  <w:t>34 Croft Lane</w:t>
      </w:r>
    </w:p>
    <w:p w14:paraId="71864282" w14:textId="0E2B25E2" w:rsidR="00BB2216" w:rsidRDefault="00BB2216" w:rsidP="00BB2216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  <w:t>Temple Grafton</w:t>
      </w:r>
    </w:p>
    <w:p w14:paraId="7B03CB14" w14:textId="123CDBA5" w:rsidR="00BB2216" w:rsidRDefault="00BB2216" w:rsidP="00BB2216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  <w:t>07444 282325</w:t>
      </w:r>
    </w:p>
    <w:p w14:paraId="2C9F0C6C" w14:textId="08CFBC71" w:rsidR="00BB2216" w:rsidRDefault="00000000" w:rsidP="00BB2216">
      <w:pPr>
        <w:rPr>
          <w:b/>
          <w:bCs/>
          <w:sz w:val="28"/>
          <w:szCs w:val="28"/>
          <w:lang w:val="en-GB"/>
        </w:rPr>
      </w:pPr>
      <w:hyperlink r:id="rId8" w:history="1">
        <w:r w:rsidR="00BB2216" w:rsidRPr="001658F5">
          <w:rPr>
            <w:rStyle w:val="Hyperlink"/>
            <w:b/>
            <w:bCs/>
            <w:sz w:val="28"/>
            <w:szCs w:val="28"/>
            <w:lang w:val="en-GB"/>
          </w:rPr>
          <w:t>rkemp828@btinternet.com</w:t>
        </w:r>
      </w:hyperlink>
      <w:r w:rsidR="00BB2216">
        <w:rPr>
          <w:b/>
          <w:bCs/>
          <w:sz w:val="28"/>
          <w:szCs w:val="28"/>
          <w:lang w:val="en-GB"/>
        </w:rPr>
        <w:tab/>
      </w:r>
      <w:r w:rsidR="00BB2216">
        <w:rPr>
          <w:b/>
          <w:bCs/>
          <w:sz w:val="28"/>
          <w:szCs w:val="28"/>
          <w:lang w:val="en-GB"/>
        </w:rPr>
        <w:tab/>
      </w:r>
      <w:r w:rsidR="00BB2216">
        <w:rPr>
          <w:b/>
          <w:bCs/>
          <w:sz w:val="28"/>
          <w:szCs w:val="28"/>
          <w:lang w:val="en-GB"/>
        </w:rPr>
        <w:tab/>
      </w:r>
      <w:hyperlink r:id="rId9" w:history="1">
        <w:r w:rsidR="00BB2216" w:rsidRPr="001658F5">
          <w:rPr>
            <w:rStyle w:val="Hyperlink"/>
            <w:b/>
            <w:bCs/>
            <w:sz w:val="28"/>
            <w:szCs w:val="28"/>
            <w:lang w:val="en-GB"/>
          </w:rPr>
          <w:t>eileentimmstgpc@btinternet.com</w:t>
        </w:r>
      </w:hyperlink>
      <w:r w:rsidR="00BB2216">
        <w:rPr>
          <w:b/>
          <w:bCs/>
          <w:sz w:val="28"/>
          <w:szCs w:val="28"/>
          <w:lang w:val="en-GB"/>
        </w:rPr>
        <w:t xml:space="preserve"> </w:t>
      </w:r>
    </w:p>
    <w:p w14:paraId="3EC54439" w14:textId="77777777" w:rsidR="00BB2216" w:rsidRDefault="00BB2216" w:rsidP="00BB2216">
      <w:pPr>
        <w:pBdr>
          <w:bottom w:val="single" w:sz="6" w:space="1" w:color="auto"/>
        </w:pBdr>
        <w:rPr>
          <w:b/>
          <w:bCs/>
          <w:sz w:val="28"/>
          <w:szCs w:val="28"/>
          <w:lang w:val="en-GB"/>
        </w:rPr>
      </w:pPr>
    </w:p>
    <w:p w14:paraId="5332EF1C" w14:textId="60F14351" w:rsidR="00BB2216" w:rsidRDefault="00BB2216" w:rsidP="00BB2216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The next Parish Council will be held </w:t>
      </w:r>
      <w:r w:rsidR="00E4192B">
        <w:rPr>
          <w:b/>
          <w:bCs/>
          <w:sz w:val="28"/>
          <w:szCs w:val="28"/>
          <w:lang w:val="en-GB"/>
        </w:rPr>
        <w:t>4</w:t>
      </w:r>
      <w:r w:rsidR="00E4192B" w:rsidRPr="00E4192B">
        <w:rPr>
          <w:b/>
          <w:bCs/>
          <w:sz w:val="28"/>
          <w:szCs w:val="28"/>
          <w:vertAlign w:val="superscript"/>
          <w:lang w:val="en-GB"/>
        </w:rPr>
        <w:t>th</w:t>
      </w:r>
      <w:r w:rsidR="00E4192B">
        <w:rPr>
          <w:b/>
          <w:bCs/>
          <w:sz w:val="28"/>
          <w:szCs w:val="28"/>
          <w:lang w:val="en-GB"/>
        </w:rPr>
        <w:t xml:space="preserve"> March 2024 at 7.30.pm</w:t>
      </w:r>
    </w:p>
    <w:p w14:paraId="57AE5394" w14:textId="77777777" w:rsidR="00E4192B" w:rsidRDefault="00E4192B" w:rsidP="00BB2216">
      <w:pPr>
        <w:rPr>
          <w:b/>
          <w:bCs/>
          <w:sz w:val="28"/>
          <w:szCs w:val="28"/>
          <w:lang w:val="en-GB"/>
        </w:rPr>
      </w:pPr>
    </w:p>
    <w:p w14:paraId="3B28535B" w14:textId="5097BC9B" w:rsidR="00BB2216" w:rsidRDefault="00BB2216" w:rsidP="00BB2216">
      <w:pPr>
        <w:rPr>
          <w:b/>
          <w:bCs/>
          <w:sz w:val="28"/>
          <w:szCs w:val="28"/>
          <w:lang w:val="en-GB"/>
        </w:rPr>
      </w:pPr>
    </w:p>
    <w:p w14:paraId="7EE4DF84" w14:textId="77777777" w:rsidR="00BB2216" w:rsidRDefault="00BB2216" w:rsidP="00BB2216">
      <w:pPr>
        <w:rPr>
          <w:b/>
          <w:bCs/>
          <w:sz w:val="28"/>
          <w:szCs w:val="28"/>
          <w:lang w:val="en-GB"/>
        </w:rPr>
      </w:pPr>
    </w:p>
    <w:p w14:paraId="51321622" w14:textId="67F91E36" w:rsidR="00BB2216" w:rsidRPr="00BB2216" w:rsidRDefault="00BB2216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 w:rsidRPr="00BB2216">
        <w:rPr>
          <w:b/>
          <w:bCs/>
          <w:sz w:val="28"/>
          <w:szCs w:val="28"/>
          <w:lang w:val="en-GB"/>
        </w:rPr>
        <w:t>Open Forum – 15 minutes</w:t>
      </w:r>
    </w:p>
    <w:p w14:paraId="578D6F71" w14:textId="3A61A5A6" w:rsidR="00BB2216" w:rsidRDefault="00BB2216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Disclosures of Interest</w:t>
      </w:r>
    </w:p>
    <w:p w14:paraId="1B1D8DC3" w14:textId="41E6DE3D" w:rsidR="00BB2216" w:rsidRDefault="00BB2216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Apologies for abse</w:t>
      </w:r>
      <w:r w:rsidR="007A3AB7">
        <w:rPr>
          <w:b/>
          <w:bCs/>
          <w:sz w:val="28"/>
          <w:szCs w:val="28"/>
          <w:lang w:val="en-GB"/>
        </w:rPr>
        <w:t>nce</w:t>
      </w:r>
    </w:p>
    <w:p w14:paraId="03F7BD24" w14:textId="4EAA5559" w:rsidR="00E4192B" w:rsidRDefault="007A3AB7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 w:rsidRPr="00E4192B">
        <w:rPr>
          <w:b/>
          <w:bCs/>
          <w:sz w:val="28"/>
          <w:szCs w:val="28"/>
          <w:lang w:val="en-GB"/>
        </w:rPr>
        <w:t xml:space="preserve">Minutes of the meeting held </w:t>
      </w:r>
      <w:r w:rsidR="00E4192B">
        <w:rPr>
          <w:b/>
          <w:bCs/>
          <w:sz w:val="28"/>
          <w:szCs w:val="28"/>
          <w:lang w:val="en-GB"/>
        </w:rPr>
        <w:t>8</w:t>
      </w:r>
      <w:r w:rsidR="00E4192B" w:rsidRPr="00E4192B">
        <w:rPr>
          <w:b/>
          <w:bCs/>
          <w:sz w:val="28"/>
          <w:szCs w:val="28"/>
          <w:vertAlign w:val="superscript"/>
          <w:lang w:val="en-GB"/>
        </w:rPr>
        <w:t>th</w:t>
      </w:r>
      <w:r w:rsidR="00E4192B">
        <w:rPr>
          <w:b/>
          <w:bCs/>
          <w:sz w:val="28"/>
          <w:szCs w:val="28"/>
          <w:lang w:val="en-GB"/>
        </w:rPr>
        <w:t xml:space="preserve"> January 2024</w:t>
      </w:r>
    </w:p>
    <w:p w14:paraId="0555F59E" w14:textId="65D3A898" w:rsidR="007A3AB7" w:rsidRPr="00E4192B" w:rsidRDefault="007A3AB7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 w:rsidRPr="00E4192B">
        <w:rPr>
          <w:b/>
          <w:bCs/>
          <w:sz w:val="28"/>
          <w:szCs w:val="28"/>
          <w:lang w:val="en-GB"/>
        </w:rPr>
        <w:t>Matters arising from these minutes</w:t>
      </w:r>
    </w:p>
    <w:p w14:paraId="0E53B6AD" w14:textId="753360AC" w:rsidR="007A3AB7" w:rsidRDefault="007A3AB7" w:rsidP="007A3AB7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Planning Matters</w:t>
      </w:r>
    </w:p>
    <w:p w14:paraId="2FEFC65C" w14:textId="4C09A83A" w:rsidR="007A3AB7" w:rsidRDefault="007A3AB7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Ward Members Report</w:t>
      </w:r>
    </w:p>
    <w:p w14:paraId="3ACB6668" w14:textId="50BE8244" w:rsidR="007A3AB7" w:rsidRDefault="007A3AB7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Cllr Henderson </w:t>
      </w:r>
      <w:r w:rsidR="005F3DC1">
        <w:rPr>
          <w:b/>
          <w:bCs/>
          <w:sz w:val="28"/>
          <w:szCs w:val="28"/>
          <w:lang w:val="en-GB"/>
        </w:rPr>
        <w:t>–</w:t>
      </w:r>
      <w:r>
        <w:rPr>
          <w:b/>
          <w:bCs/>
          <w:sz w:val="28"/>
          <w:szCs w:val="28"/>
          <w:lang w:val="en-GB"/>
        </w:rPr>
        <w:t xml:space="preserve"> </w:t>
      </w:r>
      <w:r w:rsidR="006F4E9F">
        <w:rPr>
          <w:b/>
          <w:bCs/>
          <w:sz w:val="28"/>
          <w:szCs w:val="28"/>
          <w:lang w:val="en-GB"/>
        </w:rPr>
        <w:t>update on speed/radar signs</w:t>
      </w:r>
    </w:p>
    <w:p w14:paraId="236758D4" w14:textId="77F7385A" w:rsidR="005F3DC1" w:rsidRDefault="005F3DC1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All information received from WALC is forwarded to cllrs.</w:t>
      </w:r>
    </w:p>
    <w:p w14:paraId="70A8765E" w14:textId="005E155D" w:rsidR="005F3DC1" w:rsidRDefault="005F3DC1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Information received from Stratford District Council</w:t>
      </w:r>
    </w:p>
    <w:p w14:paraId="521EF278" w14:textId="02D61680" w:rsidR="005F3DC1" w:rsidRDefault="005F3DC1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Financial Matters</w:t>
      </w:r>
    </w:p>
    <w:p w14:paraId="42E19111" w14:textId="48C876E8" w:rsidR="004D685B" w:rsidRDefault="004D685B" w:rsidP="004D685B">
      <w:pPr>
        <w:pStyle w:val="ListParagraph"/>
        <w:ind w:left="1080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Annual salary plus expenses payable to Parish Clerk</w:t>
      </w:r>
    </w:p>
    <w:p w14:paraId="3C3A7897" w14:textId="28899388" w:rsidR="004D685B" w:rsidRDefault="004D685B" w:rsidP="004D685B">
      <w:pPr>
        <w:pStyle w:val="ListParagraph"/>
        <w:ind w:left="1080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Payment to Cllr Henderson for purchase of new grit bin - £185.94</w:t>
      </w:r>
    </w:p>
    <w:p w14:paraId="1D2824E6" w14:textId="049D8317" w:rsidR="003122B8" w:rsidRPr="003122B8" w:rsidRDefault="003122B8" w:rsidP="003122B8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 w:rsidRPr="003122B8">
        <w:rPr>
          <w:b/>
          <w:bCs/>
          <w:sz w:val="28"/>
          <w:szCs w:val="28"/>
          <w:lang w:val="en-GB"/>
        </w:rPr>
        <w:t>Information received after agenda</w:t>
      </w:r>
    </w:p>
    <w:p w14:paraId="6CB55C29" w14:textId="3F35DD84" w:rsidR="003122B8" w:rsidRDefault="003122B8" w:rsidP="003122B8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Exchange of information</w:t>
      </w:r>
    </w:p>
    <w:p w14:paraId="16CC7A82" w14:textId="5DDC3E87" w:rsidR="003122B8" w:rsidRPr="003122B8" w:rsidRDefault="003122B8" w:rsidP="003122B8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Date of next meeting</w:t>
      </w:r>
    </w:p>
    <w:p w14:paraId="5ECD6606" w14:textId="77777777" w:rsidR="003122B8" w:rsidRDefault="003122B8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</w:p>
    <w:p w14:paraId="218CD64B" w14:textId="5253A392" w:rsidR="005F3DC1" w:rsidRPr="003122B8" w:rsidRDefault="003122B8" w:rsidP="003122B8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</w:p>
    <w:p w14:paraId="7C37DEF0" w14:textId="77777777" w:rsidR="005F3DC1" w:rsidRDefault="005F3DC1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</w:p>
    <w:p w14:paraId="36C68BFF" w14:textId="745479BF" w:rsidR="005F3DC1" w:rsidRPr="005F3DC1" w:rsidRDefault="005F3DC1" w:rsidP="005F3DC1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</w:p>
    <w:p w14:paraId="1D407ACF" w14:textId="002B9262" w:rsidR="005F3DC1" w:rsidRDefault="005F3DC1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</w:p>
    <w:p w14:paraId="108E6F10" w14:textId="77777777" w:rsidR="005F3DC1" w:rsidRPr="00BB2216" w:rsidRDefault="005F3DC1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</w:p>
    <w:p w14:paraId="33AC0A61" w14:textId="644EED43" w:rsidR="00BB2216" w:rsidRDefault="00BB2216" w:rsidP="00BB2216">
      <w:pPr>
        <w:rPr>
          <w:b/>
          <w:bCs/>
          <w:sz w:val="28"/>
          <w:szCs w:val="28"/>
          <w:lang w:val="en-GB"/>
        </w:rPr>
      </w:pPr>
    </w:p>
    <w:p w14:paraId="4017E1F1" w14:textId="51E629F0" w:rsidR="00BB2216" w:rsidRPr="00BB2216" w:rsidRDefault="00BB2216" w:rsidP="00BB2216">
      <w:pPr>
        <w:rPr>
          <w:b/>
          <w:bCs/>
          <w:sz w:val="28"/>
          <w:szCs w:val="28"/>
          <w:lang w:val="en-GB"/>
        </w:rPr>
      </w:pPr>
    </w:p>
    <w:sectPr w:rsidR="00BB2216" w:rsidRPr="00BB22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6A974D6"/>
    <w:multiLevelType w:val="hybridMultilevel"/>
    <w:tmpl w:val="25BAD088"/>
    <w:lvl w:ilvl="0" w:tplc="EDACA18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697347557">
    <w:abstractNumId w:val="20"/>
  </w:num>
  <w:num w:numId="2" w16cid:durableId="1992439818">
    <w:abstractNumId w:val="12"/>
  </w:num>
  <w:num w:numId="3" w16cid:durableId="29233819">
    <w:abstractNumId w:val="10"/>
  </w:num>
  <w:num w:numId="4" w16cid:durableId="1854608601">
    <w:abstractNumId w:val="22"/>
  </w:num>
  <w:num w:numId="5" w16cid:durableId="392199300">
    <w:abstractNumId w:val="13"/>
  </w:num>
  <w:num w:numId="6" w16cid:durableId="275021508">
    <w:abstractNumId w:val="16"/>
  </w:num>
  <w:num w:numId="7" w16cid:durableId="1896232708">
    <w:abstractNumId w:val="19"/>
  </w:num>
  <w:num w:numId="8" w16cid:durableId="1231650723">
    <w:abstractNumId w:val="9"/>
  </w:num>
  <w:num w:numId="9" w16cid:durableId="1592617325">
    <w:abstractNumId w:val="7"/>
  </w:num>
  <w:num w:numId="10" w16cid:durableId="1813256252">
    <w:abstractNumId w:val="6"/>
  </w:num>
  <w:num w:numId="11" w16cid:durableId="2079134611">
    <w:abstractNumId w:val="5"/>
  </w:num>
  <w:num w:numId="12" w16cid:durableId="1297368852">
    <w:abstractNumId w:val="4"/>
  </w:num>
  <w:num w:numId="13" w16cid:durableId="1561019770">
    <w:abstractNumId w:val="8"/>
  </w:num>
  <w:num w:numId="14" w16cid:durableId="81075992">
    <w:abstractNumId w:val="3"/>
  </w:num>
  <w:num w:numId="15" w16cid:durableId="2135974503">
    <w:abstractNumId w:val="2"/>
  </w:num>
  <w:num w:numId="16" w16cid:durableId="642004796">
    <w:abstractNumId w:val="1"/>
  </w:num>
  <w:num w:numId="17" w16cid:durableId="1311641391">
    <w:abstractNumId w:val="0"/>
  </w:num>
  <w:num w:numId="18" w16cid:durableId="1707411037">
    <w:abstractNumId w:val="14"/>
  </w:num>
  <w:num w:numId="19" w16cid:durableId="1491755730">
    <w:abstractNumId w:val="15"/>
  </w:num>
  <w:num w:numId="20" w16cid:durableId="93944657">
    <w:abstractNumId w:val="21"/>
  </w:num>
  <w:num w:numId="21" w16cid:durableId="29035311">
    <w:abstractNumId w:val="17"/>
  </w:num>
  <w:num w:numId="22" w16cid:durableId="1090005613">
    <w:abstractNumId w:val="11"/>
  </w:num>
  <w:num w:numId="23" w16cid:durableId="109207627">
    <w:abstractNumId w:val="23"/>
  </w:num>
  <w:num w:numId="24" w16cid:durableId="8072881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216"/>
    <w:rsid w:val="003122B8"/>
    <w:rsid w:val="004D685B"/>
    <w:rsid w:val="005F3DC1"/>
    <w:rsid w:val="00645252"/>
    <w:rsid w:val="006D3D74"/>
    <w:rsid w:val="006F4E9F"/>
    <w:rsid w:val="007A3AB7"/>
    <w:rsid w:val="00A9204E"/>
    <w:rsid w:val="00BB2216"/>
    <w:rsid w:val="00E4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DF9FE"/>
  <w15:chartTrackingRefBased/>
  <w15:docId w15:val="{51C61ADD-6AA5-49BE-9173-7D02F5945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D74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character" w:styleId="UnresolvedMention">
    <w:name w:val="Unresolved Mention"/>
    <w:basedOn w:val="DefaultParagraphFont"/>
    <w:uiPriority w:val="99"/>
    <w:semiHidden/>
    <w:unhideWhenUsed/>
    <w:rsid w:val="00BB221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unhideWhenUsed/>
    <w:qFormat/>
    <w:rsid w:val="00BB22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kemp828@btinternet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eileentimmstgpc@btinternet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ileen\AppData\Local\Microsoft\Office\16.0\DTS\en-GB%7bFD79DB4D-AC46-4E17-9D49-E4E819DE5CF2%7d\%7bA64F641C-A4B6-4027-8F3D-7944EC553D8C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{A64F641C-A4B6-4027-8F3D-7944EC553D8C}tf02786999_win32</Template>
  <TotalTime>47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</dc:creator>
  <cp:keywords/>
  <dc:description/>
  <cp:lastModifiedBy>Eileen</cp:lastModifiedBy>
  <cp:revision>7</cp:revision>
  <dcterms:created xsi:type="dcterms:W3CDTF">2024-01-03T15:33:00Z</dcterms:created>
  <dcterms:modified xsi:type="dcterms:W3CDTF">2024-03-01T20:42:00Z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