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3BA6285" w14:textId="77777777" w:rsidR="00294DE5" w:rsidRDefault="00294DE5">
      <w:pPr>
        <w:spacing w:before="9" w:line="100" w:lineRule="exact"/>
        <w:rPr>
          <w:sz w:val="10"/>
          <w:szCs w:val="10"/>
        </w:rPr>
      </w:pPr>
    </w:p>
    <w:p w14:paraId="00627CC2" w14:textId="77777777" w:rsidR="00294DE5" w:rsidRDefault="00C9789F">
      <w:pPr>
        <w:ind w:left="4433"/>
      </w:pPr>
      <w:r>
        <w:rPr>
          <w:noProof/>
        </w:rPr>
        <w:drawing>
          <wp:inline distT="0" distB="0" distL="0" distR="0" wp14:anchorId="2ED4236E" wp14:editId="1B5FFAD2">
            <wp:extent cx="857250" cy="8572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Knockholt emblem 2.jpg"/>
                    <pic:cNvPicPr/>
                  </pic:nvPicPr>
                  <pic:blipFill>
                    <a:blip r:embed="rId8">
                      <a:extLst>
                        <a:ext uri="{28A0092B-C50C-407E-A947-70E740481C1C}">
                          <a14:useLocalDpi xmlns:a14="http://schemas.microsoft.com/office/drawing/2010/main" val="0"/>
                        </a:ext>
                      </a:extLst>
                    </a:blip>
                    <a:stretch>
                      <a:fillRect/>
                    </a:stretch>
                  </pic:blipFill>
                  <pic:spPr>
                    <a:xfrm>
                      <a:off x="0" y="0"/>
                      <a:ext cx="857250" cy="857250"/>
                    </a:xfrm>
                    <a:prstGeom prst="rect">
                      <a:avLst/>
                    </a:prstGeom>
                  </pic:spPr>
                </pic:pic>
              </a:graphicData>
            </a:graphic>
          </wp:inline>
        </w:drawing>
      </w:r>
    </w:p>
    <w:p w14:paraId="5D58DC4A" w14:textId="77777777" w:rsidR="00294DE5" w:rsidRDefault="00965F1D">
      <w:pPr>
        <w:spacing w:before="83" w:line="288" w:lineRule="auto"/>
        <w:ind w:left="3631" w:right="2134" w:hanging="1198"/>
        <w:rPr>
          <w:rFonts w:ascii="Arial" w:eastAsia="Arial" w:hAnsi="Arial" w:cs="Arial"/>
          <w:sz w:val="36"/>
          <w:szCs w:val="36"/>
        </w:rPr>
      </w:pPr>
      <w:r>
        <w:rPr>
          <w:rFonts w:ascii="Arial" w:eastAsia="Arial" w:hAnsi="Arial" w:cs="Arial"/>
          <w:b/>
          <w:color w:val="808080"/>
          <w:sz w:val="36"/>
          <w:szCs w:val="36"/>
        </w:rPr>
        <w:t>KNOCKHOLT PARISH</w:t>
      </w:r>
      <w:r w:rsidR="00962881">
        <w:rPr>
          <w:rFonts w:ascii="Arial" w:eastAsia="Arial" w:hAnsi="Arial" w:cs="Arial"/>
          <w:b/>
          <w:color w:val="808080"/>
          <w:sz w:val="36"/>
          <w:szCs w:val="36"/>
        </w:rPr>
        <w:t xml:space="preserve"> COUNCIL STANDING ORDERS</w:t>
      </w:r>
    </w:p>
    <w:p w14:paraId="3507FD78" w14:textId="77777777" w:rsidR="00294DE5" w:rsidRDefault="00294DE5">
      <w:pPr>
        <w:spacing w:before="18" w:line="200" w:lineRule="exact"/>
      </w:pPr>
    </w:p>
    <w:p w14:paraId="0E93ACC1" w14:textId="610ED36C" w:rsidR="00294DE5" w:rsidRDefault="00962881">
      <w:pPr>
        <w:ind w:left="155"/>
        <w:rPr>
          <w:rFonts w:ascii="Arial" w:eastAsia="Arial" w:hAnsi="Arial" w:cs="Arial"/>
          <w:sz w:val="24"/>
          <w:szCs w:val="24"/>
        </w:rPr>
      </w:pPr>
      <w:r>
        <w:rPr>
          <w:rFonts w:ascii="Arial" w:eastAsia="Arial" w:hAnsi="Arial" w:cs="Arial"/>
          <w:b/>
          <w:color w:val="808080"/>
          <w:sz w:val="24"/>
          <w:szCs w:val="24"/>
        </w:rPr>
        <w:t xml:space="preserve">These Standing Orders were approved by the Council at its Meeting on </w:t>
      </w:r>
      <w:r w:rsidR="005104CF">
        <w:rPr>
          <w:rFonts w:ascii="Arial" w:eastAsia="Arial" w:hAnsi="Arial" w:cs="Arial"/>
          <w:b/>
          <w:color w:val="808080"/>
          <w:sz w:val="24"/>
          <w:szCs w:val="24"/>
        </w:rPr>
        <w:t>6</w:t>
      </w:r>
      <w:r w:rsidR="00965F1D" w:rsidRPr="00965F1D">
        <w:rPr>
          <w:rFonts w:ascii="Arial" w:eastAsia="Arial" w:hAnsi="Arial" w:cs="Arial"/>
          <w:b/>
          <w:color w:val="808080"/>
          <w:sz w:val="24"/>
          <w:szCs w:val="24"/>
          <w:vertAlign w:val="superscript"/>
        </w:rPr>
        <w:t>th</w:t>
      </w:r>
      <w:r w:rsidR="00965F1D">
        <w:rPr>
          <w:rFonts w:ascii="Arial" w:eastAsia="Arial" w:hAnsi="Arial" w:cs="Arial"/>
          <w:b/>
          <w:color w:val="808080"/>
          <w:sz w:val="24"/>
          <w:szCs w:val="24"/>
        </w:rPr>
        <w:t xml:space="preserve"> November</w:t>
      </w:r>
      <w:r>
        <w:rPr>
          <w:rFonts w:ascii="Arial" w:eastAsia="Arial" w:hAnsi="Arial" w:cs="Arial"/>
          <w:b/>
          <w:color w:val="808080"/>
          <w:sz w:val="24"/>
          <w:szCs w:val="24"/>
        </w:rPr>
        <w:t xml:space="preserve"> 20</w:t>
      </w:r>
      <w:r w:rsidR="005104CF">
        <w:rPr>
          <w:rFonts w:ascii="Arial" w:eastAsia="Arial" w:hAnsi="Arial" w:cs="Arial"/>
          <w:b/>
          <w:color w:val="808080"/>
          <w:sz w:val="24"/>
          <w:szCs w:val="24"/>
        </w:rPr>
        <w:t>23</w:t>
      </w:r>
    </w:p>
    <w:p w14:paraId="52571884" w14:textId="77777777" w:rsidR="00294DE5" w:rsidRDefault="00294DE5">
      <w:pPr>
        <w:spacing w:line="200" w:lineRule="exact"/>
      </w:pPr>
    </w:p>
    <w:p w14:paraId="725466D4" w14:textId="77777777" w:rsidR="00294DE5" w:rsidRDefault="00294DE5">
      <w:pPr>
        <w:spacing w:before="16" w:line="280" w:lineRule="exact"/>
        <w:rPr>
          <w:sz w:val="28"/>
          <w:szCs w:val="28"/>
        </w:rPr>
      </w:pPr>
    </w:p>
    <w:p w14:paraId="2AF9BBEB" w14:textId="77777777" w:rsidR="00294DE5" w:rsidRDefault="00962881">
      <w:pPr>
        <w:ind w:left="119"/>
        <w:rPr>
          <w:rFonts w:ascii="Arial" w:eastAsia="Arial" w:hAnsi="Arial" w:cs="Arial"/>
          <w:sz w:val="32"/>
          <w:szCs w:val="32"/>
        </w:rPr>
      </w:pPr>
      <w:r>
        <w:rPr>
          <w:rFonts w:ascii="Arial" w:eastAsia="Arial" w:hAnsi="Arial" w:cs="Arial"/>
          <w:b/>
          <w:color w:val="808080"/>
          <w:w w:val="99"/>
          <w:sz w:val="32"/>
          <w:szCs w:val="32"/>
        </w:rPr>
        <w:t>List</w:t>
      </w:r>
      <w:r>
        <w:rPr>
          <w:rFonts w:ascii="Arial" w:eastAsia="Arial" w:hAnsi="Arial" w:cs="Arial"/>
          <w:b/>
          <w:color w:val="808080"/>
          <w:sz w:val="32"/>
          <w:szCs w:val="32"/>
        </w:rPr>
        <w:t xml:space="preserve"> </w:t>
      </w:r>
      <w:r>
        <w:rPr>
          <w:rFonts w:ascii="Arial" w:eastAsia="Arial" w:hAnsi="Arial" w:cs="Arial"/>
          <w:b/>
          <w:color w:val="808080"/>
          <w:w w:val="99"/>
          <w:sz w:val="32"/>
          <w:szCs w:val="32"/>
        </w:rPr>
        <w:t>of</w:t>
      </w:r>
      <w:r>
        <w:rPr>
          <w:rFonts w:ascii="Arial" w:eastAsia="Arial" w:hAnsi="Arial" w:cs="Arial"/>
          <w:b/>
          <w:color w:val="808080"/>
          <w:sz w:val="32"/>
          <w:szCs w:val="32"/>
        </w:rPr>
        <w:t xml:space="preserve"> </w:t>
      </w:r>
      <w:r>
        <w:rPr>
          <w:rFonts w:ascii="Arial" w:eastAsia="Arial" w:hAnsi="Arial" w:cs="Arial"/>
          <w:b/>
          <w:color w:val="808080"/>
          <w:w w:val="99"/>
          <w:sz w:val="32"/>
          <w:szCs w:val="32"/>
        </w:rPr>
        <w:t>standing</w:t>
      </w:r>
      <w:r>
        <w:rPr>
          <w:rFonts w:ascii="Arial" w:eastAsia="Arial" w:hAnsi="Arial" w:cs="Arial"/>
          <w:b/>
          <w:color w:val="808080"/>
          <w:sz w:val="32"/>
          <w:szCs w:val="32"/>
        </w:rPr>
        <w:t xml:space="preserve"> </w:t>
      </w:r>
      <w:r>
        <w:rPr>
          <w:rFonts w:ascii="Arial" w:eastAsia="Arial" w:hAnsi="Arial" w:cs="Arial"/>
          <w:b/>
          <w:color w:val="808080"/>
          <w:w w:val="99"/>
          <w:sz w:val="32"/>
          <w:szCs w:val="32"/>
        </w:rPr>
        <w:t>orders</w:t>
      </w:r>
    </w:p>
    <w:p w14:paraId="49AAE53C" w14:textId="77777777" w:rsidR="00294DE5" w:rsidRDefault="00294DE5">
      <w:pPr>
        <w:spacing w:line="160" w:lineRule="exact"/>
        <w:rPr>
          <w:sz w:val="17"/>
          <w:szCs w:val="17"/>
        </w:rPr>
      </w:pPr>
    </w:p>
    <w:p w14:paraId="3C2917D9" w14:textId="77777777" w:rsidR="00294DE5" w:rsidRDefault="00962881">
      <w:pPr>
        <w:ind w:left="122"/>
        <w:rPr>
          <w:rFonts w:ascii="Arial" w:eastAsia="Arial" w:hAnsi="Arial" w:cs="Arial"/>
          <w:sz w:val="22"/>
          <w:szCs w:val="22"/>
        </w:rPr>
      </w:pPr>
      <w:r>
        <w:rPr>
          <w:rFonts w:ascii="Arial" w:eastAsia="Arial" w:hAnsi="Arial" w:cs="Arial"/>
          <w:b/>
          <w:sz w:val="24"/>
          <w:szCs w:val="24"/>
        </w:rPr>
        <w:t xml:space="preserve">1.         </w:t>
      </w:r>
      <w:r>
        <w:rPr>
          <w:rFonts w:ascii="Arial" w:eastAsia="Arial" w:hAnsi="Arial" w:cs="Arial"/>
          <w:sz w:val="22"/>
          <w:szCs w:val="22"/>
        </w:rPr>
        <w:t>Rules of debate at meetings                                                                                                2</w:t>
      </w:r>
    </w:p>
    <w:p w14:paraId="0F84ACA3" w14:textId="77777777" w:rsidR="00294DE5" w:rsidRDefault="00962881">
      <w:pPr>
        <w:spacing w:before="91"/>
        <w:ind w:left="122"/>
        <w:rPr>
          <w:rFonts w:ascii="Arial" w:eastAsia="Arial" w:hAnsi="Arial" w:cs="Arial"/>
          <w:sz w:val="22"/>
          <w:szCs w:val="22"/>
        </w:rPr>
      </w:pPr>
      <w:r>
        <w:rPr>
          <w:rFonts w:ascii="Arial" w:eastAsia="Arial" w:hAnsi="Arial" w:cs="Arial"/>
          <w:b/>
          <w:sz w:val="24"/>
          <w:szCs w:val="24"/>
        </w:rPr>
        <w:t xml:space="preserve">2.         </w:t>
      </w:r>
      <w:r>
        <w:rPr>
          <w:rFonts w:ascii="Arial" w:eastAsia="Arial" w:hAnsi="Arial" w:cs="Arial"/>
          <w:sz w:val="22"/>
          <w:szCs w:val="22"/>
        </w:rPr>
        <w:t>Disorderly conduct at meetings                                                                                           3</w:t>
      </w:r>
    </w:p>
    <w:p w14:paraId="6FDFA3A8" w14:textId="77777777" w:rsidR="00294DE5" w:rsidRDefault="00962881">
      <w:pPr>
        <w:spacing w:before="91"/>
        <w:ind w:left="119"/>
        <w:rPr>
          <w:rFonts w:ascii="Arial" w:eastAsia="Arial" w:hAnsi="Arial" w:cs="Arial"/>
          <w:sz w:val="22"/>
          <w:szCs w:val="22"/>
        </w:rPr>
      </w:pPr>
      <w:r>
        <w:rPr>
          <w:rFonts w:ascii="Arial" w:eastAsia="Arial" w:hAnsi="Arial" w:cs="Arial"/>
          <w:b/>
          <w:sz w:val="24"/>
          <w:szCs w:val="24"/>
        </w:rPr>
        <w:t xml:space="preserve">3.         </w:t>
      </w:r>
      <w:r>
        <w:rPr>
          <w:rFonts w:ascii="Arial" w:eastAsia="Arial" w:hAnsi="Arial" w:cs="Arial"/>
          <w:sz w:val="22"/>
          <w:szCs w:val="22"/>
        </w:rPr>
        <w:t>Meetings generally                                                                                                               4</w:t>
      </w:r>
    </w:p>
    <w:p w14:paraId="719657F1" w14:textId="77777777" w:rsidR="00294DE5" w:rsidRDefault="00962881">
      <w:pPr>
        <w:spacing w:before="92"/>
        <w:ind w:left="119"/>
        <w:rPr>
          <w:rFonts w:ascii="Arial" w:eastAsia="Arial" w:hAnsi="Arial" w:cs="Arial"/>
          <w:sz w:val="22"/>
          <w:szCs w:val="22"/>
        </w:rPr>
      </w:pPr>
      <w:r>
        <w:rPr>
          <w:rFonts w:ascii="Arial" w:eastAsia="Arial" w:hAnsi="Arial" w:cs="Arial"/>
          <w:b/>
          <w:sz w:val="24"/>
          <w:szCs w:val="24"/>
        </w:rPr>
        <w:t xml:space="preserve">4.         </w:t>
      </w:r>
      <w:r>
        <w:rPr>
          <w:rFonts w:ascii="Arial" w:eastAsia="Arial" w:hAnsi="Arial" w:cs="Arial"/>
          <w:sz w:val="22"/>
          <w:szCs w:val="22"/>
        </w:rPr>
        <w:t>Committees and sub-committees                                                                                        6</w:t>
      </w:r>
    </w:p>
    <w:p w14:paraId="2FB8B8C1" w14:textId="77777777" w:rsidR="00294DE5" w:rsidRDefault="00962881">
      <w:pPr>
        <w:spacing w:before="93"/>
        <w:ind w:left="119"/>
        <w:rPr>
          <w:rFonts w:ascii="Arial" w:eastAsia="Arial" w:hAnsi="Arial" w:cs="Arial"/>
          <w:sz w:val="22"/>
          <w:szCs w:val="22"/>
        </w:rPr>
      </w:pPr>
      <w:r>
        <w:rPr>
          <w:rFonts w:ascii="Arial" w:eastAsia="Arial" w:hAnsi="Arial" w:cs="Arial"/>
          <w:b/>
          <w:sz w:val="24"/>
          <w:szCs w:val="24"/>
        </w:rPr>
        <w:t xml:space="preserve">5.         </w:t>
      </w:r>
      <w:r>
        <w:rPr>
          <w:rFonts w:ascii="Arial" w:eastAsia="Arial" w:hAnsi="Arial" w:cs="Arial"/>
          <w:sz w:val="22"/>
          <w:szCs w:val="22"/>
        </w:rPr>
        <w:t>Ordinary council meetings                                                                                                   7</w:t>
      </w:r>
    </w:p>
    <w:p w14:paraId="5C9495DC" w14:textId="77777777" w:rsidR="00294DE5" w:rsidRDefault="00962881">
      <w:pPr>
        <w:spacing w:before="91"/>
        <w:ind w:left="119"/>
        <w:rPr>
          <w:rFonts w:ascii="Arial" w:eastAsia="Arial" w:hAnsi="Arial" w:cs="Arial"/>
          <w:sz w:val="22"/>
          <w:szCs w:val="22"/>
        </w:rPr>
      </w:pPr>
      <w:r>
        <w:rPr>
          <w:rFonts w:ascii="Arial" w:eastAsia="Arial" w:hAnsi="Arial" w:cs="Arial"/>
          <w:b/>
          <w:sz w:val="24"/>
          <w:szCs w:val="24"/>
        </w:rPr>
        <w:t xml:space="preserve">6.         </w:t>
      </w:r>
      <w:r>
        <w:rPr>
          <w:rFonts w:ascii="Arial" w:eastAsia="Arial" w:hAnsi="Arial" w:cs="Arial"/>
          <w:sz w:val="22"/>
          <w:szCs w:val="22"/>
        </w:rPr>
        <w:t>Extraordinary meetings of the council and committees and sub-committees                     8</w:t>
      </w:r>
    </w:p>
    <w:p w14:paraId="4B45F947" w14:textId="77777777" w:rsidR="00294DE5" w:rsidRDefault="00962881">
      <w:pPr>
        <w:spacing w:before="91"/>
        <w:ind w:left="119"/>
        <w:rPr>
          <w:rFonts w:ascii="Arial" w:eastAsia="Arial" w:hAnsi="Arial" w:cs="Arial"/>
          <w:sz w:val="22"/>
          <w:szCs w:val="22"/>
        </w:rPr>
      </w:pPr>
      <w:r>
        <w:rPr>
          <w:rFonts w:ascii="Arial" w:eastAsia="Arial" w:hAnsi="Arial" w:cs="Arial"/>
          <w:b/>
          <w:sz w:val="24"/>
          <w:szCs w:val="24"/>
        </w:rPr>
        <w:t xml:space="preserve">7.         </w:t>
      </w:r>
      <w:r>
        <w:rPr>
          <w:rFonts w:ascii="Arial" w:eastAsia="Arial" w:hAnsi="Arial" w:cs="Arial"/>
          <w:sz w:val="22"/>
          <w:szCs w:val="22"/>
        </w:rPr>
        <w:t>Previous resolutions                                                                                                            9</w:t>
      </w:r>
    </w:p>
    <w:p w14:paraId="56790942" w14:textId="77777777" w:rsidR="00294DE5" w:rsidRDefault="00962881">
      <w:pPr>
        <w:spacing w:before="91"/>
        <w:ind w:left="119"/>
        <w:rPr>
          <w:rFonts w:ascii="Arial" w:eastAsia="Arial" w:hAnsi="Arial" w:cs="Arial"/>
          <w:sz w:val="22"/>
          <w:szCs w:val="22"/>
        </w:rPr>
      </w:pPr>
      <w:r>
        <w:rPr>
          <w:rFonts w:ascii="Arial" w:eastAsia="Arial" w:hAnsi="Arial" w:cs="Arial"/>
          <w:b/>
          <w:sz w:val="24"/>
          <w:szCs w:val="24"/>
        </w:rPr>
        <w:t xml:space="preserve">8.         </w:t>
      </w:r>
      <w:r>
        <w:rPr>
          <w:rFonts w:ascii="Arial" w:eastAsia="Arial" w:hAnsi="Arial" w:cs="Arial"/>
          <w:sz w:val="22"/>
          <w:szCs w:val="22"/>
        </w:rPr>
        <w:t>Voting on appointments                                                                                                       9</w:t>
      </w:r>
    </w:p>
    <w:p w14:paraId="7C651B77" w14:textId="77777777" w:rsidR="00294DE5" w:rsidRDefault="00962881">
      <w:pPr>
        <w:spacing w:before="93"/>
        <w:ind w:left="119"/>
        <w:rPr>
          <w:rFonts w:ascii="Arial" w:eastAsia="Arial" w:hAnsi="Arial" w:cs="Arial"/>
          <w:sz w:val="22"/>
          <w:szCs w:val="22"/>
        </w:rPr>
      </w:pPr>
      <w:r>
        <w:rPr>
          <w:rFonts w:ascii="Arial" w:eastAsia="Arial" w:hAnsi="Arial" w:cs="Arial"/>
          <w:b/>
          <w:sz w:val="24"/>
          <w:szCs w:val="24"/>
        </w:rPr>
        <w:t xml:space="preserve">9.         </w:t>
      </w:r>
      <w:r>
        <w:rPr>
          <w:rFonts w:ascii="Arial" w:eastAsia="Arial" w:hAnsi="Arial" w:cs="Arial"/>
          <w:sz w:val="22"/>
          <w:szCs w:val="22"/>
        </w:rPr>
        <w:t>Motions for a meeting that require written notice to be given to the Proper Officer            9</w:t>
      </w:r>
    </w:p>
    <w:p w14:paraId="4DDB930D" w14:textId="77777777" w:rsidR="00294DE5" w:rsidRDefault="00962881">
      <w:pPr>
        <w:spacing w:before="91"/>
        <w:ind w:left="119"/>
        <w:rPr>
          <w:rFonts w:ascii="Arial" w:eastAsia="Arial" w:hAnsi="Arial" w:cs="Arial"/>
          <w:sz w:val="22"/>
          <w:szCs w:val="22"/>
        </w:rPr>
      </w:pPr>
      <w:r>
        <w:rPr>
          <w:rFonts w:ascii="Arial" w:eastAsia="Arial" w:hAnsi="Arial" w:cs="Arial"/>
          <w:b/>
          <w:sz w:val="24"/>
          <w:szCs w:val="24"/>
        </w:rPr>
        <w:t xml:space="preserve">10.       </w:t>
      </w:r>
      <w:r>
        <w:rPr>
          <w:rFonts w:ascii="Arial" w:eastAsia="Arial" w:hAnsi="Arial" w:cs="Arial"/>
          <w:sz w:val="22"/>
          <w:szCs w:val="22"/>
        </w:rPr>
        <w:t>Motions at a meeting that do not require written notice                                                       10</w:t>
      </w:r>
    </w:p>
    <w:p w14:paraId="7BA52612" w14:textId="77777777" w:rsidR="00294DE5" w:rsidRDefault="00962881">
      <w:pPr>
        <w:spacing w:before="91"/>
        <w:ind w:left="119"/>
        <w:rPr>
          <w:rFonts w:ascii="Arial" w:eastAsia="Arial" w:hAnsi="Arial" w:cs="Arial"/>
          <w:sz w:val="22"/>
          <w:szCs w:val="22"/>
        </w:rPr>
      </w:pPr>
      <w:r>
        <w:rPr>
          <w:rFonts w:ascii="Arial" w:eastAsia="Arial" w:hAnsi="Arial" w:cs="Arial"/>
          <w:b/>
          <w:sz w:val="24"/>
          <w:szCs w:val="24"/>
        </w:rPr>
        <w:t xml:space="preserve">11.       </w:t>
      </w:r>
      <w:r>
        <w:rPr>
          <w:rFonts w:ascii="Arial" w:eastAsia="Arial" w:hAnsi="Arial" w:cs="Arial"/>
          <w:sz w:val="22"/>
          <w:szCs w:val="22"/>
        </w:rPr>
        <w:t>Management of Information                                                                                                 10</w:t>
      </w:r>
    </w:p>
    <w:p w14:paraId="09B28444" w14:textId="77777777" w:rsidR="00294DE5" w:rsidRDefault="00962881">
      <w:pPr>
        <w:spacing w:before="91"/>
        <w:ind w:left="119"/>
        <w:rPr>
          <w:rFonts w:ascii="Arial" w:eastAsia="Arial" w:hAnsi="Arial" w:cs="Arial"/>
          <w:sz w:val="22"/>
          <w:szCs w:val="22"/>
        </w:rPr>
      </w:pPr>
      <w:r>
        <w:rPr>
          <w:rFonts w:ascii="Arial" w:eastAsia="Arial" w:hAnsi="Arial" w:cs="Arial"/>
          <w:b/>
          <w:sz w:val="24"/>
          <w:szCs w:val="24"/>
        </w:rPr>
        <w:t xml:space="preserve">12.       </w:t>
      </w:r>
      <w:r>
        <w:rPr>
          <w:rFonts w:ascii="Arial" w:eastAsia="Arial" w:hAnsi="Arial" w:cs="Arial"/>
          <w:sz w:val="22"/>
          <w:szCs w:val="22"/>
        </w:rPr>
        <w:t>Draft minutes                                                                                                                       11</w:t>
      </w:r>
    </w:p>
    <w:p w14:paraId="2088E4C5" w14:textId="77777777" w:rsidR="00294DE5" w:rsidRDefault="00962881">
      <w:pPr>
        <w:spacing w:before="91"/>
        <w:ind w:left="119"/>
        <w:rPr>
          <w:rFonts w:ascii="Arial" w:eastAsia="Arial" w:hAnsi="Arial" w:cs="Arial"/>
          <w:sz w:val="22"/>
          <w:szCs w:val="22"/>
        </w:rPr>
      </w:pPr>
      <w:r>
        <w:rPr>
          <w:rFonts w:ascii="Arial" w:eastAsia="Arial" w:hAnsi="Arial" w:cs="Arial"/>
          <w:b/>
          <w:sz w:val="24"/>
          <w:szCs w:val="24"/>
        </w:rPr>
        <w:t xml:space="preserve">13.       </w:t>
      </w:r>
      <w:r>
        <w:rPr>
          <w:rFonts w:ascii="Arial" w:eastAsia="Arial" w:hAnsi="Arial" w:cs="Arial"/>
          <w:sz w:val="22"/>
          <w:szCs w:val="22"/>
        </w:rPr>
        <w:t>Code of conduct and dispensations                                                                                    11</w:t>
      </w:r>
    </w:p>
    <w:p w14:paraId="3EBD18A8" w14:textId="77777777" w:rsidR="00294DE5" w:rsidRDefault="00962881">
      <w:pPr>
        <w:spacing w:before="94"/>
        <w:ind w:left="119"/>
        <w:rPr>
          <w:rFonts w:ascii="Arial" w:eastAsia="Arial" w:hAnsi="Arial" w:cs="Arial"/>
          <w:sz w:val="22"/>
          <w:szCs w:val="22"/>
        </w:rPr>
      </w:pPr>
      <w:r>
        <w:rPr>
          <w:rFonts w:ascii="Arial" w:eastAsia="Arial" w:hAnsi="Arial" w:cs="Arial"/>
          <w:b/>
          <w:sz w:val="24"/>
          <w:szCs w:val="24"/>
        </w:rPr>
        <w:t xml:space="preserve">14.       </w:t>
      </w:r>
      <w:r>
        <w:rPr>
          <w:rFonts w:ascii="Arial" w:eastAsia="Arial" w:hAnsi="Arial" w:cs="Arial"/>
          <w:sz w:val="22"/>
          <w:szCs w:val="22"/>
        </w:rPr>
        <w:t>Code of conduct complaints                                                                                                12</w:t>
      </w:r>
    </w:p>
    <w:p w14:paraId="7767BC9F" w14:textId="77777777" w:rsidR="00294DE5" w:rsidRDefault="00962881">
      <w:pPr>
        <w:spacing w:before="91"/>
        <w:ind w:left="119"/>
        <w:rPr>
          <w:rFonts w:ascii="Arial" w:eastAsia="Arial" w:hAnsi="Arial" w:cs="Arial"/>
          <w:sz w:val="22"/>
          <w:szCs w:val="22"/>
        </w:rPr>
      </w:pPr>
      <w:r>
        <w:rPr>
          <w:rFonts w:ascii="Arial" w:eastAsia="Arial" w:hAnsi="Arial" w:cs="Arial"/>
          <w:b/>
          <w:sz w:val="24"/>
          <w:szCs w:val="24"/>
        </w:rPr>
        <w:t xml:space="preserve">15.       </w:t>
      </w:r>
      <w:r>
        <w:rPr>
          <w:rFonts w:ascii="Arial" w:eastAsia="Arial" w:hAnsi="Arial" w:cs="Arial"/>
          <w:sz w:val="22"/>
          <w:szCs w:val="22"/>
        </w:rPr>
        <w:t>Proper Officer                                                                                                                      13</w:t>
      </w:r>
    </w:p>
    <w:p w14:paraId="61BC0690" w14:textId="77777777" w:rsidR="00294DE5" w:rsidRDefault="00962881">
      <w:pPr>
        <w:spacing w:before="91"/>
        <w:ind w:left="119"/>
        <w:rPr>
          <w:rFonts w:ascii="Arial" w:eastAsia="Arial" w:hAnsi="Arial" w:cs="Arial"/>
          <w:sz w:val="22"/>
          <w:szCs w:val="22"/>
        </w:rPr>
      </w:pPr>
      <w:r>
        <w:rPr>
          <w:rFonts w:ascii="Arial" w:eastAsia="Arial" w:hAnsi="Arial" w:cs="Arial"/>
          <w:b/>
          <w:sz w:val="24"/>
          <w:szCs w:val="24"/>
        </w:rPr>
        <w:t xml:space="preserve">16.       </w:t>
      </w:r>
      <w:r>
        <w:rPr>
          <w:rFonts w:ascii="Arial" w:eastAsia="Arial" w:hAnsi="Arial" w:cs="Arial"/>
          <w:sz w:val="22"/>
          <w:szCs w:val="22"/>
        </w:rPr>
        <w:t>Responsible Financial Officer                                                                                              14</w:t>
      </w:r>
    </w:p>
    <w:p w14:paraId="0554A43F" w14:textId="77777777" w:rsidR="00294DE5" w:rsidRDefault="00962881">
      <w:pPr>
        <w:spacing w:before="91"/>
        <w:ind w:left="119"/>
        <w:rPr>
          <w:rFonts w:ascii="Arial" w:eastAsia="Arial" w:hAnsi="Arial" w:cs="Arial"/>
          <w:sz w:val="22"/>
          <w:szCs w:val="22"/>
        </w:rPr>
      </w:pPr>
      <w:r>
        <w:rPr>
          <w:rFonts w:ascii="Arial" w:eastAsia="Arial" w:hAnsi="Arial" w:cs="Arial"/>
          <w:b/>
          <w:sz w:val="24"/>
          <w:szCs w:val="24"/>
        </w:rPr>
        <w:t xml:space="preserve">17.       </w:t>
      </w:r>
      <w:r>
        <w:rPr>
          <w:rFonts w:ascii="Arial" w:eastAsia="Arial" w:hAnsi="Arial" w:cs="Arial"/>
          <w:sz w:val="22"/>
          <w:szCs w:val="22"/>
        </w:rPr>
        <w:t>Accounts and accounting statements                                                                                  14</w:t>
      </w:r>
    </w:p>
    <w:p w14:paraId="1B2DC7E0" w14:textId="77777777" w:rsidR="00294DE5" w:rsidRDefault="00962881">
      <w:pPr>
        <w:spacing w:before="93"/>
        <w:ind w:left="119"/>
        <w:rPr>
          <w:rFonts w:ascii="Arial" w:eastAsia="Arial" w:hAnsi="Arial" w:cs="Arial"/>
          <w:sz w:val="22"/>
          <w:szCs w:val="22"/>
        </w:rPr>
      </w:pPr>
      <w:r>
        <w:rPr>
          <w:rFonts w:ascii="Arial" w:eastAsia="Arial" w:hAnsi="Arial" w:cs="Arial"/>
          <w:b/>
          <w:sz w:val="24"/>
          <w:szCs w:val="24"/>
        </w:rPr>
        <w:t xml:space="preserve">18.       </w:t>
      </w:r>
      <w:r>
        <w:rPr>
          <w:rFonts w:ascii="Arial" w:eastAsia="Arial" w:hAnsi="Arial" w:cs="Arial"/>
          <w:sz w:val="22"/>
          <w:szCs w:val="22"/>
        </w:rPr>
        <w:t>Financial controls and procurement                                                                                    15</w:t>
      </w:r>
    </w:p>
    <w:p w14:paraId="46599EB0" w14:textId="77777777" w:rsidR="00294DE5" w:rsidRDefault="00962881">
      <w:pPr>
        <w:spacing w:before="91"/>
        <w:ind w:left="119"/>
        <w:rPr>
          <w:rFonts w:ascii="Arial" w:eastAsia="Arial" w:hAnsi="Arial" w:cs="Arial"/>
          <w:sz w:val="22"/>
          <w:szCs w:val="22"/>
        </w:rPr>
      </w:pPr>
      <w:r>
        <w:rPr>
          <w:rFonts w:ascii="Arial" w:eastAsia="Arial" w:hAnsi="Arial" w:cs="Arial"/>
          <w:b/>
          <w:sz w:val="24"/>
          <w:szCs w:val="24"/>
        </w:rPr>
        <w:t xml:space="preserve">19.       </w:t>
      </w:r>
      <w:r>
        <w:rPr>
          <w:rFonts w:ascii="Arial" w:eastAsia="Arial" w:hAnsi="Arial" w:cs="Arial"/>
          <w:sz w:val="22"/>
          <w:szCs w:val="22"/>
        </w:rPr>
        <w:t>Handling staff matters                                                                                                          16</w:t>
      </w:r>
    </w:p>
    <w:p w14:paraId="77299642" w14:textId="77777777" w:rsidR="00294DE5" w:rsidRDefault="00962881">
      <w:pPr>
        <w:spacing w:before="91"/>
        <w:ind w:left="119"/>
        <w:rPr>
          <w:rFonts w:ascii="Arial" w:eastAsia="Arial" w:hAnsi="Arial" w:cs="Arial"/>
          <w:sz w:val="22"/>
          <w:szCs w:val="22"/>
        </w:rPr>
      </w:pPr>
      <w:r>
        <w:rPr>
          <w:rFonts w:ascii="Arial" w:eastAsia="Arial" w:hAnsi="Arial" w:cs="Arial"/>
          <w:b/>
          <w:sz w:val="24"/>
          <w:szCs w:val="24"/>
        </w:rPr>
        <w:t xml:space="preserve">20.       </w:t>
      </w:r>
      <w:r>
        <w:rPr>
          <w:rFonts w:ascii="Arial" w:eastAsia="Arial" w:hAnsi="Arial" w:cs="Arial"/>
          <w:sz w:val="22"/>
          <w:szCs w:val="22"/>
        </w:rPr>
        <w:t>Responsibilities to provide information                                                                                17</w:t>
      </w:r>
    </w:p>
    <w:p w14:paraId="11765764" w14:textId="77777777" w:rsidR="00294DE5" w:rsidRDefault="00962881">
      <w:pPr>
        <w:spacing w:before="91"/>
        <w:ind w:left="119"/>
        <w:rPr>
          <w:rFonts w:ascii="Arial" w:eastAsia="Arial" w:hAnsi="Arial" w:cs="Arial"/>
          <w:sz w:val="22"/>
          <w:szCs w:val="22"/>
        </w:rPr>
      </w:pPr>
      <w:r>
        <w:rPr>
          <w:rFonts w:ascii="Arial" w:eastAsia="Arial" w:hAnsi="Arial" w:cs="Arial"/>
          <w:b/>
          <w:sz w:val="24"/>
          <w:szCs w:val="24"/>
        </w:rPr>
        <w:t xml:space="preserve">21.       </w:t>
      </w:r>
      <w:r>
        <w:rPr>
          <w:rFonts w:ascii="Arial" w:eastAsia="Arial" w:hAnsi="Arial" w:cs="Arial"/>
          <w:sz w:val="22"/>
          <w:szCs w:val="22"/>
        </w:rPr>
        <w:t>Responsibilities under Data Protection Legislation                                                             17</w:t>
      </w:r>
    </w:p>
    <w:p w14:paraId="04036316" w14:textId="77777777" w:rsidR="00294DE5" w:rsidRDefault="00962881">
      <w:pPr>
        <w:spacing w:before="91"/>
        <w:ind w:left="119"/>
        <w:rPr>
          <w:rFonts w:ascii="Arial" w:eastAsia="Arial" w:hAnsi="Arial" w:cs="Arial"/>
          <w:sz w:val="22"/>
          <w:szCs w:val="22"/>
        </w:rPr>
      </w:pPr>
      <w:r>
        <w:rPr>
          <w:rFonts w:ascii="Arial" w:eastAsia="Arial" w:hAnsi="Arial" w:cs="Arial"/>
          <w:b/>
          <w:sz w:val="24"/>
          <w:szCs w:val="24"/>
        </w:rPr>
        <w:t xml:space="preserve">22.       </w:t>
      </w:r>
      <w:r>
        <w:rPr>
          <w:rFonts w:ascii="Arial" w:eastAsia="Arial" w:hAnsi="Arial" w:cs="Arial"/>
          <w:sz w:val="22"/>
          <w:szCs w:val="22"/>
        </w:rPr>
        <w:t>Relations with the press/media                                                                                            17</w:t>
      </w:r>
    </w:p>
    <w:p w14:paraId="10FCE89C" w14:textId="77777777" w:rsidR="00294DE5" w:rsidRDefault="00962881">
      <w:pPr>
        <w:spacing w:before="93"/>
        <w:ind w:left="119"/>
        <w:rPr>
          <w:rFonts w:ascii="Arial" w:eastAsia="Arial" w:hAnsi="Arial" w:cs="Arial"/>
          <w:sz w:val="22"/>
          <w:szCs w:val="22"/>
        </w:rPr>
      </w:pPr>
      <w:r>
        <w:rPr>
          <w:rFonts w:ascii="Arial" w:eastAsia="Arial" w:hAnsi="Arial" w:cs="Arial"/>
          <w:b/>
          <w:sz w:val="24"/>
          <w:szCs w:val="24"/>
        </w:rPr>
        <w:t xml:space="preserve">23.       </w:t>
      </w:r>
      <w:r>
        <w:rPr>
          <w:rFonts w:ascii="Arial" w:eastAsia="Arial" w:hAnsi="Arial" w:cs="Arial"/>
          <w:sz w:val="22"/>
          <w:szCs w:val="22"/>
        </w:rPr>
        <w:t>Execution and sealing of legal deeds                                                                                  17</w:t>
      </w:r>
    </w:p>
    <w:p w14:paraId="51746331" w14:textId="77777777" w:rsidR="00294DE5" w:rsidRDefault="00962881">
      <w:pPr>
        <w:spacing w:before="92"/>
        <w:ind w:left="122"/>
        <w:rPr>
          <w:rFonts w:ascii="Arial" w:eastAsia="Arial" w:hAnsi="Arial" w:cs="Arial"/>
          <w:sz w:val="22"/>
          <w:szCs w:val="22"/>
        </w:rPr>
      </w:pPr>
      <w:r>
        <w:rPr>
          <w:rFonts w:ascii="Arial" w:eastAsia="Arial" w:hAnsi="Arial" w:cs="Arial"/>
          <w:b/>
          <w:sz w:val="24"/>
          <w:szCs w:val="24"/>
        </w:rPr>
        <w:t xml:space="preserve">24.       </w:t>
      </w:r>
      <w:r>
        <w:rPr>
          <w:rFonts w:ascii="Arial" w:eastAsia="Arial" w:hAnsi="Arial" w:cs="Arial"/>
          <w:sz w:val="22"/>
          <w:szCs w:val="22"/>
        </w:rPr>
        <w:t xml:space="preserve">Communicating with District and County or Unitary </w:t>
      </w:r>
      <w:proofErr w:type="spellStart"/>
      <w:r>
        <w:rPr>
          <w:rFonts w:ascii="Arial" w:eastAsia="Arial" w:hAnsi="Arial" w:cs="Arial"/>
          <w:sz w:val="22"/>
          <w:szCs w:val="22"/>
        </w:rPr>
        <w:t>councillors</w:t>
      </w:r>
      <w:proofErr w:type="spellEnd"/>
      <w:r>
        <w:rPr>
          <w:rFonts w:ascii="Arial" w:eastAsia="Arial" w:hAnsi="Arial" w:cs="Arial"/>
          <w:sz w:val="22"/>
          <w:szCs w:val="22"/>
        </w:rPr>
        <w:t xml:space="preserve">                                          18</w:t>
      </w:r>
    </w:p>
    <w:p w14:paraId="790E2351" w14:textId="77777777" w:rsidR="00294DE5" w:rsidRDefault="00962881">
      <w:pPr>
        <w:spacing w:before="91"/>
        <w:ind w:left="119"/>
        <w:rPr>
          <w:rFonts w:ascii="Arial" w:eastAsia="Arial" w:hAnsi="Arial" w:cs="Arial"/>
          <w:sz w:val="22"/>
          <w:szCs w:val="22"/>
        </w:rPr>
      </w:pPr>
      <w:r>
        <w:rPr>
          <w:rFonts w:ascii="Arial" w:eastAsia="Arial" w:hAnsi="Arial" w:cs="Arial"/>
          <w:b/>
          <w:sz w:val="24"/>
          <w:szCs w:val="24"/>
        </w:rPr>
        <w:t xml:space="preserve">25.       </w:t>
      </w:r>
      <w:r>
        <w:rPr>
          <w:rFonts w:ascii="Arial" w:eastAsia="Arial" w:hAnsi="Arial" w:cs="Arial"/>
          <w:sz w:val="22"/>
          <w:szCs w:val="22"/>
        </w:rPr>
        <w:t>Restrictions on councillor activities                                                                                      18</w:t>
      </w:r>
    </w:p>
    <w:p w14:paraId="2E6DD66F" w14:textId="77777777" w:rsidR="00294DE5" w:rsidRDefault="00962881">
      <w:pPr>
        <w:spacing w:before="91"/>
        <w:ind w:left="119"/>
        <w:rPr>
          <w:rFonts w:ascii="Arial" w:eastAsia="Arial" w:hAnsi="Arial" w:cs="Arial"/>
          <w:sz w:val="22"/>
          <w:szCs w:val="22"/>
        </w:rPr>
        <w:sectPr w:rsidR="00294DE5">
          <w:headerReference w:type="even" r:id="rId9"/>
          <w:headerReference w:type="default" r:id="rId10"/>
          <w:footerReference w:type="even" r:id="rId11"/>
          <w:footerReference w:type="default" r:id="rId12"/>
          <w:headerReference w:type="first" r:id="rId13"/>
          <w:footerReference w:type="first" r:id="rId14"/>
          <w:pgSz w:w="11920" w:h="16840"/>
          <w:pgMar w:top="440" w:right="600" w:bottom="280" w:left="560" w:header="0" w:footer="508" w:gutter="0"/>
          <w:pgNumType w:start="1"/>
          <w:cols w:space="720"/>
        </w:sectPr>
      </w:pPr>
      <w:r>
        <w:rPr>
          <w:rFonts w:ascii="Arial" w:eastAsia="Arial" w:hAnsi="Arial" w:cs="Arial"/>
          <w:b/>
          <w:sz w:val="24"/>
          <w:szCs w:val="24"/>
        </w:rPr>
        <w:t xml:space="preserve">26.       </w:t>
      </w:r>
      <w:r>
        <w:rPr>
          <w:rFonts w:ascii="Arial" w:eastAsia="Arial" w:hAnsi="Arial" w:cs="Arial"/>
          <w:sz w:val="22"/>
          <w:szCs w:val="22"/>
        </w:rPr>
        <w:t>Standing orders generally                                                                                                    18</w:t>
      </w:r>
    </w:p>
    <w:p w14:paraId="46C82B7A" w14:textId="77777777" w:rsidR="00294DE5" w:rsidRDefault="005B7FA6">
      <w:pPr>
        <w:spacing w:before="48" w:line="288" w:lineRule="auto"/>
        <w:ind w:left="3631" w:right="2215" w:hanging="1299"/>
        <w:rPr>
          <w:rFonts w:ascii="Arial" w:eastAsia="Arial" w:hAnsi="Arial" w:cs="Arial"/>
          <w:sz w:val="36"/>
          <w:szCs w:val="36"/>
        </w:rPr>
      </w:pPr>
      <w:r>
        <w:rPr>
          <w:rFonts w:ascii="Arial" w:eastAsia="Arial" w:hAnsi="Arial" w:cs="Arial"/>
          <w:b/>
          <w:color w:val="808080"/>
          <w:sz w:val="36"/>
          <w:szCs w:val="36"/>
        </w:rPr>
        <w:lastRenderedPageBreak/>
        <w:t>KNOCKHOLT PARISH</w:t>
      </w:r>
      <w:r w:rsidR="00962881">
        <w:rPr>
          <w:rFonts w:ascii="Arial" w:eastAsia="Arial" w:hAnsi="Arial" w:cs="Arial"/>
          <w:b/>
          <w:color w:val="808080"/>
          <w:sz w:val="36"/>
          <w:szCs w:val="36"/>
        </w:rPr>
        <w:t xml:space="preserve"> COUNCIL STANDING ORDERS</w:t>
      </w:r>
    </w:p>
    <w:p w14:paraId="0838C848" w14:textId="77777777" w:rsidR="00294DE5" w:rsidRDefault="00294DE5">
      <w:pPr>
        <w:spacing w:line="200" w:lineRule="exact"/>
      </w:pPr>
    </w:p>
    <w:p w14:paraId="05682749" w14:textId="77777777" w:rsidR="00294DE5" w:rsidRDefault="00294DE5">
      <w:pPr>
        <w:spacing w:before="10" w:line="260" w:lineRule="exact"/>
        <w:rPr>
          <w:sz w:val="26"/>
          <w:szCs w:val="26"/>
        </w:rPr>
      </w:pPr>
    </w:p>
    <w:p w14:paraId="07B7C6AF" w14:textId="77777777" w:rsidR="00294DE5" w:rsidRDefault="00962881">
      <w:pPr>
        <w:ind w:left="119"/>
        <w:rPr>
          <w:rFonts w:ascii="Arial" w:eastAsia="Arial" w:hAnsi="Arial" w:cs="Arial"/>
          <w:sz w:val="36"/>
          <w:szCs w:val="36"/>
        </w:rPr>
      </w:pPr>
      <w:r>
        <w:rPr>
          <w:rFonts w:ascii="Calibri" w:eastAsia="Calibri" w:hAnsi="Calibri" w:cs="Calibri"/>
          <w:b/>
          <w:color w:val="808080"/>
          <w:w w:val="99"/>
          <w:sz w:val="44"/>
          <w:szCs w:val="44"/>
        </w:rPr>
        <w:t>1.</w:t>
      </w:r>
      <w:r>
        <w:rPr>
          <w:rFonts w:ascii="Calibri" w:eastAsia="Calibri" w:hAnsi="Calibri" w:cs="Calibri"/>
          <w:b/>
          <w:color w:val="808080"/>
          <w:sz w:val="44"/>
          <w:szCs w:val="44"/>
        </w:rPr>
        <w:t xml:space="preserve">     </w:t>
      </w:r>
      <w:r>
        <w:rPr>
          <w:rFonts w:ascii="Arial" w:eastAsia="Arial" w:hAnsi="Arial" w:cs="Arial"/>
          <w:b/>
          <w:color w:val="808080"/>
          <w:sz w:val="36"/>
          <w:szCs w:val="36"/>
        </w:rPr>
        <w:t>Rules of debate at meetings</w:t>
      </w:r>
    </w:p>
    <w:p w14:paraId="304DCCAA" w14:textId="77777777" w:rsidR="00294DE5" w:rsidRDefault="00294DE5">
      <w:pPr>
        <w:spacing w:before="9" w:line="260" w:lineRule="exact"/>
        <w:rPr>
          <w:sz w:val="26"/>
          <w:szCs w:val="26"/>
        </w:rPr>
      </w:pPr>
    </w:p>
    <w:p w14:paraId="33B16C3A" w14:textId="77777777" w:rsidR="00294DE5" w:rsidRDefault="00962881">
      <w:pPr>
        <w:tabs>
          <w:tab w:val="left" w:pos="680"/>
        </w:tabs>
        <w:spacing w:line="289" w:lineRule="auto"/>
        <w:ind w:left="686" w:right="216" w:hanging="566"/>
        <w:rPr>
          <w:rFonts w:ascii="Arial" w:eastAsia="Arial" w:hAnsi="Arial" w:cs="Arial"/>
          <w:sz w:val="22"/>
          <w:szCs w:val="22"/>
        </w:rPr>
      </w:pPr>
      <w:r>
        <w:rPr>
          <w:rFonts w:ascii="Arial" w:eastAsia="Arial" w:hAnsi="Arial" w:cs="Arial"/>
          <w:sz w:val="22"/>
          <w:szCs w:val="22"/>
        </w:rPr>
        <w:t>a</w:t>
      </w:r>
      <w:r>
        <w:rPr>
          <w:rFonts w:ascii="Arial" w:eastAsia="Arial" w:hAnsi="Arial" w:cs="Arial"/>
          <w:sz w:val="22"/>
          <w:szCs w:val="22"/>
        </w:rPr>
        <w:tab/>
        <w:t>Motions on the agenda shall be considered in the order that they appear unless the order is changed at the discretion of the chairman of the meeting.</w:t>
      </w:r>
    </w:p>
    <w:p w14:paraId="3891B813" w14:textId="77777777" w:rsidR="00294DE5" w:rsidRDefault="00962881">
      <w:pPr>
        <w:spacing w:before="23" w:line="600" w:lineRule="exact"/>
        <w:ind w:left="119" w:right="124"/>
        <w:rPr>
          <w:rFonts w:ascii="Arial" w:eastAsia="Arial" w:hAnsi="Arial" w:cs="Arial"/>
          <w:sz w:val="22"/>
          <w:szCs w:val="22"/>
        </w:rPr>
      </w:pPr>
      <w:r>
        <w:rPr>
          <w:rFonts w:ascii="Arial" w:eastAsia="Arial" w:hAnsi="Arial" w:cs="Arial"/>
          <w:sz w:val="22"/>
          <w:szCs w:val="22"/>
        </w:rPr>
        <w:t>b       A motion (including an amendment) shall not be progressed unless it has been moved and seconded. c       A motion on the agenda that is not moved by its proposer may be treated by the chairman of the</w:t>
      </w:r>
    </w:p>
    <w:p w14:paraId="494F83EC" w14:textId="77777777" w:rsidR="00294DE5" w:rsidRDefault="00962881">
      <w:pPr>
        <w:spacing w:line="220" w:lineRule="exact"/>
        <w:ind w:left="686"/>
        <w:rPr>
          <w:rFonts w:ascii="Arial" w:eastAsia="Arial" w:hAnsi="Arial" w:cs="Arial"/>
          <w:sz w:val="22"/>
          <w:szCs w:val="22"/>
        </w:rPr>
      </w:pPr>
      <w:r>
        <w:rPr>
          <w:rFonts w:ascii="Arial" w:eastAsia="Arial" w:hAnsi="Arial" w:cs="Arial"/>
          <w:sz w:val="22"/>
          <w:szCs w:val="22"/>
        </w:rPr>
        <w:t>meeting as withdrawn.</w:t>
      </w:r>
    </w:p>
    <w:p w14:paraId="0A84D878" w14:textId="77777777" w:rsidR="00294DE5" w:rsidRDefault="00294DE5">
      <w:pPr>
        <w:spacing w:before="4" w:line="140" w:lineRule="exact"/>
        <w:rPr>
          <w:sz w:val="15"/>
          <w:szCs w:val="15"/>
        </w:rPr>
      </w:pPr>
    </w:p>
    <w:p w14:paraId="25711E01" w14:textId="77777777" w:rsidR="00294DE5" w:rsidRDefault="00294DE5">
      <w:pPr>
        <w:spacing w:line="200" w:lineRule="exact"/>
      </w:pPr>
    </w:p>
    <w:p w14:paraId="7F98DEDB" w14:textId="77777777" w:rsidR="00294DE5" w:rsidRDefault="00962881">
      <w:pPr>
        <w:tabs>
          <w:tab w:val="left" w:pos="680"/>
        </w:tabs>
        <w:spacing w:line="289" w:lineRule="auto"/>
        <w:ind w:left="686" w:right="269" w:hanging="566"/>
        <w:rPr>
          <w:rFonts w:ascii="Arial" w:eastAsia="Arial" w:hAnsi="Arial" w:cs="Arial"/>
          <w:sz w:val="22"/>
          <w:szCs w:val="22"/>
        </w:rPr>
      </w:pPr>
      <w:r>
        <w:rPr>
          <w:rFonts w:ascii="Arial" w:eastAsia="Arial" w:hAnsi="Arial" w:cs="Arial"/>
          <w:sz w:val="22"/>
          <w:szCs w:val="22"/>
        </w:rPr>
        <w:t>d</w:t>
      </w:r>
      <w:r>
        <w:rPr>
          <w:rFonts w:ascii="Arial" w:eastAsia="Arial" w:hAnsi="Arial" w:cs="Arial"/>
          <w:sz w:val="22"/>
          <w:szCs w:val="22"/>
        </w:rPr>
        <w:tab/>
        <w:t>If a motion (including an amendment) has been seconded, it may be withdrawn by the proposer only with the consent of the seconder and the meeting.</w:t>
      </w:r>
    </w:p>
    <w:p w14:paraId="26AA773D" w14:textId="77777777" w:rsidR="00294DE5" w:rsidRDefault="00294DE5">
      <w:pPr>
        <w:spacing w:before="3" w:line="100" w:lineRule="exact"/>
        <w:rPr>
          <w:sz w:val="10"/>
          <w:szCs w:val="10"/>
        </w:rPr>
      </w:pPr>
    </w:p>
    <w:p w14:paraId="74AD266A" w14:textId="77777777" w:rsidR="00294DE5" w:rsidRDefault="00294DE5">
      <w:pPr>
        <w:spacing w:line="200" w:lineRule="exact"/>
      </w:pPr>
    </w:p>
    <w:p w14:paraId="31A7A6BF" w14:textId="77777777" w:rsidR="00294DE5" w:rsidRDefault="00962881">
      <w:pPr>
        <w:ind w:left="119"/>
        <w:rPr>
          <w:rFonts w:ascii="Arial" w:eastAsia="Arial" w:hAnsi="Arial" w:cs="Arial"/>
          <w:sz w:val="22"/>
          <w:szCs w:val="22"/>
        </w:rPr>
      </w:pPr>
      <w:r>
        <w:rPr>
          <w:rFonts w:ascii="Arial" w:eastAsia="Arial" w:hAnsi="Arial" w:cs="Arial"/>
          <w:sz w:val="22"/>
          <w:szCs w:val="22"/>
        </w:rPr>
        <w:t xml:space="preserve">e       </w:t>
      </w:r>
      <w:proofErr w:type="gramStart"/>
      <w:r>
        <w:rPr>
          <w:rFonts w:ascii="Arial" w:eastAsia="Arial" w:hAnsi="Arial" w:cs="Arial"/>
          <w:sz w:val="22"/>
          <w:szCs w:val="22"/>
        </w:rPr>
        <w:t>An</w:t>
      </w:r>
      <w:proofErr w:type="gramEnd"/>
      <w:r>
        <w:rPr>
          <w:rFonts w:ascii="Arial" w:eastAsia="Arial" w:hAnsi="Arial" w:cs="Arial"/>
          <w:sz w:val="22"/>
          <w:szCs w:val="22"/>
        </w:rPr>
        <w:t xml:space="preserve"> amendment is a proposal to remove or add words to a motion. It shall not negate the motion.</w:t>
      </w:r>
    </w:p>
    <w:p w14:paraId="07B4B925" w14:textId="77777777" w:rsidR="00294DE5" w:rsidRDefault="00294DE5">
      <w:pPr>
        <w:spacing w:before="4" w:line="140" w:lineRule="exact"/>
        <w:rPr>
          <w:sz w:val="15"/>
          <w:szCs w:val="15"/>
        </w:rPr>
      </w:pPr>
    </w:p>
    <w:p w14:paraId="3B2F660E" w14:textId="77777777" w:rsidR="00294DE5" w:rsidRDefault="00294DE5">
      <w:pPr>
        <w:spacing w:line="200" w:lineRule="exact"/>
      </w:pPr>
    </w:p>
    <w:p w14:paraId="246B07F8" w14:textId="77777777" w:rsidR="00294DE5" w:rsidRDefault="00962881">
      <w:pPr>
        <w:tabs>
          <w:tab w:val="left" w:pos="680"/>
        </w:tabs>
        <w:spacing w:line="286" w:lineRule="auto"/>
        <w:ind w:left="686" w:right="162" w:hanging="566"/>
        <w:rPr>
          <w:rFonts w:ascii="Arial" w:eastAsia="Arial" w:hAnsi="Arial" w:cs="Arial"/>
          <w:sz w:val="22"/>
          <w:szCs w:val="22"/>
        </w:rPr>
      </w:pPr>
      <w:r>
        <w:rPr>
          <w:rFonts w:ascii="Arial" w:eastAsia="Arial" w:hAnsi="Arial" w:cs="Arial"/>
          <w:sz w:val="22"/>
          <w:szCs w:val="22"/>
        </w:rPr>
        <w:t>f</w:t>
      </w:r>
      <w:r>
        <w:rPr>
          <w:rFonts w:ascii="Arial" w:eastAsia="Arial" w:hAnsi="Arial" w:cs="Arial"/>
          <w:sz w:val="22"/>
          <w:szCs w:val="22"/>
        </w:rPr>
        <w:tab/>
        <w:t>If an amendment to the original motion is carried, the original motion becomes the substantive motion upon which further amendment(s) may be moved.</w:t>
      </w:r>
    </w:p>
    <w:p w14:paraId="391D899D" w14:textId="77777777" w:rsidR="00294DE5" w:rsidRDefault="00294DE5">
      <w:pPr>
        <w:spacing w:before="6" w:line="100" w:lineRule="exact"/>
        <w:rPr>
          <w:sz w:val="10"/>
          <w:szCs w:val="10"/>
        </w:rPr>
      </w:pPr>
    </w:p>
    <w:p w14:paraId="3D3521AE" w14:textId="77777777" w:rsidR="00294DE5" w:rsidRDefault="00294DE5">
      <w:pPr>
        <w:spacing w:line="200" w:lineRule="exact"/>
      </w:pPr>
    </w:p>
    <w:p w14:paraId="3A59DB4A" w14:textId="77777777" w:rsidR="00294DE5" w:rsidRDefault="00962881">
      <w:pPr>
        <w:tabs>
          <w:tab w:val="left" w:pos="680"/>
        </w:tabs>
        <w:spacing w:line="289" w:lineRule="auto"/>
        <w:ind w:left="686" w:right="307" w:hanging="566"/>
        <w:rPr>
          <w:rFonts w:ascii="Arial" w:eastAsia="Arial" w:hAnsi="Arial" w:cs="Arial"/>
          <w:sz w:val="22"/>
          <w:szCs w:val="22"/>
        </w:rPr>
      </w:pPr>
      <w:r>
        <w:rPr>
          <w:rFonts w:ascii="Arial" w:eastAsia="Arial" w:hAnsi="Arial" w:cs="Arial"/>
          <w:sz w:val="22"/>
          <w:szCs w:val="22"/>
        </w:rPr>
        <w:t>g</w:t>
      </w:r>
      <w:r>
        <w:rPr>
          <w:rFonts w:ascii="Arial" w:eastAsia="Arial" w:hAnsi="Arial" w:cs="Arial"/>
          <w:sz w:val="22"/>
          <w:szCs w:val="22"/>
        </w:rPr>
        <w:tab/>
      </w:r>
      <w:proofErr w:type="gramStart"/>
      <w:r>
        <w:rPr>
          <w:rFonts w:ascii="Arial" w:eastAsia="Arial" w:hAnsi="Arial" w:cs="Arial"/>
          <w:sz w:val="22"/>
          <w:szCs w:val="22"/>
        </w:rPr>
        <w:t>An</w:t>
      </w:r>
      <w:proofErr w:type="gramEnd"/>
      <w:r>
        <w:rPr>
          <w:rFonts w:ascii="Arial" w:eastAsia="Arial" w:hAnsi="Arial" w:cs="Arial"/>
          <w:sz w:val="22"/>
          <w:szCs w:val="22"/>
        </w:rPr>
        <w:t xml:space="preserve"> amendment shall not be considered unless early verbal notice of it is given at the meeting and, if requested by the chairman of the meeting, is expressed in writing to the chairman.</w:t>
      </w:r>
    </w:p>
    <w:p w14:paraId="243E7FE0" w14:textId="77777777" w:rsidR="00294DE5" w:rsidRDefault="00294DE5">
      <w:pPr>
        <w:spacing w:before="13" w:line="240" w:lineRule="exact"/>
        <w:rPr>
          <w:sz w:val="24"/>
          <w:szCs w:val="24"/>
        </w:rPr>
      </w:pPr>
    </w:p>
    <w:p w14:paraId="0CBC6DA0" w14:textId="77777777" w:rsidR="00294DE5" w:rsidRDefault="00962881">
      <w:pPr>
        <w:tabs>
          <w:tab w:val="left" w:pos="680"/>
        </w:tabs>
        <w:spacing w:line="286" w:lineRule="auto"/>
        <w:ind w:left="686" w:right="317" w:hanging="566"/>
        <w:rPr>
          <w:rFonts w:ascii="Arial" w:eastAsia="Arial" w:hAnsi="Arial" w:cs="Arial"/>
          <w:sz w:val="22"/>
          <w:szCs w:val="22"/>
        </w:rPr>
      </w:pPr>
      <w:r>
        <w:rPr>
          <w:rFonts w:ascii="Arial" w:eastAsia="Arial" w:hAnsi="Arial" w:cs="Arial"/>
          <w:sz w:val="22"/>
          <w:szCs w:val="22"/>
        </w:rPr>
        <w:t>h</w:t>
      </w:r>
      <w:r>
        <w:rPr>
          <w:rFonts w:ascii="Arial" w:eastAsia="Arial" w:hAnsi="Arial" w:cs="Arial"/>
          <w:sz w:val="22"/>
          <w:szCs w:val="22"/>
        </w:rPr>
        <w:tab/>
        <w:t>A councillor may move an amendment to his own motion if agreed by the meeting. If a motion has already been seconded, the amendment shall be with the consent of the seconder and the meeting.</w:t>
      </w:r>
    </w:p>
    <w:p w14:paraId="33C63DE9" w14:textId="77777777" w:rsidR="00294DE5" w:rsidRDefault="00294DE5">
      <w:pPr>
        <w:spacing w:before="7" w:line="100" w:lineRule="exact"/>
        <w:rPr>
          <w:sz w:val="10"/>
          <w:szCs w:val="10"/>
        </w:rPr>
      </w:pPr>
    </w:p>
    <w:p w14:paraId="5741E29E" w14:textId="77777777" w:rsidR="00294DE5" w:rsidRDefault="00294DE5">
      <w:pPr>
        <w:spacing w:line="200" w:lineRule="exact"/>
      </w:pPr>
    </w:p>
    <w:p w14:paraId="159FB279" w14:textId="77777777" w:rsidR="00294DE5" w:rsidRDefault="00962881">
      <w:pPr>
        <w:tabs>
          <w:tab w:val="left" w:pos="680"/>
        </w:tabs>
        <w:spacing w:line="289" w:lineRule="auto"/>
        <w:ind w:left="686" w:right="341" w:hanging="566"/>
        <w:rPr>
          <w:rFonts w:ascii="Arial" w:eastAsia="Arial" w:hAnsi="Arial" w:cs="Arial"/>
          <w:sz w:val="22"/>
          <w:szCs w:val="22"/>
        </w:rPr>
      </w:pPr>
      <w:proofErr w:type="spellStart"/>
      <w:r>
        <w:rPr>
          <w:rFonts w:ascii="Arial" w:eastAsia="Arial" w:hAnsi="Arial" w:cs="Arial"/>
          <w:sz w:val="22"/>
          <w:szCs w:val="22"/>
        </w:rPr>
        <w:t>i</w:t>
      </w:r>
      <w:proofErr w:type="spellEnd"/>
      <w:r>
        <w:rPr>
          <w:rFonts w:ascii="Arial" w:eastAsia="Arial" w:hAnsi="Arial" w:cs="Arial"/>
          <w:sz w:val="22"/>
          <w:szCs w:val="22"/>
        </w:rPr>
        <w:tab/>
        <w:t>If there is more than one amendment to an original or substantive motion, the amendments shall be moved in the order directed by the chairman.</w:t>
      </w:r>
    </w:p>
    <w:p w14:paraId="2A8E9517" w14:textId="77777777" w:rsidR="00294DE5" w:rsidRDefault="00294DE5">
      <w:pPr>
        <w:spacing w:before="4" w:line="100" w:lineRule="exact"/>
        <w:rPr>
          <w:sz w:val="10"/>
          <w:szCs w:val="10"/>
        </w:rPr>
      </w:pPr>
    </w:p>
    <w:p w14:paraId="3AFA519F" w14:textId="77777777" w:rsidR="00294DE5" w:rsidRDefault="00294DE5">
      <w:pPr>
        <w:spacing w:line="200" w:lineRule="exact"/>
      </w:pPr>
    </w:p>
    <w:p w14:paraId="301A186E" w14:textId="77777777" w:rsidR="00294DE5" w:rsidRDefault="00962881">
      <w:pPr>
        <w:tabs>
          <w:tab w:val="left" w:pos="680"/>
        </w:tabs>
        <w:spacing w:line="286" w:lineRule="auto"/>
        <w:ind w:left="686" w:right="147" w:hanging="566"/>
        <w:rPr>
          <w:rFonts w:ascii="Arial" w:eastAsia="Arial" w:hAnsi="Arial" w:cs="Arial"/>
          <w:sz w:val="22"/>
          <w:szCs w:val="22"/>
        </w:rPr>
      </w:pPr>
      <w:r>
        <w:rPr>
          <w:rFonts w:ascii="Arial" w:eastAsia="Arial" w:hAnsi="Arial" w:cs="Arial"/>
          <w:sz w:val="22"/>
          <w:szCs w:val="22"/>
        </w:rPr>
        <w:t>j</w:t>
      </w:r>
      <w:r>
        <w:rPr>
          <w:rFonts w:ascii="Arial" w:eastAsia="Arial" w:hAnsi="Arial" w:cs="Arial"/>
          <w:sz w:val="22"/>
          <w:szCs w:val="22"/>
        </w:rPr>
        <w:tab/>
        <w:t>Subject to standing order 1(k) below, only one amendment shall be moved and debated at a time, the order of which shall be directed by the chairman of the meeting.</w:t>
      </w:r>
    </w:p>
    <w:p w14:paraId="7427FB5D" w14:textId="77777777" w:rsidR="00294DE5" w:rsidRDefault="00294DE5">
      <w:pPr>
        <w:spacing w:before="6" w:line="100" w:lineRule="exact"/>
        <w:rPr>
          <w:sz w:val="10"/>
          <w:szCs w:val="10"/>
        </w:rPr>
      </w:pPr>
    </w:p>
    <w:p w14:paraId="3CE322F6" w14:textId="77777777" w:rsidR="00294DE5" w:rsidRDefault="00294DE5">
      <w:pPr>
        <w:spacing w:line="200" w:lineRule="exact"/>
      </w:pPr>
    </w:p>
    <w:p w14:paraId="70C0FABA" w14:textId="77777777" w:rsidR="00294DE5" w:rsidRDefault="00962881">
      <w:pPr>
        <w:tabs>
          <w:tab w:val="left" w:pos="680"/>
        </w:tabs>
        <w:spacing w:line="286" w:lineRule="auto"/>
        <w:ind w:left="686" w:right="376" w:hanging="566"/>
        <w:rPr>
          <w:rFonts w:ascii="Arial" w:eastAsia="Arial" w:hAnsi="Arial" w:cs="Arial"/>
          <w:sz w:val="22"/>
          <w:szCs w:val="22"/>
        </w:rPr>
      </w:pPr>
      <w:r>
        <w:rPr>
          <w:rFonts w:ascii="Arial" w:eastAsia="Arial" w:hAnsi="Arial" w:cs="Arial"/>
          <w:sz w:val="22"/>
          <w:szCs w:val="22"/>
        </w:rPr>
        <w:t>k</w:t>
      </w:r>
      <w:r>
        <w:rPr>
          <w:rFonts w:ascii="Arial" w:eastAsia="Arial" w:hAnsi="Arial" w:cs="Arial"/>
          <w:sz w:val="22"/>
          <w:szCs w:val="22"/>
        </w:rPr>
        <w:tab/>
        <w:t>One or more amendments may be discussed together if the chairman of the meeting considers this expedient but each amendment shall be voted upon separately.</w:t>
      </w:r>
    </w:p>
    <w:p w14:paraId="365F96B9" w14:textId="77777777" w:rsidR="00294DE5" w:rsidRDefault="00294DE5">
      <w:pPr>
        <w:spacing w:before="6" w:line="100" w:lineRule="exact"/>
        <w:rPr>
          <w:sz w:val="10"/>
          <w:szCs w:val="10"/>
        </w:rPr>
      </w:pPr>
    </w:p>
    <w:p w14:paraId="0C261971" w14:textId="77777777" w:rsidR="00294DE5" w:rsidRDefault="00294DE5">
      <w:pPr>
        <w:spacing w:line="200" w:lineRule="exact"/>
      </w:pPr>
    </w:p>
    <w:p w14:paraId="2CAABC8C" w14:textId="77777777" w:rsidR="00294DE5" w:rsidRDefault="00962881">
      <w:pPr>
        <w:spacing w:line="576" w:lineRule="auto"/>
        <w:ind w:left="119" w:right="1191"/>
        <w:rPr>
          <w:rFonts w:ascii="Arial" w:eastAsia="Arial" w:hAnsi="Arial" w:cs="Arial"/>
          <w:sz w:val="22"/>
          <w:szCs w:val="22"/>
        </w:rPr>
      </w:pPr>
      <w:r>
        <w:rPr>
          <w:rFonts w:ascii="Arial" w:eastAsia="Arial" w:hAnsi="Arial" w:cs="Arial"/>
          <w:sz w:val="22"/>
          <w:szCs w:val="22"/>
        </w:rPr>
        <w:t>l        A councillor may not move more than one amendment to an original or substantive motion. m      The mover of an amendment has no right of reply at the end of debate on it.</w:t>
      </w:r>
    </w:p>
    <w:p w14:paraId="2D101F0D" w14:textId="77777777" w:rsidR="00294DE5" w:rsidRDefault="00962881">
      <w:pPr>
        <w:tabs>
          <w:tab w:val="left" w:pos="680"/>
        </w:tabs>
        <w:spacing w:before="10" w:line="288" w:lineRule="auto"/>
        <w:ind w:left="686" w:right="82" w:hanging="566"/>
        <w:jc w:val="both"/>
        <w:rPr>
          <w:rFonts w:ascii="Arial" w:eastAsia="Arial" w:hAnsi="Arial" w:cs="Arial"/>
          <w:sz w:val="22"/>
          <w:szCs w:val="22"/>
        </w:rPr>
      </w:pPr>
      <w:r>
        <w:rPr>
          <w:rFonts w:ascii="Arial" w:eastAsia="Arial" w:hAnsi="Arial" w:cs="Arial"/>
          <w:sz w:val="22"/>
          <w:szCs w:val="22"/>
        </w:rPr>
        <w:t>n</w:t>
      </w:r>
      <w:r>
        <w:rPr>
          <w:rFonts w:ascii="Arial" w:eastAsia="Arial" w:hAnsi="Arial" w:cs="Arial"/>
          <w:sz w:val="22"/>
          <w:szCs w:val="22"/>
        </w:rPr>
        <w:tab/>
        <w:t>Where a series of amendments to an original motion are carried, the mover of the original motion shall have a right of reply either at the end of debate of the first amendment or at the very end of debate on the final substantive motion immediately before it is put to the vote.</w:t>
      </w:r>
    </w:p>
    <w:p w14:paraId="5E84078B" w14:textId="77777777" w:rsidR="00294DE5" w:rsidRDefault="00294DE5">
      <w:pPr>
        <w:spacing w:before="5" w:line="100" w:lineRule="exact"/>
        <w:rPr>
          <w:sz w:val="10"/>
          <w:szCs w:val="10"/>
        </w:rPr>
      </w:pPr>
    </w:p>
    <w:p w14:paraId="0A2246D3" w14:textId="77777777" w:rsidR="00294DE5" w:rsidRDefault="00294DE5">
      <w:pPr>
        <w:spacing w:line="200" w:lineRule="exact"/>
      </w:pPr>
    </w:p>
    <w:p w14:paraId="6003D2A2" w14:textId="77777777" w:rsidR="00294DE5" w:rsidRDefault="00962881">
      <w:pPr>
        <w:tabs>
          <w:tab w:val="left" w:pos="680"/>
        </w:tabs>
        <w:spacing w:line="289" w:lineRule="auto"/>
        <w:ind w:left="686" w:right="553" w:hanging="566"/>
        <w:rPr>
          <w:rFonts w:ascii="Arial" w:eastAsia="Arial" w:hAnsi="Arial" w:cs="Arial"/>
          <w:sz w:val="22"/>
          <w:szCs w:val="22"/>
        </w:rPr>
      </w:pPr>
      <w:r>
        <w:rPr>
          <w:rFonts w:ascii="Arial" w:eastAsia="Arial" w:hAnsi="Arial" w:cs="Arial"/>
          <w:sz w:val="22"/>
          <w:szCs w:val="22"/>
        </w:rPr>
        <w:t>o</w:t>
      </w:r>
      <w:r>
        <w:rPr>
          <w:rFonts w:ascii="Arial" w:eastAsia="Arial" w:hAnsi="Arial" w:cs="Arial"/>
          <w:sz w:val="22"/>
          <w:szCs w:val="22"/>
        </w:rPr>
        <w:tab/>
        <w:t>Unless permitted by the chairman of the meeting, a councillor may speak once in the debate on a motion except:</w:t>
      </w:r>
    </w:p>
    <w:p w14:paraId="0DB483B8" w14:textId="77777777" w:rsidR="00294DE5" w:rsidRDefault="00962881">
      <w:pPr>
        <w:spacing w:line="240" w:lineRule="exact"/>
        <w:ind w:left="686"/>
        <w:rPr>
          <w:rFonts w:ascii="Arial" w:eastAsia="Arial" w:hAnsi="Arial" w:cs="Arial"/>
          <w:sz w:val="22"/>
          <w:szCs w:val="22"/>
        </w:rPr>
      </w:pPr>
      <w:proofErr w:type="spellStart"/>
      <w:r>
        <w:rPr>
          <w:rFonts w:ascii="Arial" w:eastAsia="Arial" w:hAnsi="Arial" w:cs="Arial"/>
          <w:sz w:val="22"/>
          <w:szCs w:val="22"/>
        </w:rPr>
        <w:t>i</w:t>
      </w:r>
      <w:proofErr w:type="spellEnd"/>
      <w:r>
        <w:rPr>
          <w:rFonts w:ascii="Arial" w:eastAsia="Arial" w:hAnsi="Arial" w:cs="Arial"/>
          <w:sz w:val="22"/>
          <w:szCs w:val="22"/>
        </w:rPr>
        <w:t>.        to speak on an amendment moved by another councillor;</w:t>
      </w:r>
    </w:p>
    <w:p w14:paraId="612DEEC7" w14:textId="77777777" w:rsidR="00294DE5" w:rsidRDefault="00962881">
      <w:pPr>
        <w:spacing w:before="52"/>
        <w:ind w:left="686"/>
        <w:rPr>
          <w:rFonts w:ascii="Arial" w:eastAsia="Arial" w:hAnsi="Arial" w:cs="Arial"/>
          <w:sz w:val="22"/>
          <w:szCs w:val="22"/>
        </w:rPr>
        <w:sectPr w:rsidR="00294DE5">
          <w:pgSz w:w="11920" w:h="16840"/>
          <w:pgMar w:top="500" w:right="620" w:bottom="280" w:left="560" w:header="0" w:footer="508" w:gutter="0"/>
          <w:cols w:space="720"/>
        </w:sectPr>
      </w:pPr>
      <w:r>
        <w:rPr>
          <w:rFonts w:ascii="Arial" w:eastAsia="Arial" w:hAnsi="Arial" w:cs="Arial"/>
          <w:sz w:val="22"/>
          <w:szCs w:val="22"/>
        </w:rPr>
        <w:t>ii.       to move or speak on another amendment if the motion has been amended since he last spoke;</w:t>
      </w:r>
    </w:p>
    <w:p w14:paraId="3A2E2654" w14:textId="77777777" w:rsidR="00294DE5" w:rsidRDefault="00962881">
      <w:pPr>
        <w:spacing w:before="68"/>
        <w:ind w:left="686"/>
        <w:rPr>
          <w:rFonts w:ascii="Arial" w:eastAsia="Arial" w:hAnsi="Arial" w:cs="Arial"/>
          <w:sz w:val="22"/>
          <w:szCs w:val="22"/>
        </w:rPr>
      </w:pPr>
      <w:r>
        <w:rPr>
          <w:rFonts w:ascii="Arial" w:eastAsia="Arial" w:hAnsi="Arial" w:cs="Arial"/>
          <w:sz w:val="22"/>
          <w:szCs w:val="22"/>
        </w:rPr>
        <w:t>iii.      to make a point of order;</w:t>
      </w:r>
    </w:p>
    <w:p w14:paraId="17813CC9" w14:textId="77777777" w:rsidR="00294DE5" w:rsidRDefault="00962881">
      <w:pPr>
        <w:spacing w:before="52" w:line="286" w:lineRule="auto"/>
        <w:ind w:left="686" w:right="6215"/>
        <w:rPr>
          <w:rFonts w:ascii="Arial" w:eastAsia="Arial" w:hAnsi="Arial" w:cs="Arial"/>
          <w:sz w:val="22"/>
          <w:szCs w:val="22"/>
        </w:rPr>
      </w:pPr>
      <w:r>
        <w:rPr>
          <w:rFonts w:ascii="Arial" w:eastAsia="Arial" w:hAnsi="Arial" w:cs="Arial"/>
          <w:sz w:val="22"/>
          <w:szCs w:val="22"/>
        </w:rPr>
        <w:t>iv.      to give a personal explanation; or v.       in exercise of a right of reply.</w:t>
      </w:r>
    </w:p>
    <w:p w14:paraId="54059D72" w14:textId="77777777" w:rsidR="00294DE5" w:rsidRDefault="00294DE5">
      <w:pPr>
        <w:spacing w:before="7" w:line="100" w:lineRule="exact"/>
        <w:rPr>
          <w:sz w:val="10"/>
          <w:szCs w:val="10"/>
        </w:rPr>
      </w:pPr>
    </w:p>
    <w:p w14:paraId="7676019E" w14:textId="77777777" w:rsidR="00294DE5" w:rsidRDefault="00294DE5">
      <w:pPr>
        <w:spacing w:line="200" w:lineRule="exact"/>
      </w:pPr>
    </w:p>
    <w:p w14:paraId="2828F71F" w14:textId="77777777" w:rsidR="00294DE5" w:rsidRDefault="00962881">
      <w:pPr>
        <w:tabs>
          <w:tab w:val="left" w:pos="680"/>
        </w:tabs>
        <w:spacing w:line="288" w:lineRule="auto"/>
        <w:ind w:left="686" w:right="219" w:hanging="566"/>
        <w:rPr>
          <w:rFonts w:ascii="Arial" w:eastAsia="Arial" w:hAnsi="Arial" w:cs="Arial"/>
          <w:sz w:val="22"/>
          <w:szCs w:val="22"/>
        </w:rPr>
      </w:pPr>
      <w:r>
        <w:rPr>
          <w:rFonts w:ascii="Arial" w:eastAsia="Arial" w:hAnsi="Arial" w:cs="Arial"/>
          <w:sz w:val="22"/>
          <w:szCs w:val="22"/>
        </w:rPr>
        <w:t>p</w:t>
      </w:r>
      <w:r>
        <w:rPr>
          <w:rFonts w:ascii="Arial" w:eastAsia="Arial" w:hAnsi="Arial" w:cs="Arial"/>
          <w:sz w:val="22"/>
          <w:szCs w:val="22"/>
        </w:rPr>
        <w:tab/>
        <w:t>During the debate of a motion, a councillor may interrupt only on a point of order or a personal explanation and the councillor who was interrupted shall stop speaking. A councillor raising a point of order shall identify the standing order which he considers has been breached or specify the other irregularity in the proceedings of the meeting he is concerned by.</w:t>
      </w:r>
    </w:p>
    <w:p w14:paraId="469D2951" w14:textId="77777777" w:rsidR="00294DE5" w:rsidRDefault="00294DE5">
      <w:pPr>
        <w:spacing w:before="5" w:line="100" w:lineRule="exact"/>
        <w:rPr>
          <w:sz w:val="10"/>
          <w:szCs w:val="10"/>
        </w:rPr>
      </w:pPr>
    </w:p>
    <w:p w14:paraId="1646E617" w14:textId="77777777" w:rsidR="00294DE5" w:rsidRDefault="00294DE5">
      <w:pPr>
        <w:spacing w:line="200" w:lineRule="exact"/>
      </w:pPr>
    </w:p>
    <w:p w14:paraId="38F5B5C8" w14:textId="77777777" w:rsidR="00294DE5" w:rsidRDefault="00962881">
      <w:pPr>
        <w:spacing w:line="576" w:lineRule="auto"/>
        <w:ind w:left="119" w:right="803"/>
        <w:rPr>
          <w:rFonts w:ascii="Arial" w:eastAsia="Arial" w:hAnsi="Arial" w:cs="Arial"/>
          <w:sz w:val="22"/>
          <w:szCs w:val="22"/>
        </w:rPr>
      </w:pPr>
      <w:r>
        <w:rPr>
          <w:rFonts w:ascii="Arial" w:eastAsia="Arial" w:hAnsi="Arial" w:cs="Arial"/>
          <w:sz w:val="22"/>
          <w:szCs w:val="22"/>
        </w:rPr>
        <w:t>q       A point of order shall be decided by the chairman of the meeting and his decision shall be final. r        When a motion is under debate, no other motion shall be moved except:</w:t>
      </w:r>
    </w:p>
    <w:p w14:paraId="454B80B0" w14:textId="77777777" w:rsidR="00294DE5" w:rsidRDefault="00962881">
      <w:pPr>
        <w:spacing w:before="10"/>
        <w:ind w:left="686"/>
        <w:rPr>
          <w:rFonts w:ascii="Arial" w:eastAsia="Arial" w:hAnsi="Arial" w:cs="Arial"/>
          <w:sz w:val="22"/>
          <w:szCs w:val="22"/>
        </w:rPr>
      </w:pPr>
      <w:proofErr w:type="spellStart"/>
      <w:r>
        <w:rPr>
          <w:rFonts w:ascii="Arial" w:eastAsia="Arial" w:hAnsi="Arial" w:cs="Arial"/>
          <w:sz w:val="22"/>
          <w:szCs w:val="22"/>
        </w:rPr>
        <w:t>i</w:t>
      </w:r>
      <w:proofErr w:type="spellEnd"/>
      <w:r>
        <w:rPr>
          <w:rFonts w:ascii="Arial" w:eastAsia="Arial" w:hAnsi="Arial" w:cs="Arial"/>
          <w:sz w:val="22"/>
          <w:szCs w:val="22"/>
        </w:rPr>
        <w:t>.        to amend the motion;</w:t>
      </w:r>
    </w:p>
    <w:p w14:paraId="7C94C144" w14:textId="77777777" w:rsidR="00294DE5" w:rsidRDefault="00962881">
      <w:pPr>
        <w:spacing w:before="49"/>
        <w:ind w:left="686"/>
        <w:rPr>
          <w:rFonts w:ascii="Arial" w:eastAsia="Arial" w:hAnsi="Arial" w:cs="Arial"/>
          <w:sz w:val="22"/>
          <w:szCs w:val="22"/>
        </w:rPr>
      </w:pPr>
      <w:r>
        <w:rPr>
          <w:rFonts w:ascii="Arial" w:eastAsia="Arial" w:hAnsi="Arial" w:cs="Arial"/>
          <w:sz w:val="22"/>
          <w:szCs w:val="22"/>
        </w:rPr>
        <w:t>ii.       to proceed to the next business;</w:t>
      </w:r>
    </w:p>
    <w:p w14:paraId="71C74C08" w14:textId="77777777" w:rsidR="00294DE5" w:rsidRDefault="00962881">
      <w:pPr>
        <w:spacing w:before="52"/>
        <w:ind w:left="686"/>
        <w:rPr>
          <w:rFonts w:ascii="Arial" w:eastAsia="Arial" w:hAnsi="Arial" w:cs="Arial"/>
          <w:sz w:val="22"/>
          <w:szCs w:val="22"/>
        </w:rPr>
      </w:pPr>
      <w:r>
        <w:rPr>
          <w:rFonts w:ascii="Arial" w:eastAsia="Arial" w:hAnsi="Arial" w:cs="Arial"/>
          <w:sz w:val="22"/>
          <w:szCs w:val="22"/>
        </w:rPr>
        <w:t>iii.      to adjourn the debate;</w:t>
      </w:r>
    </w:p>
    <w:p w14:paraId="05BCB257" w14:textId="77777777" w:rsidR="00294DE5" w:rsidRDefault="00962881">
      <w:pPr>
        <w:spacing w:before="50"/>
        <w:ind w:left="686"/>
        <w:rPr>
          <w:rFonts w:ascii="Arial" w:eastAsia="Arial" w:hAnsi="Arial" w:cs="Arial"/>
          <w:sz w:val="22"/>
          <w:szCs w:val="22"/>
        </w:rPr>
      </w:pPr>
      <w:r>
        <w:rPr>
          <w:rFonts w:ascii="Arial" w:eastAsia="Arial" w:hAnsi="Arial" w:cs="Arial"/>
          <w:sz w:val="22"/>
          <w:szCs w:val="22"/>
        </w:rPr>
        <w:t>iv.      to put the motion to a vote;</w:t>
      </w:r>
    </w:p>
    <w:p w14:paraId="33126895" w14:textId="77777777" w:rsidR="00294DE5" w:rsidRDefault="00962881">
      <w:pPr>
        <w:spacing w:before="52"/>
        <w:ind w:left="686"/>
        <w:rPr>
          <w:rFonts w:ascii="Arial" w:eastAsia="Arial" w:hAnsi="Arial" w:cs="Arial"/>
          <w:sz w:val="22"/>
          <w:szCs w:val="22"/>
        </w:rPr>
      </w:pPr>
      <w:r>
        <w:rPr>
          <w:rFonts w:ascii="Arial" w:eastAsia="Arial" w:hAnsi="Arial" w:cs="Arial"/>
          <w:sz w:val="22"/>
          <w:szCs w:val="22"/>
        </w:rPr>
        <w:t>v.       to ask a person to be no longer heard or to leave the meeting;</w:t>
      </w:r>
    </w:p>
    <w:p w14:paraId="6442DFB6" w14:textId="77777777" w:rsidR="00294DE5" w:rsidRDefault="00962881">
      <w:pPr>
        <w:spacing w:before="49"/>
        <w:ind w:left="686"/>
        <w:rPr>
          <w:rFonts w:ascii="Arial" w:eastAsia="Arial" w:hAnsi="Arial" w:cs="Arial"/>
          <w:sz w:val="22"/>
          <w:szCs w:val="22"/>
        </w:rPr>
      </w:pPr>
      <w:r>
        <w:rPr>
          <w:rFonts w:ascii="Arial" w:eastAsia="Arial" w:hAnsi="Arial" w:cs="Arial"/>
          <w:sz w:val="22"/>
          <w:szCs w:val="22"/>
        </w:rPr>
        <w:t>vi.      to refer a motion to a committee or sub-committee for consideration;</w:t>
      </w:r>
    </w:p>
    <w:p w14:paraId="748D432C" w14:textId="77777777" w:rsidR="00294DE5" w:rsidRDefault="00962881">
      <w:pPr>
        <w:spacing w:before="52"/>
        <w:ind w:left="686"/>
        <w:rPr>
          <w:rFonts w:ascii="Arial" w:eastAsia="Arial" w:hAnsi="Arial" w:cs="Arial"/>
          <w:sz w:val="22"/>
          <w:szCs w:val="22"/>
        </w:rPr>
      </w:pPr>
      <w:r>
        <w:rPr>
          <w:rFonts w:ascii="Arial" w:eastAsia="Arial" w:hAnsi="Arial" w:cs="Arial"/>
          <w:sz w:val="22"/>
          <w:szCs w:val="22"/>
        </w:rPr>
        <w:t>vii.     to exclude the public and press;</w:t>
      </w:r>
    </w:p>
    <w:p w14:paraId="6A56EB10" w14:textId="77777777" w:rsidR="00294DE5" w:rsidRDefault="00962881">
      <w:pPr>
        <w:spacing w:before="49"/>
        <w:ind w:left="686"/>
        <w:rPr>
          <w:rFonts w:ascii="Arial" w:eastAsia="Arial" w:hAnsi="Arial" w:cs="Arial"/>
          <w:sz w:val="22"/>
          <w:szCs w:val="22"/>
        </w:rPr>
      </w:pPr>
      <w:r>
        <w:rPr>
          <w:rFonts w:ascii="Arial" w:eastAsia="Arial" w:hAnsi="Arial" w:cs="Arial"/>
          <w:sz w:val="22"/>
          <w:szCs w:val="22"/>
        </w:rPr>
        <w:t>viii.    to adjourn the meeting; or</w:t>
      </w:r>
    </w:p>
    <w:p w14:paraId="2384BD39" w14:textId="77777777" w:rsidR="00294DE5" w:rsidRDefault="00962881">
      <w:pPr>
        <w:spacing w:before="52" w:line="286" w:lineRule="auto"/>
        <w:ind w:left="1252" w:right="800" w:hanging="567"/>
        <w:rPr>
          <w:rFonts w:ascii="Arial" w:eastAsia="Arial" w:hAnsi="Arial" w:cs="Arial"/>
          <w:sz w:val="22"/>
          <w:szCs w:val="22"/>
        </w:rPr>
      </w:pPr>
      <w:r>
        <w:rPr>
          <w:rFonts w:ascii="Arial" w:eastAsia="Arial" w:hAnsi="Arial" w:cs="Arial"/>
          <w:sz w:val="22"/>
          <w:szCs w:val="22"/>
        </w:rPr>
        <w:t xml:space="preserve">ix.      to suspend </w:t>
      </w:r>
      <w:proofErr w:type="gramStart"/>
      <w:r>
        <w:rPr>
          <w:rFonts w:ascii="Arial" w:eastAsia="Arial" w:hAnsi="Arial" w:cs="Arial"/>
          <w:sz w:val="22"/>
          <w:szCs w:val="22"/>
        </w:rPr>
        <w:t>particular standing</w:t>
      </w:r>
      <w:proofErr w:type="gramEnd"/>
      <w:r>
        <w:rPr>
          <w:rFonts w:ascii="Arial" w:eastAsia="Arial" w:hAnsi="Arial" w:cs="Arial"/>
          <w:sz w:val="22"/>
          <w:szCs w:val="22"/>
        </w:rPr>
        <w:t xml:space="preserve"> order(s) excepting those which reflect mandatory statutory requirements.</w:t>
      </w:r>
    </w:p>
    <w:p w14:paraId="365C0993" w14:textId="77777777" w:rsidR="00294DE5" w:rsidRDefault="00294DE5">
      <w:pPr>
        <w:spacing w:before="6" w:line="100" w:lineRule="exact"/>
        <w:rPr>
          <w:sz w:val="10"/>
          <w:szCs w:val="10"/>
        </w:rPr>
      </w:pPr>
    </w:p>
    <w:p w14:paraId="03E82C64" w14:textId="77777777" w:rsidR="00294DE5" w:rsidRDefault="00294DE5">
      <w:pPr>
        <w:spacing w:line="200" w:lineRule="exact"/>
      </w:pPr>
    </w:p>
    <w:p w14:paraId="7CFB9F96" w14:textId="77777777" w:rsidR="00294DE5" w:rsidRDefault="00962881">
      <w:pPr>
        <w:tabs>
          <w:tab w:val="left" w:pos="680"/>
        </w:tabs>
        <w:spacing w:line="288" w:lineRule="auto"/>
        <w:ind w:left="686" w:right="200" w:hanging="566"/>
        <w:rPr>
          <w:rFonts w:ascii="Arial" w:eastAsia="Arial" w:hAnsi="Arial" w:cs="Arial"/>
          <w:sz w:val="22"/>
          <w:szCs w:val="22"/>
        </w:rPr>
      </w:pPr>
      <w:r>
        <w:rPr>
          <w:rFonts w:ascii="Arial" w:eastAsia="Arial" w:hAnsi="Arial" w:cs="Arial"/>
          <w:sz w:val="22"/>
          <w:szCs w:val="22"/>
        </w:rPr>
        <w:t>s</w:t>
      </w:r>
      <w:r>
        <w:rPr>
          <w:rFonts w:ascii="Arial" w:eastAsia="Arial" w:hAnsi="Arial" w:cs="Arial"/>
          <w:sz w:val="22"/>
          <w:szCs w:val="22"/>
        </w:rPr>
        <w:tab/>
        <w:t>Before an original or substantive motion is put to the vote, the chairman of the meeting shall be satisfied that the motion has been sufficiently debated and that the mover of the motion under debate has exercised or waived his right of reply.</w:t>
      </w:r>
    </w:p>
    <w:p w14:paraId="5C264496" w14:textId="77777777" w:rsidR="00294DE5" w:rsidRDefault="00294DE5">
      <w:pPr>
        <w:spacing w:before="5" w:line="100" w:lineRule="exact"/>
        <w:rPr>
          <w:sz w:val="10"/>
          <w:szCs w:val="10"/>
        </w:rPr>
      </w:pPr>
    </w:p>
    <w:p w14:paraId="43221B83" w14:textId="77777777" w:rsidR="00294DE5" w:rsidRDefault="00294DE5">
      <w:pPr>
        <w:spacing w:line="200" w:lineRule="exact"/>
      </w:pPr>
    </w:p>
    <w:p w14:paraId="0E865572" w14:textId="77777777" w:rsidR="00294DE5" w:rsidRDefault="00962881">
      <w:pPr>
        <w:tabs>
          <w:tab w:val="left" w:pos="680"/>
        </w:tabs>
        <w:spacing w:line="288" w:lineRule="auto"/>
        <w:ind w:left="686" w:right="237" w:hanging="566"/>
        <w:rPr>
          <w:rFonts w:ascii="Arial" w:eastAsia="Arial" w:hAnsi="Arial" w:cs="Arial"/>
          <w:sz w:val="22"/>
          <w:szCs w:val="22"/>
        </w:rPr>
      </w:pPr>
      <w:r>
        <w:rPr>
          <w:rFonts w:ascii="Arial" w:eastAsia="Arial" w:hAnsi="Arial" w:cs="Arial"/>
          <w:sz w:val="22"/>
          <w:szCs w:val="22"/>
        </w:rPr>
        <w:t>t</w:t>
      </w:r>
      <w:r>
        <w:rPr>
          <w:rFonts w:ascii="Arial" w:eastAsia="Arial" w:hAnsi="Arial" w:cs="Arial"/>
          <w:sz w:val="22"/>
          <w:szCs w:val="22"/>
        </w:rPr>
        <w:tab/>
        <w:t xml:space="preserve">Excluding motions moved </w:t>
      </w:r>
      <w:proofErr w:type="spellStart"/>
      <w:r>
        <w:rPr>
          <w:rFonts w:ascii="Arial" w:eastAsia="Arial" w:hAnsi="Arial" w:cs="Arial"/>
          <w:sz w:val="22"/>
          <w:szCs w:val="22"/>
        </w:rPr>
        <w:t>under standing</w:t>
      </w:r>
      <w:proofErr w:type="spellEnd"/>
      <w:r>
        <w:rPr>
          <w:rFonts w:ascii="Arial" w:eastAsia="Arial" w:hAnsi="Arial" w:cs="Arial"/>
          <w:sz w:val="22"/>
          <w:szCs w:val="22"/>
        </w:rPr>
        <w:t xml:space="preserve"> order 1(r) above, the contributions or speeches by a councillor shall relate only to the motion under discussion and shall not exceed 2 minutes without the consent of the chairman of the meeting.</w:t>
      </w:r>
    </w:p>
    <w:p w14:paraId="5288BC9F" w14:textId="77777777" w:rsidR="00294DE5" w:rsidRDefault="00294DE5">
      <w:pPr>
        <w:spacing w:line="200" w:lineRule="exact"/>
      </w:pPr>
    </w:p>
    <w:p w14:paraId="62B9012B" w14:textId="77777777" w:rsidR="00294DE5" w:rsidRDefault="00294DE5">
      <w:pPr>
        <w:spacing w:before="8" w:line="200" w:lineRule="exact"/>
      </w:pPr>
    </w:p>
    <w:p w14:paraId="6E6EAD8D" w14:textId="77777777" w:rsidR="00294DE5" w:rsidRDefault="00962881">
      <w:pPr>
        <w:ind w:left="119"/>
        <w:rPr>
          <w:rFonts w:ascii="Arial" w:eastAsia="Arial" w:hAnsi="Arial" w:cs="Arial"/>
          <w:sz w:val="36"/>
          <w:szCs w:val="36"/>
        </w:rPr>
      </w:pPr>
      <w:r>
        <w:rPr>
          <w:rFonts w:ascii="Calibri" w:eastAsia="Calibri" w:hAnsi="Calibri" w:cs="Calibri"/>
          <w:b/>
          <w:color w:val="808080"/>
          <w:w w:val="99"/>
          <w:sz w:val="44"/>
          <w:szCs w:val="44"/>
        </w:rPr>
        <w:t>2.</w:t>
      </w:r>
      <w:r>
        <w:rPr>
          <w:rFonts w:ascii="Calibri" w:eastAsia="Calibri" w:hAnsi="Calibri" w:cs="Calibri"/>
          <w:b/>
          <w:color w:val="808080"/>
          <w:sz w:val="44"/>
          <w:szCs w:val="44"/>
        </w:rPr>
        <w:t xml:space="preserve">     </w:t>
      </w:r>
      <w:r>
        <w:rPr>
          <w:rFonts w:ascii="Arial" w:eastAsia="Arial" w:hAnsi="Arial" w:cs="Arial"/>
          <w:b/>
          <w:color w:val="808080"/>
          <w:sz w:val="36"/>
          <w:szCs w:val="36"/>
        </w:rPr>
        <w:t>Disorderly conduct at meetings</w:t>
      </w:r>
    </w:p>
    <w:p w14:paraId="2704FFBF" w14:textId="77777777" w:rsidR="00294DE5" w:rsidRDefault="00294DE5">
      <w:pPr>
        <w:spacing w:before="4" w:line="120" w:lineRule="exact"/>
        <w:rPr>
          <w:sz w:val="12"/>
          <w:szCs w:val="12"/>
        </w:rPr>
      </w:pPr>
    </w:p>
    <w:p w14:paraId="05D4103E" w14:textId="77777777" w:rsidR="00294DE5" w:rsidRDefault="00294DE5">
      <w:pPr>
        <w:spacing w:line="200" w:lineRule="exact"/>
      </w:pPr>
    </w:p>
    <w:p w14:paraId="337FC36F" w14:textId="77777777" w:rsidR="00294DE5" w:rsidRDefault="00962881">
      <w:pPr>
        <w:ind w:left="119"/>
        <w:rPr>
          <w:rFonts w:ascii="Arial" w:eastAsia="Arial" w:hAnsi="Arial" w:cs="Arial"/>
          <w:sz w:val="22"/>
          <w:szCs w:val="22"/>
        </w:rPr>
      </w:pPr>
      <w:r>
        <w:rPr>
          <w:rFonts w:ascii="Arial" w:eastAsia="Arial" w:hAnsi="Arial" w:cs="Arial"/>
          <w:sz w:val="22"/>
          <w:szCs w:val="22"/>
        </w:rPr>
        <w:t>a       No person shall obstruct the transaction of business at a meeting or behave offensively or improperly.</w:t>
      </w:r>
    </w:p>
    <w:p w14:paraId="477959E8" w14:textId="77777777" w:rsidR="00294DE5" w:rsidRDefault="00962881">
      <w:pPr>
        <w:spacing w:before="49" w:line="289" w:lineRule="auto"/>
        <w:ind w:left="686" w:right="105"/>
        <w:rPr>
          <w:rFonts w:ascii="Arial" w:eastAsia="Arial" w:hAnsi="Arial" w:cs="Arial"/>
          <w:sz w:val="22"/>
          <w:szCs w:val="22"/>
        </w:rPr>
      </w:pPr>
      <w:r>
        <w:rPr>
          <w:rFonts w:ascii="Arial" w:eastAsia="Arial" w:hAnsi="Arial" w:cs="Arial"/>
          <w:sz w:val="22"/>
          <w:szCs w:val="22"/>
        </w:rPr>
        <w:t>If this standing order is ignored, the chairman of the meeting shall request such person(s) to moderate or improve their conduct.</w:t>
      </w:r>
    </w:p>
    <w:p w14:paraId="157AF84B" w14:textId="77777777" w:rsidR="00294DE5" w:rsidRDefault="00294DE5">
      <w:pPr>
        <w:spacing w:before="4" w:line="100" w:lineRule="exact"/>
        <w:rPr>
          <w:sz w:val="10"/>
          <w:szCs w:val="10"/>
        </w:rPr>
      </w:pPr>
    </w:p>
    <w:p w14:paraId="29941503" w14:textId="77777777" w:rsidR="00294DE5" w:rsidRDefault="00294DE5">
      <w:pPr>
        <w:spacing w:line="200" w:lineRule="exact"/>
      </w:pPr>
    </w:p>
    <w:p w14:paraId="30F6DDAC" w14:textId="77777777" w:rsidR="00294DE5" w:rsidRDefault="00962881">
      <w:pPr>
        <w:tabs>
          <w:tab w:val="left" w:pos="680"/>
        </w:tabs>
        <w:spacing w:line="288" w:lineRule="auto"/>
        <w:ind w:left="686" w:right="223" w:hanging="566"/>
        <w:rPr>
          <w:rFonts w:ascii="Arial" w:eastAsia="Arial" w:hAnsi="Arial" w:cs="Arial"/>
          <w:sz w:val="22"/>
          <w:szCs w:val="22"/>
        </w:rPr>
      </w:pPr>
      <w:r>
        <w:rPr>
          <w:rFonts w:ascii="Arial" w:eastAsia="Arial" w:hAnsi="Arial" w:cs="Arial"/>
          <w:sz w:val="22"/>
          <w:szCs w:val="22"/>
        </w:rPr>
        <w:t>b</w:t>
      </w:r>
      <w:r>
        <w:rPr>
          <w:rFonts w:ascii="Arial" w:eastAsia="Arial" w:hAnsi="Arial" w:cs="Arial"/>
          <w:sz w:val="22"/>
          <w:szCs w:val="22"/>
        </w:rPr>
        <w:tab/>
        <w:t>If person(s) disregard the request of the chairman of the meeting to moderate or improve their conduct, any councillor or the chairman of the meeting may move that the person be no longer heard or excluded from the meeting. The motion, if seconded, shall be put to the vote without discussion.</w:t>
      </w:r>
    </w:p>
    <w:p w14:paraId="09A2D133" w14:textId="77777777" w:rsidR="00294DE5" w:rsidRDefault="00294DE5">
      <w:pPr>
        <w:spacing w:before="5" w:line="100" w:lineRule="exact"/>
        <w:rPr>
          <w:sz w:val="10"/>
          <w:szCs w:val="10"/>
        </w:rPr>
      </w:pPr>
    </w:p>
    <w:p w14:paraId="46405078" w14:textId="77777777" w:rsidR="00294DE5" w:rsidRDefault="00294DE5">
      <w:pPr>
        <w:spacing w:line="200" w:lineRule="exact"/>
      </w:pPr>
    </w:p>
    <w:p w14:paraId="2C5BD540" w14:textId="77777777" w:rsidR="00294DE5" w:rsidRDefault="00962881">
      <w:pPr>
        <w:tabs>
          <w:tab w:val="left" w:pos="680"/>
        </w:tabs>
        <w:spacing w:line="288" w:lineRule="auto"/>
        <w:ind w:left="686" w:right="65" w:hanging="566"/>
        <w:rPr>
          <w:rFonts w:ascii="Arial" w:eastAsia="Arial" w:hAnsi="Arial" w:cs="Arial"/>
          <w:sz w:val="22"/>
          <w:szCs w:val="22"/>
        </w:rPr>
        <w:sectPr w:rsidR="00294DE5">
          <w:pgSz w:w="11920" w:h="16840"/>
          <w:pgMar w:top="480" w:right="600" w:bottom="280" w:left="560" w:header="0" w:footer="508" w:gutter="0"/>
          <w:cols w:space="720"/>
        </w:sectPr>
      </w:pPr>
      <w:r>
        <w:rPr>
          <w:rFonts w:ascii="Arial" w:eastAsia="Arial" w:hAnsi="Arial" w:cs="Arial"/>
          <w:sz w:val="22"/>
          <w:szCs w:val="22"/>
        </w:rPr>
        <w:t>c</w:t>
      </w:r>
      <w:r>
        <w:rPr>
          <w:rFonts w:ascii="Arial" w:eastAsia="Arial" w:hAnsi="Arial" w:cs="Arial"/>
          <w:sz w:val="22"/>
          <w:szCs w:val="22"/>
        </w:rPr>
        <w:tab/>
        <w:t xml:space="preserve">If a resolution made under standing order 2(b) above is ignored, the chairman of the meeting may take further reasonable steps to restore order or to progress the meeting. This may include </w:t>
      </w:r>
      <w:proofErr w:type="gramStart"/>
      <w:r>
        <w:rPr>
          <w:rFonts w:ascii="Arial" w:eastAsia="Arial" w:hAnsi="Arial" w:cs="Arial"/>
          <w:sz w:val="22"/>
          <w:szCs w:val="22"/>
        </w:rPr>
        <w:t>temporarily suspending</w:t>
      </w:r>
      <w:proofErr w:type="gramEnd"/>
      <w:r>
        <w:rPr>
          <w:rFonts w:ascii="Arial" w:eastAsia="Arial" w:hAnsi="Arial" w:cs="Arial"/>
          <w:sz w:val="22"/>
          <w:szCs w:val="22"/>
        </w:rPr>
        <w:t xml:space="preserve"> or closing the meeting.</w:t>
      </w:r>
    </w:p>
    <w:p w14:paraId="5A10C0EE" w14:textId="77777777" w:rsidR="00294DE5" w:rsidRDefault="00962881">
      <w:pPr>
        <w:spacing w:before="1"/>
        <w:ind w:left="119"/>
        <w:rPr>
          <w:rFonts w:ascii="Arial" w:eastAsia="Arial" w:hAnsi="Arial" w:cs="Arial"/>
          <w:sz w:val="36"/>
          <w:szCs w:val="36"/>
        </w:rPr>
      </w:pPr>
      <w:r>
        <w:rPr>
          <w:rFonts w:ascii="Calibri" w:eastAsia="Calibri" w:hAnsi="Calibri" w:cs="Calibri"/>
          <w:b/>
          <w:color w:val="808080"/>
          <w:w w:val="99"/>
          <w:sz w:val="44"/>
          <w:szCs w:val="44"/>
        </w:rPr>
        <w:t>3.</w:t>
      </w:r>
      <w:r>
        <w:rPr>
          <w:rFonts w:ascii="Calibri" w:eastAsia="Calibri" w:hAnsi="Calibri" w:cs="Calibri"/>
          <w:b/>
          <w:color w:val="808080"/>
          <w:sz w:val="44"/>
          <w:szCs w:val="44"/>
        </w:rPr>
        <w:t xml:space="preserve">     </w:t>
      </w:r>
      <w:r>
        <w:rPr>
          <w:rFonts w:ascii="Arial" w:eastAsia="Arial" w:hAnsi="Arial" w:cs="Arial"/>
          <w:b/>
          <w:color w:val="808080"/>
          <w:sz w:val="36"/>
          <w:szCs w:val="36"/>
        </w:rPr>
        <w:t>Meetings generally</w:t>
      </w:r>
    </w:p>
    <w:p w14:paraId="4FC64BA4" w14:textId="77777777" w:rsidR="00294DE5" w:rsidRDefault="00294DE5">
      <w:pPr>
        <w:spacing w:before="5" w:line="120" w:lineRule="exact"/>
        <w:rPr>
          <w:sz w:val="12"/>
          <w:szCs w:val="12"/>
        </w:rPr>
      </w:pPr>
    </w:p>
    <w:p w14:paraId="0550C2F9" w14:textId="77777777" w:rsidR="00294DE5" w:rsidRDefault="00294DE5">
      <w:pPr>
        <w:spacing w:line="200" w:lineRule="exact"/>
      </w:pPr>
    </w:p>
    <w:p w14:paraId="06548F9F" w14:textId="77777777" w:rsidR="00294DE5" w:rsidRDefault="00962881">
      <w:pPr>
        <w:ind w:left="1111"/>
        <w:rPr>
          <w:rFonts w:ascii="Arial" w:eastAsia="Arial" w:hAnsi="Arial" w:cs="Arial"/>
          <w:sz w:val="22"/>
          <w:szCs w:val="22"/>
        </w:rPr>
      </w:pPr>
      <w:r>
        <w:rPr>
          <w:rFonts w:ascii="Arial" w:eastAsia="Arial" w:hAnsi="Arial" w:cs="Arial"/>
          <w:color w:val="000000"/>
          <w:position w:val="2"/>
          <w:sz w:val="22"/>
          <w:szCs w:val="22"/>
        </w:rPr>
        <w:t>Full Council meetings</w:t>
      </w:r>
    </w:p>
    <w:p w14:paraId="75166CF9" w14:textId="77777777" w:rsidR="00294DE5" w:rsidRDefault="00962881">
      <w:pPr>
        <w:spacing w:line="320" w:lineRule="exact"/>
        <w:ind w:left="1111"/>
        <w:rPr>
          <w:rFonts w:ascii="Arial" w:eastAsia="Arial" w:hAnsi="Arial" w:cs="Arial"/>
          <w:sz w:val="22"/>
          <w:szCs w:val="22"/>
        </w:rPr>
      </w:pPr>
      <w:r>
        <w:rPr>
          <w:rFonts w:ascii="Arial" w:eastAsia="Arial" w:hAnsi="Arial" w:cs="Arial"/>
          <w:color w:val="000000"/>
          <w:position w:val="2"/>
          <w:sz w:val="22"/>
          <w:szCs w:val="22"/>
        </w:rPr>
        <w:t>Committee meetings</w:t>
      </w:r>
    </w:p>
    <w:p w14:paraId="785F7EB8" w14:textId="77777777" w:rsidR="00294DE5" w:rsidRDefault="00962881">
      <w:pPr>
        <w:spacing w:line="300" w:lineRule="exact"/>
        <w:ind w:left="1111"/>
        <w:rPr>
          <w:rFonts w:ascii="Arial" w:eastAsia="Arial" w:hAnsi="Arial" w:cs="Arial"/>
          <w:sz w:val="22"/>
          <w:szCs w:val="22"/>
        </w:rPr>
      </w:pPr>
      <w:r>
        <w:rPr>
          <w:rFonts w:ascii="Arial" w:eastAsia="Arial" w:hAnsi="Arial" w:cs="Arial"/>
          <w:color w:val="000000"/>
          <w:sz w:val="22"/>
          <w:szCs w:val="22"/>
        </w:rPr>
        <w:t>Sub-committee meetings</w:t>
      </w:r>
    </w:p>
    <w:p w14:paraId="028D5933" w14:textId="77777777" w:rsidR="00294DE5" w:rsidRDefault="00294DE5">
      <w:pPr>
        <w:spacing w:line="120" w:lineRule="exact"/>
        <w:rPr>
          <w:sz w:val="12"/>
          <w:szCs w:val="12"/>
        </w:rPr>
      </w:pPr>
    </w:p>
    <w:p w14:paraId="03A3B2DA" w14:textId="77777777" w:rsidR="00294DE5" w:rsidRDefault="00294DE5">
      <w:pPr>
        <w:spacing w:line="200" w:lineRule="exact"/>
      </w:pPr>
    </w:p>
    <w:p w14:paraId="3A1106F3" w14:textId="77777777" w:rsidR="00294DE5" w:rsidRDefault="00294DE5">
      <w:pPr>
        <w:spacing w:line="200" w:lineRule="exact"/>
      </w:pPr>
    </w:p>
    <w:p w14:paraId="3A447A20" w14:textId="77777777" w:rsidR="00294DE5" w:rsidRDefault="00962881">
      <w:pPr>
        <w:spacing w:before="98" w:line="166" w:lineRule="auto"/>
        <w:ind w:left="1617" w:right="1008" w:hanging="1083"/>
        <w:rPr>
          <w:rFonts w:ascii="Arial" w:eastAsia="Arial" w:hAnsi="Arial" w:cs="Arial"/>
          <w:sz w:val="22"/>
          <w:szCs w:val="22"/>
        </w:rPr>
      </w:pPr>
      <w:r>
        <w:rPr>
          <w:color w:val="FF0000"/>
          <w:position w:val="-17"/>
          <w:sz w:val="32"/>
          <w:szCs w:val="32"/>
        </w:rPr>
        <w:t xml:space="preserve">   </w:t>
      </w:r>
      <w:r>
        <w:rPr>
          <w:rFonts w:ascii="Arial" w:eastAsia="Arial" w:hAnsi="Arial" w:cs="Arial"/>
          <w:color w:val="000000"/>
          <w:sz w:val="22"/>
          <w:szCs w:val="22"/>
        </w:rPr>
        <w:t xml:space="preserve">a    </w:t>
      </w:r>
      <w:r>
        <w:rPr>
          <w:rFonts w:ascii="Arial" w:eastAsia="Arial" w:hAnsi="Arial" w:cs="Arial"/>
          <w:b/>
          <w:color w:val="000000"/>
          <w:sz w:val="22"/>
          <w:szCs w:val="22"/>
        </w:rPr>
        <w:t>Meetings shall not take place in premises which at the time of the meeting are used for the supply of alcohol, unless no other premises are available</w:t>
      </w:r>
    </w:p>
    <w:p w14:paraId="700DF0B8" w14:textId="77777777" w:rsidR="00294DE5" w:rsidRDefault="00962881">
      <w:pPr>
        <w:spacing w:before="14"/>
        <w:ind w:left="854"/>
        <w:rPr>
          <w:rFonts w:ascii="Arial" w:eastAsia="Arial" w:hAnsi="Arial" w:cs="Arial"/>
          <w:sz w:val="22"/>
          <w:szCs w:val="22"/>
        </w:rPr>
      </w:pPr>
      <w:r>
        <w:rPr>
          <w:sz w:val="32"/>
          <w:szCs w:val="32"/>
        </w:rPr>
        <w:t xml:space="preserve">        </w:t>
      </w:r>
      <w:r>
        <w:rPr>
          <w:rFonts w:ascii="Arial" w:eastAsia="Arial" w:hAnsi="Arial" w:cs="Arial"/>
          <w:b/>
          <w:sz w:val="22"/>
          <w:szCs w:val="22"/>
        </w:rPr>
        <w:t>free of charge or at a reasonable cost.</w:t>
      </w:r>
    </w:p>
    <w:p w14:paraId="61D8AD8A" w14:textId="77777777" w:rsidR="00294DE5" w:rsidRDefault="00294DE5">
      <w:pPr>
        <w:spacing w:before="2" w:line="100" w:lineRule="exact"/>
        <w:rPr>
          <w:sz w:val="10"/>
          <w:szCs w:val="10"/>
        </w:rPr>
      </w:pPr>
    </w:p>
    <w:p w14:paraId="50867A26" w14:textId="77777777" w:rsidR="00294DE5" w:rsidRDefault="00294DE5">
      <w:pPr>
        <w:spacing w:line="200" w:lineRule="exact"/>
      </w:pPr>
    </w:p>
    <w:p w14:paraId="5208D6AD" w14:textId="77777777" w:rsidR="00294DE5" w:rsidRDefault="00962881">
      <w:pPr>
        <w:spacing w:before="98" w:line="166" w:lineRule="auto"/>
        <w:ind w:left="1617" w:right="901" w:hanging="1083"/>
        <w:rPr>
          <w:rFonts w:ascii="Arial" w:eastAsia="Arial" w:hAnsi="Arial" w:cs="Arial"/>
          <w:sz w:val="22"/>
          <w:szCs w:val="22"/>
        </w:rPr>
      </w:pPr>
      <w:r>
        <w:rPr>
          <w:color w:val="FF0000"/>
          <w:position w:val="-17"/>
          <w:sz w:val="32"/>
          <w:szCs w:val="32"/>
        </w:rPr>
        <w:t xml:space="preserve">   </w:t>
      </w:r>
      <w:r>
        <w:rPr>
          <w:rFonts w:ascii="Arial" w:eastAsia="Arial" w:hAnsi="Arial" w:cs="Arial"/>
          <w:color w:val="000000"/>
          <w:sz w:val="22"/>
          <w:szCs w:val="22"/>
        </w:rPr>
        <w:t xml:space="preserve">b    </w:t>
      </w:r>
      <w:proofErr w:type="gramStart"/>
      <w:r>
        <w:rPr>
          <w:rFonts w:ascii="Arial" w:eastAsia="Arial" w:hAnsi="Arial" w:cs="Arial"/>
          <w:b/>
          <w:color w:val="000000"/>
          <w:sz w:val="22"/>
          <w:szCs w:val="22"/>
        </w:rPr>
        <w:t>The</w:t>
      </w:r>
      <w:proofErr w:type="gramEnd"/>
      <w:r>
        <w:rPr>
          <w:rFonts w:ascii="Arial" w:eastAsia="Arial" w:hAnsi="Arial" w:cs="Arial"/>
          <w:b/>
          <w:color w:val="000000"/>
          <w:sz w:val="22"/>
          <w:szCs w:val="22"/>
        </w:rPr>
        <w:t xml:space="preserve"> minimum three clear days for notice of a meeting does not include the day on which notice was issued, the day of the meeting, a Sunday, a day of</w:t>
      </w:r>
    </w:p>
    <w:p w14:paraId="382080A4" w14:textId="77777777" w:rsidR="00294DE5" w:rsidRDefault="00962881">
      <w:pPr>
        <w:spacing w:before="63" w:line="286" w:lineRule="auto"/>
        <w:ind w:left="1617" w:right="883"/>
        <w:rPr>
          <w:rFonts w:ascii="Arial" w:eastAsia="Arial" w:hAnsi="Arial" w:cs="Arial"/>
          <w:sz w:val="22"/>
          <w:szCs w:val="22"/>
        </w:rPr>
      </w:pPr>
      <w:r>
        <w:rPr>
          <w:rFonts w:ascii="Arial" w:eastAsia="Arial" w:hAnsi="Arial" w:cs="Arial"/>
          <w:b/>
          <w:sz w:val="22"/>
          <w:szCs w:val="22"/>
        </w:rPr>
        <w:t>the Christmas break, a day of the Easter break or of a bank holiday or a day appointed for public thanksgiving or mourning.</w:t>
      </w:r>
    </w:p>
    <w:p w14:paraId="51F3EC98" w14:textId="77777777" w:rsidR="00294DE5" w:rsidRDefault="00294DE5">
      <w:pPr>
        <w:spacing w:line="160" w:lineRule="exact"/>
        <w:rPr>
          <w:sz w:val="17"/>
          <w:szCs w:val="17"/>
        </w:rPr>
      </w:pPr>
    </w:p>
    <w:p w14:paraId="15C854F8" w14:textId="77777777" w:rsidR="00294DE5" w:rsidRDefault="00294DE5">
      <w:pPr>
        <w:spacing w:line="200" w:lineRule="exact"/>
      </w:pPr>
    </w:p>
    <w:p w14:paraId="41706817" w14:textId="77777777" w:rsidR="00294DE5" w:rsidRDefault="00962881">
      <w:pPr>
        <w:spacing w:line="166" w:lineRule="auto"/>
        <w:ind w:left="1617" w:right="1121" w:hanging="1083"/>
        <w:rPr>
          <w:rFonts w:ascii="Arial" w:eastAsia="Arial" w:hAnsi="Arial" w:cs="Arial"/>
          <w:sz w:val="22"/>
          <w:szCs w:val="22"/>
        </w:rPr>
      </w:pPr>
      <w:r>
        <w:rPr>
          <w:color w:val="FF0000"/>
          <w:position w:val="-17"/>
          <w:sz w:val="32"/>
          <w:szCs w:val="32"/>
        </w:rPr>
        <w:t xml:space="preserve">   </w:t>
      </w:r>
      <w:r>
        <w:rPr>
          <w:rFonts w:ascii="Arial" w:eastAsia="Arial" w:hAnsi="Arial" w:cs="Arial"/>
          <w:color w:val="000000"/>
          <w:sz w:val="22"/>
          <w:szCs w:val="22"/>
        </w:rPr>
        <w:t xml:space="preserve">c     </w:t>
      </w:r>
      <w:proofErr w:type="gramStart"/>
      <w:r>
        <w:rPr>
          <w:rFonts w:ascii="Arial" w:eastAsia="Arial" w:hAnsi="Arial" w:cs="Arial"/>
          <w:b/>
          <w:color w:val="000000"/>
          <w:sz w:val="22"/>
          <w:szCs w:val="22"/>
        </w:rPr>
        <w:t>The</w:t>
      </w:r>
      <w:proofErr w:type="gramEnd"/>
      <w:r>
        <w:rPr>
          <w:rFonts w:ascii="Arial" w:eastAsia="Arial" w:hAnsi="Arial" w:cs="Arial"/>
          <w:b/>
          <w:color w:val="000000"/>
          <w:sz w:val="22"/>
          <w:szCs w:val="22"/>
        </w:rPr>
        <w:t xml:space="preserve"> minimum three clear days’ public notice for a meeting does not include the day on which the notice was issued or the day of the meeting</w:t>
      </w:r>
    </w:p>
    <w:p w14:paraId="10560476" w14:textId="77777777" w:rsidR="00294DE5" w:rsidRDefault="00962881">
      <w:pPr>
        <w:spacing w:before="63"/>
        <w:ind w:left="1617"/>
        <w:rPr>
          <w:rFonts w:ascii="Arial" w:eastAsia="Arial" w:hAnsi="Arial" w:cs="Arial"/>
          <w:sz w:val="22"/>
          <w:szCs w:val="22"/>
        </w:rPr>
      </w:pPr>
      <w:r>
        <w:rPr>
          <w:rFonts w:ascii="Arial" w:eastAsia="Arial" w:hAnsi="Arial" w:cs="Arial"/>
          <w:b/>
          <w:sz w:val="22"/>
          <w:szCs w:val="22"/>
        </w:rPr>
        <w:t>unless the meeting is convened at shorter notice.</w:t>
      </w:r>
    </w:p>
    <w:p w14:paraId="4EF5EEFE" w14:textId="77777777" w:rsidR="00294DE5" w:rsidRDefault="00294DE5">
      <w:pPr>
        <w:spacing w:before="8" w:line="200" w:lineRule="exact"/>
      </w:pPr>
    </w:p>
    <w:p w14:paraId="4BDE7518" w14:textId="77777777" w:rsidR="00294DE5" w:rsidRDefault="00962881">
      <w:pPr>
        <w:spacing w:line="164" w:lineRule="auto"/>
        <w:ind w:left="1617" w:right="960" w:hanging="1404"/>
        <w:rPr>
          <w:rFonts w:ascii="Arial" w:eastAsia="Arial" w:hAnsi="Arial" w:cs="Arial"/>
          <w:sz w:val="22"/>
          <w:szCs w:val="22"/>
        </w:rPr>
      </w:pPr>
      <w:r>
        <w:rPr>
          <w:color w:val="FF0000"/>
          <w:position w:val="-17"/>
          <w:sz w:val="32"/>
          <w:szCs w:val="32"/>
        </w:rPr>
        <w:t xml:space="preserve">   </w:t>
      </w:r>
      <w:r>
        <w:rPr>
          <w:rFonts w:ascii="Arial" w:eastAsia="Arial" w:hAnsi="Arial" w:cs="Arial"/>
          <w:color w:val="000000"/>
          <w:sz w:val="22"/>
          <w:szCs w:val="22"/>
        </w:rPr>
        <w:t xml:space="preserve">d    </w:t>
      </w:r>
      <w:r>
        <w:rPr>
          <w:rFonts w:ascii="Arial" w:eastAsia="Arial" w:hAnsi="Arial" w:cs="Arial"/>
          <w:b/>
          <w:color w:val="000000"/>
          <w:sz w:val="22"/>
          <w:szCs w:val="22"/>
        </w:rPr>
        <w:t>Meetings shall be open to the public unless their presence is prejudicial to the public interest by reason of the confidential nature of the business to</w:t>
      </w:r>
    </w:p>
    <w:p w14:paraId="303EE5FF" w14:textId="77777777" w:rsidR="00294DE5" w:rsidRDefault="00962881">
      <w:pPr>
        <w:spacing w:before="66"/>
        <w:ind w:left="1617"/>
        <w:rPr>
          <w:rFonts w:ascii="Arial" w:eastAsia="Arial" w:hAnsi="Arial" w:cs="Arial"/>
          <w:sz w:val="22"/>
          <w:szCs w:val="22"/>
        </w:rPr>
      </w:pPr>
      <w:r>
        <w:rPr>
          <w:rFonts w:ascii="Arial" w:eastAsia="Arial" w:hAnsi="Arial" w:cs="Arial"/>
          <w:b/>
          <w:sz w:val="22"/>
          <w:szCs w:val="22"/>
        </w:rPr>
        <w:t>be transacted or for other special reasons. The public’s exclusion from</w:t>
      </w:r>
    </w:p>
    <w:p w14:paraId="780A3E07" w14:textId="77777777" w:rsidR="00294DE5" w:rsidRDefault="00962881">
      <w:pPr>
        <w:spacing w:before="49"/>
        <w:ind w:left="1617"/>
        <w:rPr>
          <w:rFonts w:ascii="Arial" w:eastAsia="Arial" w:hAnsi="Arial" w:cs="Arial"/>
          <w:sz w:val="22"/>
          <w:szCs w:val="22"/>
        </w:rPr>
      </w:pPr>
      <w:r>
        <w:rPr>
          <w:rFonts w:ascii="Arial" w:eastAsia="Arial" w:hAnsi="Arial" w:cs="Arial"/>
          <w:b/>
          <w:sz w:val="22"/>
          <w:szCs w:val="22"/>
        </w:rPr>
        <w:t xml:space="preserve">part or </w:t>
      </w:r>
      <w:proofErr w:type="gramStart"/>
      <w:r>
        <w:rPr>
          <w:rFonts w:ascii="Arial" w:eastAsia="Arial" w:hAnsi="Arial" w:cs="Arial"/>
          <w:b/>
          <w:sz w:val="22"/>
          <w:szCs w:val="22"/>
        </w:rPr>
        <w:t>all of</w:t>
      </w:r>
      <w:proofErr w:type="gramEnd"/>
      <w:r>
        <w:rPr>
          <w:rFonts w:ascii="Arial" w:eastAsia="Arial" w:hAnsi="Arial" w:cs="Arial"/>
          <w:b/>
          <w:sz w:val="22"/>
          <w:szCs w:val="22"/>
        </w:rPr>
        <w:t xml:space="preserve"> a meeting shall be by a resolution which shall give reasons for</w:t>
      </w:r>
    </w:p>
    <w:p w14:paraId="3BFA7CF1" w14:textId="77777777" w:rsidR="00294DE5" w:rsidRDefault="00962881">
      <w:pPr>
        <w:spacing w:before="52"/>
        <w:ind w:left="1617"/>
        <w:rPr>
          <w:rFonts w:ascii="Arial" w:eastAsia="Arial" w:hAnsi="Arial" w:cs="Arial"/>
          <w:sz w:val="22"/>
          <w:szCs w:val="22"/>
        </w:rPr>
      </w:pPr>
      <w:r>
        <w:rPr>
          <w:rFonts w:ascii="Arial" w:eastAsia="Arial" w:hAnsi="Arial" w:cs="Arial"/>
          <w:b/>
          <w:sz w:val="22"/>
          <w:szCs w:val="22"/>
        </w:rPr>
        <w:t>the public’s exclusion.</w:t>
      </w:r>
    </w:p>
    <w:p w14:paraId="139800B2" w14:textId="77777777" w:rsidR="00294DE5" w:rsidRDefault="00294DE5">
      <w:pPr>
        <w:spacing w:before="2" w:line="140" w:lineRule="exact"/>
        <w:rPr>
          <w:sz w:val="15"/>
          <w:szCs w:val="15"/>
        </w:rPr>
      </w:pPr>
    </w:p>
    <w:p w14:paraId="495F69A8" w14:textId="77777777" w:rsidR="00294DE5" w:rsidRDefault="00294DE5">
      <w:pPr>
        <w:spacing w:line="200" w:lineRule="exact"/>
      </w:pPr>
    </w:p>
    <w:p w14:paraId="6C652653" w14:textId="77777777" w:rsidR="00294DE5" w:rsidRDefault="00962881">
      <w:pPr>
        <w:tabs>
          <w:tab w:val="left" w:pos="1600"/>
        </w:tabs>
        <w:spacing w:line="288" w:lineRule="auto"/>
        <w:ind w:left="1617" w:right="898" w:hanging="396"/>
        <w:rPr>
          <w:rFonts w:ascii="Arial" w:eastAsia="Arial" w:hAnsi="Arial" w:cs="Arial"/>
          <w:sz w:val="22"/>
          <w:szCs w:val="22"/>
        </w:rPr>
      </w:pPr>
      <w:r>
        <w:rPr>
          <w:rFonts w:ascii="Arial" w:eastAsia="Arial" w:hAnsi="Arial" w:cs="Arial"/>
          <w:sz w:val="22"/>
          <w:szCs w:val="22"/>
        </w:rPr>
        <w:t>e</w:t>
      </w:r>
      <w:r>
        <w:rPr>
          <w:rFonts w:ascii="Arial" w:eastAsia="Arial" w:hAnsi="Arial" w:cs="Arial"/>
          <w:sz w:val="22"/>
          <w:szCs w:val="22"/>
        </w:rPr>
        <w:tab/>
        <w:t>Members of the public may make representations, answer questions and give evidence at a meeting which they are entitled to attend in respect of the business on the agenda.</w:t>
      </w:r>
    </w:p>
    <w:p w14:paraId="7F7C2540" w14:textId="77777777" w:rsidR="00294DE5" w:rsidRDefault="00294DE5">
      <w:pPr>
        <w:spacing w:before="5" w:line="100" w:lineRule="exact"/>
        <w:rPr>
          <w:sz w:val="10"/>
          <w:szCs w:val="10"/>
        </w:rPr>
      </w:pPr>
    </w:p>
    <w:p w14:paraId="58AE060E" w14:textId="77777777" w:rsidR="00294DE5" w:rsidRDefault="00294DE5">
      <w:pPr>
        <w:spacing w:line="200" w:lineRule="exact"/>
      </w:pPr>
    </w:p>
    <w:p w14:paraId="272B2007" w14:textId="77777777" w:rsidR="00294DE5" w:rsidRDefault="00962881">
      <w:pPr>
        <w:tabs>
          <w:tab w:val="left" w:pos="1600"/>
        </w:tabs>
        <w:spacing w:line="288" w:lineRule="auto"/>
        <w:ind w:left="1617" w:right="957" w:hanging="396"/>
        <w:rPr>
          <w:rFonts w:ascii="Arial" w:eastAsia="Arial" w:hAnsi="Arial" w:cs="Arial"/>
          <w:sz w:val="22"/>
          <w:szCs w:val="22"/>
        </w:rPr>
      </w:pPr>
      <w:r>
        <w:rPr>
          <w:rFonts w:ascii="Arial" w:eastAsia="Arial" w:hAnsi="Arial" w:cs="Arial"/>
          <w:sz w:val="22"/>
          <w:szCs w:val="22"/>
        </w:rPr>
        <w:t>f</w:t>
      </w:r>
      <w:r>
        <w:rPr>
          <w:rFonts w:ascii="Arial" w:eastAsia="Arial" w:hAnsi="Arial" w:cs="Arial"/>
          <w:sz w:val="22"/>
          <w:szCs w:val="22"/>
        </w:rPr>
        <w:tab/>
      </w:r>
      <w:proofErr w:type="gramStart"/>
      <w:r>
        <w:rPr>
          <w:rFonts w:ascii="Arial" w:eastAsia="Arial" w:hAnsi="Arial" w:cs="Arial"/>
          <w:sz w:val="22"/>
          <w:szCs w:val="22"/>
        </w:rPr>
        <w:t>The</w:t>
      </w:r>
      <w:proofErr w:type="gramEnd"/>
      <w:r>
        <w:rPr>
          <w:rFonts w:ascii="Arial" w:eastAsia="Arial" w:hAnsi="Arial" w:cs="Arial"/>
          <w:sz w:val="22"/>
          <w:szCs w:val="22"/>
        </w:rPr>
        <w:t xml:space="preserve"> period of time designated for public participation at a meeting in accordance with standing order 3(e) above shall not exceed 10 minutes unless directed by the chairman of the meeting.</w:t>
      </w:r>
    </w:p>
    <w:p w14:paraId="3C787752" w14:textId="77777777" w:rsidR="00294DE5" w:rsidRDefault="00294DE5">
      <w:pPr>
        <w:spacing w:before="5" w:line="100" w:lineRule="exact"/>
        <w:rPr>
          <w:sz w:val="10"/>
          <w:szCs w:val="10"/>
        </w:rPr>
      </w:pPr>
    </w:p>
    <w:p w14:paraId="74866944" w14:textId="77777777" w:rsidR="00294DE5" w:rsidRDefault="00294DE5">
      <w:pPr>
        <w:spacing w:line="200" w:lineRule="exact"/>
      </w:pPr>
    </w:p>
    <w:p w14:paraId="638145CB" w14:textId="77777777" w:rsidR="00294DE5" w:rsidRDefault="00962881">
      <w:pPr>
        <w:tabs>
          <w:tab w:val="left" w:pos="1600"/>
        </w:tabs>
        <w:spacing w:line="286" w:lineRule="auto"/>
        <w:ind w:left="1617" w:right="1069" w:hanging="396"/>
        <w:rPr>
          <w:rFonts w:ascii="Arial" w:eastAsia="Arial" w:hAnsi="Arial" w:cs="Arial"/>
          <w:sz w:val="22"/>
          <w:szCs w:val="22"/>
        </w:rPr>
      </w:pPr>
      <w:r>
        <w:rPr>
          <w:rFonts w:ascii="Arial" w:eastAsia="Arial" w:hAnsi="Arial" w:cs="Arial"/>
          <w:sz w:val="22"/>
          <w:szCs w:val="22"/>
        </w:rPr>
        <w:t>g</w:t>
      </w:r>
      <w:r>
        <w:rPr>
          <w:rFonts w:ascii="Arial" w:eastAsia="Arial" w:hAnsi="Arial" w:cs="Arial"/>
          <w:sz w:val="22"/>
          <w:szCs w:val="22"/>
        </w:rPr>
        <w:tab/>
        <w:t>Subject to standing order 3(f) above, a member of the public shall not speak for more than 5 minutes.</w:t>
      </w:r>
    </w:p>
    <w:p w14:paraId="715F72C1" w14:textId="77777777" w:rsidR="00294DE5" w:rsidRDefault="00294DE5">
      <w:pPr>
        <w:spacing w:before="6" w:line="100" w:lineRule="exact"/>
        <w:rPr>
          <w:sz w:val="10"/>
          <w:szCs w:val="10"/>
        </w:rPr>
      </w:pPr>
    </w:p>
    <w:p w14:paraId="75C25989" w14:textId="77777777" w:rsidR="00294DE5" w:rsidRDefault="00294DE5">
      <w:pPr>
        <w:spacing w:line="200" w:lineRule="exact"/>
      </w:pPr>
    </w:p>
    <w:p w14:paraId="3BF1CDB0" w14:textId="77777777" w:rsidR="00294DE5" w:rsidRDefault="00962881">
      <w:pPr>
        <w:tabs>
          <w:tab w:val="left" w:pos="1600"/>
        </w:tabs>
        <w:spacing w:line="288" w:lineRule="auto"/>
        <w:ind w:left="1617" w:right="981" w:hanging="396"/>
        <w:rPr>
          <w:rFonts w:ascii="Arial" w:eastAsia="Arial" w:hAnsi="Arial" w:cs="Arial"/>
          <w:sz w:val="22"/>
          <w:szCs w:val="22"/>
        </w:rPr>
      </w:pPr>
      <w:r>
        <w:rPr>
          <w:rFonts w:ascii="Arial" w:eastAsia="Arial" w:hAnsi="Arial" w:cs="Arial"/>
          <w:sz w:val="22"/>
          <w:szCs w:val="22"/>
        </w:rPr>
        <w:t>h</w:t>
      </w:r>
      <w:r>
        <w:rPr>
          <w:rFonts w:ascii="Arial" w:eastAsia="Arial" w:hAnsi="Arial" w:cs="Arial"/>
          <w:sz w:val="22"/>
          <w:szCs w:val="22"/>
        </w:rPr>
        <w:tab/>
      </w:r>
      <w:proofErr w:type="gramStart"/>
      <w:r>
        <w:rPr>
          <w:rFonts w:ascii="Arial" w:eastAsia="Arial" w:hAnsi="Arial" w:cs="Arial"/>
          <w:sz w:val="22"/>
          <w:szCs w:val="22"/>
        </w:rPr>
        <w:t>In</w:t>
      </w:r>
      <w:proofErr w:type="gramEnd"/>
      <w:r>
        <w:rPr>
          <w:rFonts w:ascii="Arial" w:eastAsia="Arial" w:hAnsi="Arial" w:cs="Arial"/>
          <w:sz w:val="22"/>
          <w:szCs w:val="22"/>
        </w:rPr>
        <w:t xml:space="preserve"> accordance with standing order 3(e) above, a question shall not require a response at the meeting nor start a debate on the question. The chairman of the meeting may direct that a written or oral response be given.</w:t>
      </w:r>
    </w:p>
    <w:p w14:paraId="466CA896" w14:textId="77777777" w:rsidR="00294DE5" w:rsidRDefault="00294DE5">
      <w:pPr>
        <w:spacing w:before="6" w:line="100" w:lineRule="exact"/>
        <w:rPr>
          <w:sz w:val="10"/>
          <w:szCs w:val="10"/>
        </w:rPr>
      </w:pPr>
    </w:p>
    <w:p w14:paraId="518C5F8D" w14:textId="77777777" w:rsidR="00294DE5" w:rsidRDefault="00294DE5">
      <w:pPr>
        <w:spacing w:line="200" w:lineRule="exact"/>
      </w:pPr>
    </w:p>
    <w:p w14:paraId="113A94FE" w14:textId="77777777" w:rsidR="00294DE5" w:rsidRDefault="00962881">
      <w:pPr>
        <w:tabs>
          <w:tab w:val="left" w:pos="1600"/>
        </w:tabs>
        <w:spacing w:line="288" w:lineRule="auto"/>
        <w:ind w:left="1617" w:right="912" w:hanging="396"/>
        <w:rPr>
          <w:rFonts w:ascii="Arial" w:eastAsia="Arial" w:hAnsi="Arial" w:cs="Arial"/>
          <w:sz w:val="22"/>
          <w:szCs w:val="22"/>
        </w:rPr>
      </w:pPr>
      <w:proofErr w:type="spellStart"/>
      <w:r>
        <w:rPr>
          <w:rFonts w:ascii="Arial" w:eastAsia="Arial" w:hAnsi="Arial" w:cs="Arial"/>
          <w:sz w:val="22"/>
          <w:szCs w:val="22"/>
        </w:rPr>
        <w:t>i</w:t>
      </w:r>
      <w:proofErr w:type="spellEnd"/>
      <w:r>
        <w:rPr>
          <w:rFonts w:ascii="Arial" w:eastAsia="Arial" w:hAnsi="Arial" w:cs="Arial"/>
          <w:sz w:val="22"/>
          <w:szCs w:val="22"/>
        </w:rPr>
        <w:tab/>
        <w:t>A person shall raise his hand when requesting to speak and stand when speaking (except when a person has a disability or is likely to suffer discomfort). The chairman of the meeting may at any time permit a person to be seated when speaking.</w:t>
      </w:r>
    </w:p>
    <w:p w14:paraId="0F7295EA" w14:textId="77777777" w:rsidR="00294DE5" w:rsidRDefault="00294DE5">
      <w:pPr>
        <w:spacing w:before="5" w:line="100" w:lineRule="exact"/>
        <w:rPr>
          <w:sz w:val="10"/>
          <w:szCs w:val="10"/>
        </w:rPr>
      </w:pPr>
    </w:p>
    <w:p w14:paraId="39EDE9FB" w14:textId="77777777" w:rsidR="00294DE5" w:rsidRDefault="00294DE5">
      <w:pPr>
        <w:spacing w:line="200" w:lineRule="exact"/>
      </w:pPr>
    </w:p>
    <w:p w14:paraId="77360FF5" w14:textId="77777777" w:rsidR="00294DE5" w:rsidRDefault="00962881">
      <w:pPr>
        <w:tabs>
          <w:tab w:val="left" w:pos="1600"/>
        </w:tabs>
        <w:spacing w:line="286" w:lineRule="auto"/>
        <w:ind w:left="1617" w:right="1045" w:hanging="396"/>
        <w:rPr>
          <w:rFonts w:ascii="Arial" w:eastAsia="Arial" w:hAnsi="Arial" w:cs="Arial"/>
          <w:sz w:val="22"/>
          <w:szCs w:val="22"/>
        </w:rPr>
        <w:sectPr w:rsidR="00294DE5">
          <w:pgSz w:w="11920" w:h="16840"/>
          <w:pgMar w:top="540" w:right="920" w:bottom="280" w:left="560" w:header="0" w:footer="508" w:gutter="0"/>
          <w:cols w:space="720"/>
        </w:sectPr>
      </w:pPr>
      <w:r>
        <w:rPr>
          <w:rFonts w:ascii="Arial" w:eastAsia="Arial" w:hAnsi="Arial" w:cs="Arial"/>
          <w:sz w:val="22"/>
          <w:szCs w:val="22"/>
        </w:rPr>
        <w:t>j</w:t>
      </w:r>
      <w:r>
        <w:rPr>
          <w:rFonts w:ascii="Arial" w:eastAsia="Arial" w:hAnsi="Arial" w:cs="Arial"/>
          <w:sz w:val="22"/>
          <w:szCs w:val="22"/>
        </w:rPr>
        <w:tab/>
        <w:t>A person who speaks at a meeting shall direct his comments to the chairman of the meeting.</w:t>
      </w:r>
    </w:p>
    <w:p w14:paraId="700F18AC" w14:textId="77777777" w:rsidR="00294DE5" w:rsidRDefault="00962881">
      <w:pPr>
        <w:tabs>
          <w:tab w:val="left" w:pos="1820"/>
        </w:tabs>
        <w:spacing w:before="68" w:line="289" w:lineRule="auto"/>
        <w:ind w:left="1837" w:right="1068" w:hanging="396"/>
        <w:rPr>
          <w:rFonts w:ascii="Arial" w:eastAsia="Arial" w:hAnsi="Arial" w:cs="Arial"/>
          <w:sz w:val="22"/>
          <w:szCs w:val="22"/>
        </w:rPr>
      </w:pPr>
      <w:r>
        <w:rPr>
          <w:rFonts w:ascii="Arial" w:eastAsia="Arial" w:hAnsi="Arial" w:cs="Arial"/>
          <w:sz w:val="22"/>
          <w:szCs w:val="22"/>
        </w:rPr>
        <w:t>k</w:t>
      </w:r>
      <w:r>
        <w:rPr>
          <w:rFonts w:ascii="Arial" w:eastAsia="Arial" w:hAnsi="Arial" w:cs="Arial"/>
          <w:sz w:val="22"/>
          <w:szCs w:val="22"/>
        </w:rPr>
        <w:tab/>
        <w:t>Only one person is permitted to speak at a time. If more than one person wants to speak, the chairman of the meeting shall direct the order of speaking.</w:t>
      </w:r>
    </w:p>
    <w:p w14:paraId="0E326344" w14:textId="77777777" w:rsidR="00294DE5" w:rsidRDefault="00294DE5">
      <w:pPr>
        <w:spacing w:before="1" w:line="160" w:lineRule="exact"/>
        <w:rPr>
          <w:sz w:val="17"/>
          <w:szCs w:val="17"/>
        </w:rPr>
      </w:pPr>
    </w:p>
    <w:p w14:paraId="3E16E705" w14:textId="77777777" w:rsidR="00294DE5" w:rsidRDefault="00294DE5">
      <w:pPr>
        <w:spacing w:line="200" w:lineRule="exact"/>
      </w:pPr>
    </w:p>
    <w:p w14:paraId="0FA970F4" w14:textId="77777777" w:rsidR="00294DE5" w:rsidRDefault="00962881">
      <w:pPr>
        <w:spacing w:line="165" w:lineRule="auto"/>
        <w:ind w:left="1837" w:right="916" w:hanging="1404"/>
        <w:rPr>
          <w:rFonts w:ascii="Arial" w:eastAsia="Arial" w:hAnsi="Arial" w:cs="Arial"/>
          <w:sz w:val="22"/>
          <w:szCs w:val="22"/>
        </w:rPr>
      </w:pPr>
      <w:r>
        <w:rPr>
          <w:color w:val="FF0000"/>
          <w:position w:val="-17"/>
          <w:sz w:val="32"/>
          <w:szCs w:val="32"/>
        </w:rPr>
        <w:t xml:space="preserve">   </w:t>
      </w:r>
      <w:r>
        <w:rPr>
          <w:rFonts w:ascii="Arial" w:eastAsia="Arial" w:hAnsi="Arial" w:cs="Arial"/>
          <w:color w:val="000000"/>
          <w:sz w:val="22"/>
          <w:szCs w:val="22"/>
        </w:rPr>
        <w:t xml:space="preserve">l      </w:t>
      </w:r>
      <w:r>
        <w:rPr>
          <w:rFonts w:ascii="Arial" w:eastAsia="Arial" w:hAnsi="Arial" w:cs="Arial"/>
          <w:b/>
          <w:color w:val="000000"/>
          <w:sz w:val="22"/>
          <w:szCs w:val="22"/>
        </w:rPr>
        <w:t>Subject to standing order 3(m), a person who attends a meeting is permitted to report on the meeting whilst the meeting is open to the public.</w:t>
      </w:r>
    </w:p>
    <w:p w14:paraId="725EF4B7" w14:textId="77777777" w:rsidR="00294DE5" w:rsidRDefault="00962881">
      <w:pPr>
        <w:spacing w:before="66" w:line="287" w:lineRule="auto"/>
        <w:ind w:left="1837" w:right="985"/>
        <w:rPr>
          <w:rFonts w:ascii="Arial" w:eastAsia="Arial" w:hAnsi="Arial" w:cs="Arial"/>
          <w:sz w:val="22"/>
          <w:szCs w:val="22"/>
        </w:rPr>
      </w:pPr>
      <w:r>
        <w:rPr>
          <w:rFonts w:ascii="Arial" w:eastAsia="Arial" w:hAnsi="Arial" w:cs="Arial"/>
          <w:b/>
          <w:sz w:val="22"/>
          <w:szCs w:val="22"/>
        </w:rPr>
        <w:t>To “report” means to film, photograph, make an audio recording of meeting proceedings, use any other means for enabling persons not present to see or hear the meeting as it takes place or later or to report or to provide oral or written commentary about the meeting so that the report or commentary is available as the meeting takes place or later to persons not present.</w:t>
      </w:r>
    </w:p>
    <w:p w14:paraId="3FDEF389" w14:textId="77777777" w:rsidR="00294DE5" w:rsidRDefault="00294DE5">
      <w:pPr>
        <w:spacing w:before="9" w:line="160" w:lineRule="exact"/>
        <w:rPr>
          <w:sz w:val="16"/>
          <w:szCs w:val="16"/>
        </w:rPr>
      </w:pPr>
    </w:p>
    <w:p w14:paraId="6731ADB4" w14:textId="77777777" w:rsidR="00294DE5" w:rsidRDefault="00294DE5">
      <w:pPr>
        <w:spacing w:line="200" w:lineRule="exact"/>
      </w:pPr>
    </w:p>
    <w:p w14:paraId="77E1B18C" w14:textId="77777777" w:rsidR="00294DE5" w:rsidRDefault="00962881">
      <w:pPr>
        <w:spacing w:line="166" w:lineRule="auto"/>
        <w:ind w:left="1837" w:right="1609" w:hanging="1404"/>
        <w:rPr>
          <w:rFonts w:ascii="Arial" w:eastAsia="Arial" w:hAnsi="Arial" w:cs="Arial"/>
          <w:sz w:val="22"/>
          <w:szCs w:val="22"/>
        </w:rPr>
      </w:pPr>
      <w:r>
        <w:rPr>
          <w:color w:val="FF0000"/>
          <w:position w:val="-17"/>
          <w:sz w:val="32"/>
          <w:szCs w:val="32"/>
        </w:rPr>
        <w:t xml:space="preserve">   </w:t>
      </w:r>
      <w:r>
        <w:rPr>
          <w:rFonts w:ascii="Arial" w:eastAsia="Arial" w:hAnsi="Arial" w:cs="Arial"/>
          <w:color w:val="000000"/>
          <w:sz w:val="22"/>
          <w:szCs w:val="22"/>
        </w:rPr>
        <w:t xml:space="preserve">m   </w:t>
      </w:r>
      <w:r>
        <w:rPr>
          <w:rFonts w:ascii="Arial" w:eastAsia="Arial" w:hAnsi="Arial" w:cs="Arial"/>
          <w:b/>
          <w:color w:val="000000"/>
          <w:sz w:val="22"/>
          <w:szCs w:val="22"/>
        </w:rPr>
        <w:t>A person present at a meeting may not provide an oral report or oral commentary about a meeting as it takes place without permission.</w:t>
      </w:r>
    </w:p>
    <w:p w14:paraId="28653BED" w14:textId="77777777" w:rsidR="00294DE5" w:rsidRDefault="00294DE5">
      <w:pPr>
        <w:spacing w:line="200" w:lineRule="exact"/>
      </w:pPr>
    </w:p>
    <w:p w14:paraId="4EB8B482" w14:textId="77777777" w:rsidR="00294DE5" w:rsidRDefault="00294DE5">
      <w:pPr>
        <w:spacing w:before="10" w:line="240" w:lineRule="exact"/>
        <w:rPr>
          <w:sz w:val="24"/>
          <w:szCs w:val="24"/>
        </w:rPr>
      </w:pPr>
    </w:p>
    <w:p w14:paraId="1EF1CF06" w14:textId="77777777" w:rsidR="00294DE5" w:rsidRDefault="00962881">
      <w:pPr>
        <w:spacing w:line="165" w:lineRule="auto"/>
        <w:ind w:left="1837" w:right="911" w:hanging="1404"/>
        <w:rPr>
          <w:rFonts w:ascii="Arial" w:eastAsia="Arial" w:hAnsi="Arial" w:cs="Arial"/>
          <w:sz w:val="22"/>
          <w:szCs w:val="22"/>
        </w:rPr>
      </w:pPr>
      <w:r>
        <w:rPr>
          <w:color w:val="FF0000"/>
          <w:position w:val="-17"/>
          <w:sz w:val="32"/>
          <w:szCs w:val="32"/>
        </w:rPr>
        <w:t xml:space="preserve">   </w:t>
      </w:r>
      <w:r>
        <w:rPr>
          <w:rFonts w:ascii="Arial" w:eastAsia="Arial" w:hAnsi="Arial" w:cs="Arial"/>
          <w:color w:val="000000"/>
          <w:sz w:val="22"/>
          <w:szCs w:val="22"/>
        </w:rPr>
        <w:t xml:space="preserve">n    </w:t>
      </w:r>
      <w:proofErr w:type="gramStart"/>
      <w:r>
        <w:rPr>
          <w:rFonts w:ascii="Arial" w:eastAsia="Arial" w:hAnsi="Arial" w:cs="Arial"/>
          <w:b/>
          <w:color w:val="000000"/>
          <w:sz w:val="22"/>
          <w:szCs w:val="22"/>
        </w:rPr>
        <w:t>The</w:t>
      </w:r>
      <w:proofErr w:type="gramEnd"/>
      <w:r>
        <w:rPr>
          <w:rFonts w:ascii="Arial" w:eastAsia="Arial" w:hAnsi="Arial" w:cs="Arial"/>
          <w:b/>
          <w:color w:val="000000"/>
          <w:sz w:val="22"/>
          <w:szCs w:val="22"/>
        </w:rPr>
        <w:t xml:space="preserve"> press shall be provided with reasonable facilities for the taking of their report of all or part of a meeting at which they are entitled to be present</w:t>
      </w:r>
      <w:r>
        <w:rPr>
          <w:rFonts w:ascii="Arial" w:eastAsia="Arial" w:hAnsi="Arial" w:cs="Arial"/>
          <w:color w:val="000000"/>
          <w:sz w:val="22"/>
          <w:szCs w:val="22"/>
        </w:rPr>
        <w:t>.</w:t>
      </w:r>
    </w:p>
    <w:p w14:paraId="3D9FCCF5" w14:textId="77777777" w:rsidR="00294DE5" w:rsidRDefault="00294DE5">
      <w:pPr>
        <w:spacing w:before="8" w:line="120" w:lineRule="exact"/>
        <w:rPr>
          <w:sz w:val="13"/>
          <w:szCs w:val="13"/>
        </w:rPr>
      </w:pPr>
    </w:p>
    <w:p w14:paraId="36869A30" w14:textId="77777777" w:rsidR="00294DE5" w:rsidRDefault="00294DE5">
      <w:pPr>
        <w:spacing w:line="200" w:lineRule="exact"/>
      </w:pPr>
    </w:p>
    <w:p w14:paraId="64D5EC57" w14:textId="77777777" w:rsidR="00294DE5" w:rsidRDefault="00294DE5">
      <w:pPr>
        <w:spacing w:line="200" w:lineRule="exact"/>
      </w:pPr>
    </w:p>
    <w:p w14:paraId="7DD8BBB0" w14:textId="77777777" w:rsidR="00294DE5" w:rsidRDefault="00294DE5">
      <w:pPr>
        <w:spacing w:line="200" w:lineRule="exact"/>
      </w:pPr>
    </w:p>
    <w:p w14:paraId="7EA55954" w14:textId="77777777" w:rsidR="00294DE5" w:rsidRDefault="00962881">
      <w:pPr>
        <w:spacing w:line="164" w:lineRule="auto"/>
        <w:ind w:left="1837" w:right="1001" w:hanging="1083"/>
        <w:rPr>
          <w:rFonts w:ascii="Arial" w:eastAsia="Arial" w:hAnsi="Arial" w:cs="Arial"/>
          <w:sz w:val="22"/>
          <w:szCs w:val="22"/>
        </w:rPr>
      </w:pPr>
      <w:r>
        <w:rPr>
          <w:color w:val="FF0000"/>
          <w:position w:val="-17"/>
          <w:sz w:val="32"/>
          <w:szCs w:val="32"/>
        </w:rPr>
        <w:t xml:space="preserve">   </w:t>
      </w:r>
      <w:r>
        <w:rPr>
          <w:rFonts w:ascii="Arial" w:eastAsia="Arial" w:hAnsi="Arial" w:cs="Arial"/>
          <w:color w:val="000000"/>
          <w:sz w:val="22"/>
          <w:szCs w:val="22"/>
        </w:rPr>
        <w:t xml:space="preserve">o    </w:t>
      </w:r>
      <w:r>
        <w:rPr>
          <w:rFonts w:ascii="Arial" w:eastAsia="Arial" w:hAnsi="Arial" w:cs="Arial"/>
          <w:b/>
          <w:color w:val="000000"/>
          <w:sz w:val="22"/>
          <w:szCs w:val="22"/>
        </w:rPr>
        <w:t xml:space="preserve">Subject to standing orders which indicate otherwise, anything </w:t>
      </w:r>
      <w:proofErr w:type="spellStart"/>
      <w:r>
        <w:rPr>
          <w:rFonts w:ascii="Arial" w:eastAsia="Arial" w:hAnsi="Arial" w:cs="Arial"/>
          <w:b/>
          <w:color w:val="000000"/>
          <w:sz w:val="22"/>
          <w:szCs w:val="22"/>
        </w:rPr>
        <w:t>authorised</w:t>
      </w:r>
      <w:proofErr w:type="spellEnd"/>
      <w:r>
        <w:rPr>
          <w:rFonts w:ascii="Arial" w:eastAsia="Arial" w:hAnsi="Arial" w:cs="Arial"/>
          <w:b/>
          <w:color w:val="000000"/>
          <w:sz w:val="22"/>
          <w:szCs w:val="22"/>
        </w:rPr>
        <w:t xml:space="preserve"> or required to be done by, to or before the Chairman of the Council may in</w:t>
      </w:r>
    </w:p>
    <w:p w14:paraId="2860D83D" w14:textId="77777777" w:rsidR="00294DE5" w:rsidRDefault="00962881">
      <w:pPr>
        <w:spacing w:before="66" w:line="286" w:lineRule="auto"/>
        <w:ind w:left="1837" w:right="1154"/>
        <w:rPr>
          <w:rFonts w:ascii="Arial" w:eastAsia="Arial" w:hAnsi="Arial" w:cs="Arial"/>
          <w:sz w:val="22"/>
          <w:szCs w:val="22"/>
        </w:rPr>
      </w:pPr>
      <w:r>
        <w:rPr>
          <w:rFonts w:ascii="Arial" w:eastAsia="Arial" w:hAnsi="Arial" w:cs="Arial"/>
          <w:b/>
          <w:sz w:val="22"/>
          <w:szCs w:val="22"/>
        </w:rPr>
        <w:t>his absence be done by, to or before the Vice-Chairman of the Council (if any).</w:t>
      </w:r>
    </w:p>
    <w:p w14:paraId="26546538" w14:textId="77777777" w:rsidR="00294DE5" w:rsidRDefault="00294DE5">
      <w:pPr>
        <w:spacing w:before="10" w:line="160" w:lineRule="exact"/>
        <w:rPr>
          <w:sz w:val="16"/>
          <w:szCs w:val="16"/>
        </w:rPr>
      </w:pPr>
    </w:p>
    <w:p w14:paraId="0EBBCCA5" w14:textId="77777777" w:rsidR="00294DE5" w:rsidRDefault="00294DE5">
      <w:pPr>
        <w:spacing w:line="200" w:lineRule="exact"/>
      </w:pPr>
    </w:p>
    <w:p w14:paraId="55A68B5D" w14:textId="77777777" w:rsidR="00294DE5" w:rsidRDefault="00962881">
      <w:pPr>
        <w:spacing w:line="166" w:lineRule="auto"/>
        <w:ind w:left="1837" w:right="970" w:hanging="1083"/>
        <w:rPr>
          <w:rFonts w:ascii="Arial" w:eastAsia="Arial" w:hAnsi="Arial" w:cs="Arial"/>
          <w:sz w:val="22"/>
          <w:szCs w:val="22"/>
        </w:rPr>
      </w:pPr>
      <w:r>
        <w:rPr>
          <w:color w:val="FF0000"/>
          <w:position w:val="-17"/>
          <w:sz w:val="32"/>
          <w:szCs w:val="32"/>
        </w:rPr>
        <w:t xml:space="preserve">   </w:t>
      </w:r>
      <w:r>
        <w:rPr>
          <w:rFonts w:ascii="Arial" w:eastAsia="Arial" w:hAnsi="Arial" w:cs="Arial"/>
          <w:color w:val="000000"/>
          <w:sz w:val="22"/>
          <w:szCs w:val="22"/>
        </w:rPr>
        <w:t xml:space="preserve">p    </w:t>
      </w:r>
      <w:r>
        <w:rPr>
          <w:rFonts w:ascii="Arial" w:eastAsia="Arial" w:hAnsi="Arial" w:cs="Arial"/>
          <w:b/>
          <w:color w:val="000000"/>
          <w:sz w:val="22"/>
          <w:szCs w:val="22"/>
        </w:rPr>
        <w:t>The Chairman, if present, shall preside at a meeting. If the Chairman is absent from a meeting, the Vice-Chairman, if present, shall preside. If both</w:t>
      </w:r>
    </w:p>
    <w:p w14:paraId="713D5C2E" w14:textId="77777777" w:rsidR="00294DE5" w:rsidRDefault="00962881">
      <w:pPr>
        <w:spacing w:before="63" w:line="288" w:lineRule="auto"/>
        <w:ind w:left="1837" w:right="1668"/>
        <w:rPr>
          <w:rFonts w:ascii="Arial" w:eastAsia="Arial" w:hAnsi="Arial" w:cs="Arial"/>
          <w:sz w:val="22"/>
          <w:szCs w:val="22"/>
        </w:rPr>
      </w:pPr>
      <w:r>
        <w:rPr>
          <w:rFonts w:ascii="Arial" w:eastAsia="Arial" w:hAnsi="Arial" w:cs="Arial"/>
          <w:b/>
          <w:sz w:val="22"/>
          <w:szCs w:val="22"/>
        </w:rPr>
        <w:t xml:space="preserve">the Chairman and the Vice-Chairman are absent from a meeting, a councillor as chosen by the </w:t>
      </w:r>
      <w:proofErr w:type="spellStart"/>
      <w:r>
        <w:rPr>
          <w:rFonts w:ascii="Arial" w:eastAsia="Arial" w:hAnsi="Arial" w:cs="Arial"/>
          <w:b/>
          <w:sz w:val="22"/>
          <w:szCs w:val="22"/>
        </w:rPr>
        <w:t>councillors</w:t>
      </w:r>
      <w:proofErr w:type="spellEnd"/>
      <w:r>
        <w:rPr>
          <w:rFonts w:ascii="Arial" w:eastAsia="Arial" w:hAnsi="Arial" w:cs="Arial"/>
          <w:b/>
          <w:sz w:val="22"/>
          <w:szCs w:val="22"/>
        </w:rPr>
        <w:t xml:space="preserve"> present at the meeting shall preside at the meeting.</w:t>
      </w:r>
    </w:p>
    <w:p w14:paraId="5A06320B" w14:textId="77777777" w:rsidR="00294DE5" w:rsidRDefault="00294DE5">
      <w:pPr>
        <w:spacing w:before="9" w:line="160" w:lineRule="exact"/>
        <w:rPr>
          <w:sz w:val="16"/>
          <w:szCs w:val="16"/>
        </w:rPr>
      </w:pPr>
    </w:p>
    <w:p w14:paraId="3ABAA80A" w14:textId="77777777" w:rsidR="00294DE5" w:rsidRDefault="00294DE5">
      <w:pPr>
        <w:spacing w:line="200" w:lineRule="exact"/>
      </w:pPr>
    </w:p>
    <w:p w14:paraId="25CD4B85" w14:textId="77777777" w:rsidR="00294DE5" w:rsidRDefault="00962881">
      <w:pPr>
        <w:spacing w:line="166" w:lineRule="auto"/>
        <w:ind w:left="1837" w:right="1194" w:hanging="1724"/>
        <w:rPr>
          <w:rFonts w:ascii="Arial" w:eastAsia="Arial" w:hAnsi="Arial" w:cs="Arial"/>
          <w:sz w:val="22"/>
          <w:szCs w:val="22"/>
        </w:rPr>
      </w:pPr>
      <w:r>
        <w:rPr>
          <w:color w:val="FF0000"/>
          <w:position w:val="-17"/>
          <w:sz w:val="32"/>
          <w:szCs w:val="32"/>
        </w:rPr>
        <w:t xml:space="preserve">   </w:t>
      </w:r>
      <w:r>
        <w:rPr>
          <w:rFonts w:ascii="Arial" w:eastAsia="Arial" w:hAnsi="Arial" w:cs="Arial"/>
          <w:color w:val="000000"/>
          <w:sz w:val="22"/>
          <w:szCs w:val="22"/>
        </w:rPr>
        <w:t xml:space="preserve">q    </w:t>
      </w:r>
      <w:r>
        <w:rPr>
          <w:rFonts w:ascii="Arial" w:eastAsia="Arial" w:hAnsi="Arial" w:cs="Arial"/>
          <w:b/>
          <w:color w:val="000000"/>
          <w:sz w:val="22"/>
          <w:szCs w:val="22"/>
        </w:rPr>
        <w:t xml:space="preserve">Subject to a meeting being quorate, all questions at a meeting shall be decided by a majority of the </w:t>
      </w:r>
      <w:proofErr w:type="spellStart"/>
      <w:r>
        <w:rPr>
          <w:rFonts w:ascii="Arial" w:eastAsia="Arial" w:hAnsi="Arial" w:cs="Arial"/>
          <w:b/>
          <w:color w:val="000000"/>
          <w:sz w:val="22"/>
          <w:szCs w:val="22"/>
        </w:rPr>
        <w:t>councillors</w:t>
      </w:r>
      <w:proofErr w:type="spellEnd"/>
      <w:r>
        <w:rPr>
          <w:rFonts w:ascii="Arial" w:eastAsia="Arial" w:hAnsi="Arial" w:cs="Arial"/>
          <w:b/>
          <w:color w:val="000000"/>
          <w:sz w:val="22"/>
          <w:szCs w:val="22"/>
        </w:rPr>
        <w:t xml:space="preserve"> or </w:t>
      </w:r>
      <w:proofErr w:type="spellStart"/>
      <w:r>
        <w:rPr>
          <w:rFonts w:ascii="Arial" w:eastAsia="Arial" w:hAnsi="Arial" w:cs="Arial"/>
          <w:b/>
          <w:color w:val="000000"/>
          <w:sz w:val="22"/>
          <w:szCs w:val="22"/>
        </w:rPr>
        <w:t>councillors</w:t>
      </w:r>
      <w:proofErr w:type="spellEnd"/>
      <w:r>
        <w:rPr>
          <w:rFonts w:ascii="Arial" w:eastAsia="Arial" w:hAnsi="Arial" w:cs="Arial"/>
          <w:b/>
          <w:color w:val="000000"/>
          <w:sz w:val="22"/>
          <w:szCs w:val="22"/>
        </w:rPr>
        <w:t xml:space="preserve"> with voting rights</w:t>
      </w:r>
    </w:p>
    <w:p w14:paraId="4FD6F685" w14:textId="77777777" w:rsidR="00294DE5" w:rsidRDefault="00962881">
      <w:pPr>
        <w:spacing w:before="63"/>
        <w:ind w:left="1837"/>
        <w:rPr>
          <w:rFonts w:ascii="Arial" w:eastAsia="Arial" w:hAnsi="Arial" w:cs="Arial"/>
          <w:sz w:val="22"/>
          <w:szCs w:val="22"/>
        </w:rPr>
      </w:pPr>
      <w:r>
        <w:rPr>
          <w:rFonts w:ascii="Arial" w:eastAsia="Arial" w:hAnsi="Arial" w:cs="Arial"/>
          <w:b/>
          <w:sz w:val="22"/>
          <w:szCs w:val="22"/>
        </w:rPr>
        <w:t>present and voting.</w:t>
      </w:r>
    </w:p>
    <w:p w14:paraId="04BC37EB" w14:textId="77777777" w:rsidR="00294DE5" w:rsidRDefault="00294DE5">
      <w:pPr>
        <w:spacing w:before="4" w:line="200" w:lineRule="exact"/>
      </w:pPr>
    </w:p>
    <w:p w14:paraId="43B9DF8E" w14:textId="77777777" w:rsidR="00294DE5" w:rsidRDefault="00962881">
      <w:pPr>
        <w:spacing w:line="166" w:lineRule="auto"/>
        <w:ind w:left="1837" w:right="1096" w:hanging="1724"/>
        <w:rPr>
          <w:rFonts w:ascii="Arial" w:eastAsia="Arial" w:hAnsi="Arial" w:cs="Arial"/>
          <w:sz w:val="22"/>
          <w:szCs w:val="22"/>
        </w:rPr>
      </w:pPr>
      <w:r>
        <w:rPr>
          <w:color w:val="FF0000"/>
          <w:position w:val="-17"/>
          <w:sz w:val="32"/>
          <w:szCs w:val="32"/>
        </w:rPr>
        <w:t xml:space="preserve">   </w:t>
      </w:r>
      <w:r>
        <w:rPr>
          <w:rFonts w:ascii="Arial" w:eastAsia="Arial" w:hAnsi="Arial" w:cs="Arial"/>
          <w:color w:val="000000"/>
          <w:sz w:val="22"/>
          <w:szCs w:val="22"/>
        </w:rPr>
        <w:t xml:space="preserve">r     </w:t>
      </w:r>
      <w:proofErr w:type="gramStart"/>
      <w:r>
        <w:rPr>
          <w:rFonts w:ascii="Arial" w:eastAsia="Arial" w:hAnsi="Arial" w:cs="Arial"/>
          <w:b/>
          <w:color w:val="000000"/>
          <w:sz w:val="22"/>
          <w:szCs w:val="22"/>
        </w:rPr>
        <w:t>The</w:t>
      </w:r>
      <w:proofErr w:type="gramEnd"/>
      <w:r>
        <w:rPr>
          <w:rFonts w:ascii="Arial" w:eastAsia="Arial" w:hAnsi="Arial" w:cs="Arial"/>
          <w:b/>
          <w:color w:val="000000"/>
          <w:sz w:val="22"/>
          <w:szCs w:val="22"/>
        </w:rPr>
        <w:t xml:space="preserve"> chairman of a meeting may give an original vote on any matter put to the vote, and in the case of an equality of votes may exercise his casting</w:t>
      </w:r>
    </w:p>
    <w:p w14:paraId="4CC2125E" w14:textId="77777777" w:rsidR="00294DE5" w:rsidRDefault="00962881">
      <w:pPr>
        <w:spacing w:before="63"/>
        <w:ind w:left="1837"/>
        <w:rPr>
          <w:rFonts w:ascii="Arial" w:eastAsia="Arial" w:hAnsi="Arial" w:cs="Arial"/>
          <w:sz w:val="22"/>
          <w:szCs w:val="22"/>
        </w:rPr>
      </w:pPr>
      <w:r>
        <w:rPr>
          <w:rFonts w:ascii="Arial" w:eastAsia="Arial" w:hAnsi="Arial" w:cs="Arial"/>
          <w:b/>
          <w:sz w:val="22"/>
          <w:szCs w:val="22"/>
        </w:rPr>
        <w:t xml:space="preserve">vote </w:t>
      </w:r>
      <w:proofErr w:type="gramStart"/>
      <w:r>
        <w:rPr>
          <w:rFonts w:ascii="Arial" w:eastAsia="Arial" w:hAnsi="Arial" w:cs="Arial"/>
          <w:b/>
          <w:sz w:val="22"/>
          <w:szCs w:val="22"/>
        </w:rPr>
        <w:t>whether or not</w:t>
      </w:r>
      <w:proofErr w:type="gramEnd"/>
      <w:r>
        <w:rPr>
          <w:rFonts w:ascii="Arial" w:eastAsia="Arial" w:hAnsi="Arial" w:cs="Arial"/>
          <w:b/>
          <w:sz w:val="22"/>
          <w:szCs w:val="22"/>
        </w:rPr>
        <w:t xml:space="preserve"> he gave an original vote.</w:t>
      </w:r>
    </w:p>
    <w:p w14:paraId="4C477A70" w14:textId="77777777" w:rsidR="00294DE5" w:rsidRDefault="00962881">
      <w:pPr>
        <w:spacing w:before="49" w:line="286" w:lineRule="auto"/>
        <w:ind w:left="1837" w:right="1387"/>
        <w:rPr>
          <w:rFonts w:ascii="Arial" w:eastAsia="Arial" w:hAnsi="Arial" w:cs="Arial"/>
          <w:sz w:val="22"/>
          <w:szCs w:val="22"/>
        </w:rPr>
      </w:pPr>
      <w:r>
        <w:rPr>
          <w:rFonts w:ascii="Arial" w:eastAsia="Arial" w:hAnsi="Arial" w:cs="Arial"/>
          <w:i/>
          <w:sz w:val="22"/>
          <w:szCs w:val="22"/>
        </w:rPr>
        <w:t>See standing orders 5(</w:t>
      </w:r>
      <w:proofErr w:type="spellStart"/>
      <w:r>
        <w:rPr>
          <w:rFonts w:ascii="Arial" w:eastAsia="Arial" w:hAnsi="Arial" w:cs="Arial"/>
          <w:i/>
          <w:sz w:val="22"/>
          <w:szCs w:val="22"/>
        </w:rPr>
        <w:t>i</w:t>
      </w:r>
      <w:proofErr w:type="spellEnd"/>
      <w:r>
        <w:rPr>
          <w:rFonts w:ascii="Arial" w:eastAsia="Arial" w:hAnsi="Arial" w:cs="Arial"/>
          <w:i/>
          <w:sz w:val="22"/>
          <w:szCs w:val="22"/>
        </w:rPr>
        <w:t>) and (j) below for the different rules that apply in the election of the Chairman of the Council at the annual meeting of the council.</w:t>
      </w:r>
    </w:p>
    <w:p w14:paraId="6D30EFCE" w14:textId="77777777" w:rsidR="00294DE5" w:rsidRDefault="00294DE5">
      <w:pPr>
        <w:spacing w:before="9" w:line="100" w:lineRule="exact"/>
        <w:rPr>
          <w:sz w:val="10"/>
          <w:szCs w:val="10"/>
        </w:rPr>
      </w:pPr>
    </w:p>
    <w:p w14:paraId="096C98DE" w14:textId="77777777" w:rsidR="00294DE5" w:rsidRDefault="00294DE5">
      <w:pPr>
        <w:spacing w:line="200" w:lineRule="exact"/>
      </w:pPr>
    </w:p>
    <w:p w14:paraId="263126D6" w14:textId="77777777" w:rsidR="00294DE5" w:rsidRDefault="00962881">
      <w:pPr>
        <w:tabs>
          <w:tab w:val="left" w:pos="1820"/>
        </w:tabs>
        <w:spacing w:line="288" w:lineRule="auto"/>
        <w:ind w:left="1837" w:right="911" w:hanging="396"/>
        <w:jc w:val="both"/>
        <w:rPr>
          <w:rFonts w:ascii="Arial" w:eastAsia="Arial" w:hAnsi="Arial" w:cs="Arial"/>
          <w:sz w:val="22"/>
          <w:szCs w:val="22"/>
        </w:rPr>
      </w:pPr>
      <w:r>
        <w:rPr>
          <w:rFonts w:ascii="Arial" w:eastAsia="Arial" w:hAnsi="Arial" w:cs="Arial"/>
          <w:sz w:val="22"/>
          <w:szCs w:val="22"/>
        </w:rPr>
        <w:t>s</w:t>
      </w:r>
      <w:r>
        <w:rPr>
          <w:rFonts w:ascii="Arial" w:eastAsia="Arial" w:hAnsi="Arial" w:cs="Arial"/>
          <w:sz w:val="22"/>
          <w:szCs w:val="22"/>
        </w:rPr>
        <w:tab/>
      </w:r>
      <w:r>
        <w:rPr>
          <w:rFonts w:ascii="Arial" w:eastAsia="Arial" w:hAnsi="Arial" w:cs="Arial"/>
          <w:b/>
          <w:sz w:val="22"/>
          <w:szCs w:val="22"/>
        </w:rPr>
        <w:t xml:space="preserve">Unless standing orders provide otherwise, voting on a question shall be by a show of hands. At the request of a councillor, the voting on any question shall be recorded </w:t>
      </w:r>
      <w:proofErr w:type="gramStart"/>
      <w:r>
        <w:rPr>
          <w:rFonts w:ascii="Arial" w:eastAsia="Arial" w:hAnsi="Arial" w:cs="Arial"/>
          <w:b/>
          <w:sz w:val="22"/>
          <w:szCs w:val="22"/>
        </w:rPr>
        <w:t>so as to</w:t>
      </w:r>
      <w:proofErr w:type="gramEnd"/>
      <w:r>
        <w:rPr>
          <w:rFonts w:ascii="Arial" w:eastAsia="Arial" w:hAnsi="Arial" w:cs="Arial"/>
          <w:b/>
          <w:sz w:val="22"/>
          <w:szCs w:val="22"/>
        </w:rPr>
        <w:t xml:space="preserve"> show whether each councillor present and</w:t>
      </w:r>
    </w:p>
    <w:p w14:paraId="46AB9D55" w14:textId="77777777" w:rsidR="00294DE5" w:rsidRDefault="00962881">
      <w:pPr>
        <w:spacing w:before="2" w:line="284" w:lineRule="auto"/>
        <w:ind w:left="1837" w:right="1325"/>
        <w:rPr>
          <w:rFonts w:ascii="Arial" w:eastAsia="Arial" w:hAnsi="Arial" w:cs="Arial"/>
          <w:sz w:val="22"/>
          <w:szCs w:val="22"/>
        </w:rPr>
      </w:pPr>
      <w:r>
        <w:rPr>
          <w:rFonts w:ascii="Arial" w:eastAsia="Arial" w:hAnsi="Arial" w:cs="Arial"/>
          <w:b/>
          <w:sz w:val="22"/>
          <w:szCs w:val="22"/>
        </w:rPr>
        <w:t xml:space="preserve">voting gave his vote for or against that question. </w:t>
      </w:r>
      <w:r>
        <w:rPr>
          <w:rFonts w:ascii="Arial" w:eastAsia="Arial" w:hAnsi="Arial" w:cs="Arial"/>
          <w:sz w:val="22"/>
          <w:szCs w:val="22"/>
        </w:rPr>
        <w:t>Such a request shall be made before moving on to the next item of business on the agenda.</w:t>
      </w:r>
    </w:p>
    <w:p w14:paraId="40BFAB8F" w14:textId="77777777" w:rsidR="00294DE5" w:rsidRDefault="00294DE5">
      <w:pPr>
        <w:spacing w:before="9" w:line="100" w:lineRule="exact"/>
        <w:rPr>
          <w:sz w:val="10"/>
          <w:szCs w:val="10"/>
        </w:rPr>
      </w:pPr>
    </w:p>
    <w:p w14:paraId="14255316" w14:textId="77777777" w:rsidR="00294DE5" w:rsidRDefault="00294DE5">
      <w:pPr>
        <w:spacing w:line="200" w:lineRule="exact"/>
      </w:pPr>
    </w:p>
    <w:p w14:paraId="76F12710" w14:textId="77777777" w:rsidR="00294DE5" w:rsidRDefault="00962881">
      <w:pPr>
        <w:ind w:left="1441"/>
        <w:rPr>
          <w:rFonts w:ascii="Arial" w:eastAsia="Arial" w:hAnsi="Arial" w:cs="Arial"/>
          <w:sz w:val="22"/>
          <w:szCs w:val="22"/>
        </w:rPr>
      </w:pPr>
      <w:r>
        <w:rPr>
          <w:rFonts w:ascii="Arial" w:eastAsia="Arial" w:hAnsi="Arial" w:cs="Arial"/>
          <w:sz w:val="22"/>
          <w:szCs w:val="22"/>
        </w:rPr>
        <w:t xml:space="preserve">t     </w:t>
      </w:r>
      <w:proofErr w:type="gramStart"/>
      <w:r>
        <w:rPr>
          <w:rFonts w:ascii="Arial" w:eastAsia="Arial" w:hAnsi="Arial" w:cs="Arial"/>
          <w:sz w:val="22"/>
          <w:szCs w:val="22"/>
        </w:rPr>
        <w:t>The</w:t>
      </w:r>
      <w:proofErr w:type="gramEnd"/>
      <w:r>
        <w:rPr>
          <w:rFonts w:ascii="Arial" w:eastAsia="Arial" w:hAnsi="Arial" w:cs="Arial"/>
          <w:sz w:val="22"/>
          <w:szCs w:val="22"/>
        </w:rPr>
        <w:t xml:space="preserve"> minutes of a meeting shall include an accurate record of the following:</w:t>
      </w:r>
    </w:p>
    <w:p w14:paraId="1C749A3C" w14:textId="77777777" w:rsidR="00294DE5" w:rsidRDefault="00962881">
      <w:pPr>
        <w:spacing w:before="51"/>
        <w:ind w:left="2041"/>
        <w:rPr>
          <w:rFonts w:ascii="Arial" w:eastAsia="Arial" w:hAnsi="Arial" w:cs="Arial"/>
          <w:sz w:val="22"/>
          <w:szCs w:val="22"/>
        </w:rPr>
      </w:pPr>
      <w:proofErr w:type="spellStart"/>
      <w:r>
        <w:rPr>
          <w:rFonts w:ascii="Arial" w:eastAsia="Arial" w:hAnsi="Arial" w:cs="Arial"/>
          <w:sz w:val="22"/>
          <w:szCs w:val="22"/>
        </w:rPr>
        <w:t>i</w:t>
      </w:r>
      <w:proofErr w:type="spellEnd"/>
      <w:r>
        <w:rPr>
          <w:rFonts w:ascii="Arial" w:eastAsia="Arial" w:hAnsi="Arial" w:cs="Arial"/>
          <w:sz w:val="22"/>
          <w:szCs w:val="22"/>
        </w:rPr>
        <w:t>.      the time and place of the meeting;</w:t>
      </w:r>
    </w:p>
    <w:p w14:paraId="404DA85E" w14:textId="77777777" w:rsidR="00294DE5" w:rsidRDefault="00962881">
      <w:pPr>
        <w:spacing w:before="49"/>
        <w:ind w:left="2041"/>
        <w:rPr>
          <w:rFonts w:ascii="Arial" w:eastAsia="Arial" w:hAnsi="Arial" w:cs="Arial"/>
          <w:sz w:val="22"/>
          <w:szCs w:val="22"/>
        </w:rPr>
      </w:pPr>
      <w:r>
        <w:rPr>
          <w:rFonts w:ascii="Arial" w:eastAsia="Arial" w:hAnsi="Arial" w:cs="Arial"/>
          <w:sz w:val="22"/>
          <w:szCs w:val="22"/>
        </w:rPr>
        <w:t xml:space="preserve">ii.     the names of </w:t>
      </w:r>
      <w:proofErr w:type="spellStart"/>
      <w:r>
        <w:rPr>
          <w:rFonts w:ascii="Arial" w:eastAsia="Arial" w:hAnsi="Arial" w:cs="Arial"/>
          <w:sz w:val="22"/>
          <w:szCs w:val="22"/>
        </w:rPr>
        <w:t>councillors</w:t>
      </w:r>
      <w:proofErr w:type="spellEnd"/>
      <w:r>
        <w:rPr>
          <w:rFonts w:ascii="Arial" w:eastAsia="Arial" w:hAnsi="Arial" w:cs="Arial"/>
          <w:sz w:val="22"/>
          <w:szCs w:val="22"/>
        </w:rPr>
        <w:t xml:space="preserve"> present and absent;</w:t>
      </w:r>
    </w:p>
    <w:p w14:paraId="7E40FD4E" w14:textId="77777777" w:rsidR="00294DE5" w:rsidRDefault="00962881">
      <w:pPr>
        <w:tabs>
          <w:tab w:val="left" w:pos="2500"/>
        </w:tabs>
        <w:spacing w:before="52" w:line="286" w:lineRule="auto"/>
        <w:ind w:left="2519" w:right="1021" w:hanging="478"/>
        <w:rPr>
          <w:rFonts w:ascii="Arial" w:eastAsia="Arial" w:hAnsi="Arial" w:cs="Arial"/>
          <w:sz w:val="22"/>
          <w:szCs w:val="22"/>
        </w:rPr>
        <w:sectPr w:rsidR="00294DE5">
          <w:pgSz w:w="11920" w:h="16840"/>
          <w:pgMar w:top="480" w:right="920" w:bottom="280" w:left="340" w:header="0" w:footer="508" w:gutter="0"/>
          <w:cols w:space="720"/>
        </w:sectPr>
      </w:pPr>
      <w:r>
        <w:rPr>
          <w:rFonts w:ascii="Arial" w:eastAsia="Arial" w:hAnsi="Arial" w:cs="Arial"/>
          <w:sz w:val="22"/>
          <w:szCs w:val="22"/>
        </w:rPr>
        <w:t>iii.</w:t>
      </w:r>
      <w:r>
        <w:rPr>
          <w:rFonts w:ascii="Arial" w:eastAsia="Arial" w:hAnsi="Arial" w:cs="Arial"/>
          <w:sz w:val="22"/>
          <w:szCs w:val="22"/>
        </w:rPr>
        <w:tab/>
        <w:t xml:space="preserve">interests that have been declared by </w:t>
      </w:r>
      <w:proofErr w:type="spellStart"/>
      <w:r>
        <w:rPr>
          <w:rFonts w:ascii="Arial" w:eastAsia="Arial" w:hAnsi="Arial" w:cs="Arial"/>
          <w:sz w:val="22"/>
          <w:szCs w:val="22"/>
        </w:rPr>
        <w:t>councillors</w:t>
      </w:r>
      <w:proofErr w:type="spellEnd"/>
      <w:r>
        <w:rPr>
          <w:rFonts w:ascii="Arial" w:eastAsia="Arial" w:hAnsi="Arial" w:cs="Arial"/>
          <w:sz w:val="22"/>
          <w:szCs w:val="22"/>
        </w:rPr>
        <w:t xml:space="preserve"> and non-</w:t>
      </w:r>
      <w:proofErr w:type="spellStart"/>
      <w:r>
        <w:rPr>
          <w:rFonts w:ascii="Arial" w:eastAsia="Arial" w:hAnsi="Arial" w:cs="Arial"/>
          <w:sz w:val="22"/>
          <w:szCs w:val="22"/>
        </w:rPr>
        <w:t>councillors</w:t>
      </w:r>
      <w:proofErr w:type="spellEnd"/>
      <w:r>
        <w:rPr>
          <w:rFonts w:ascii="Arial" w:eastAsia="Arial" w:hAnsi="Arial" w:cs="Arial"/>
          <w:sz w:val="22"/>
          <w:szCs w:val="22"/>
        </w:rPr>
        <w:t xml:space="preserve"> with voting rights;</w:t>
      </w:r>
    </w:p>
    <w:p w14:paraId="1E428D67" w14:textId="77777777" w:rsidR="00294DE5" w:rsidRDefault="00962881">
      <w:pPr>
        <w:spacing w:before="68" w:line="289" w:lineRule="auto"/>
        <w:ind w:left="2519" w:right="1502" w:hanging="478"/>
        <w:rPr>
          <w:rFonts w:ascii="Arial" w:eastAsia="Arial" w:hAnsi="Arial" w:cs="Arial"/>
          <w:sz w:val="22"/>
          <w:szCs w:val="22"/>
        </w:rPr>
      </w:pPr>
      <w:r>
        <w:rPr>
          <w:rFonts w:ascii="Arial" w:eastAsia="Arial" w:hAnsi="Arial" w:cs="Arial"/>
          <w:sz w:val="22"/>
          <w:szCs w:val="22"/>
        </w:rPr>
        <w:t>iv.    whether a councillor or non-councillor with voting rights left the meeting when matters that they held interests in were being considered;</w:t>
      </w:r>
    </w:p>
    <w:p w14:paraId="7A3769D4" w14:textId="77777777" w:rsidR="00294DE5" w:rsidRDefault="00962881">
      <w:pPr>
        <w:spacing w:line="240" w:lineRule="exact"/>
        <w:ind w:left="2041"/>
        <w:rPr>
          <w:rFonts w:ascii="Arial" w:eastAsia="Arial" w:hAnsi="Arial" w:cs="Arial"/>
          <w:sz w:val="22"/>
          <w:szCs w:val="22"/>
        </w:rPr>
      </w:pPr>
      <w:r>
        <w:rPr>
          <w:rFonts w:ascii="Arial" w:eastAsia="Arial" w:hAnsi="Arial" w:cs="Arial"/>
          <w:sz w:val="22"/>
          <w:szCs w:val="22"/>
        </w:rPr>
        <w:t>v.     if there was a public participation session; and</w:t>
      </w:r>
    </w:p>
    <w:p w14:paraId="3AE3D9CF" w14:textId="77777777" w:rsidR="00294DE5" w:rsidRDefault="00962881">
      <w:pPr>
        <w:spacing w:before="52"/>
        <w:ind w:left="2041"/>
        <w:rPr>
          <w:rFonts w:ascii="Arial" w:eastAsia="Arial" w:hAnsi="Arial" w:cs="Arial"/>
          <w:sz w:val="22"/>
          <w:szCs w:val="22"/>
        </w:rPr>
      </w:pPr>
      <w:r>
        <w:rPr>
          <w:rFonts w:ascii="Arial" w:eastAsia="Arial" w:hAnsi="Arial" w:cs="Arial"/>
          <w:sz w:val="22"/>
          <w:szCs w:val="22"/>
        </w:rPr>
        <w:t>vi.    the resolutions made.</w:t>
      </w:r>
    </w:p>
    <w:p w14:paraId="5227B456" w14:textId="77777777" w:rsidR="00294DE5" w:rsidRDefault="00294DE5">
      <w:pPr>
        <w:spacing w:before="7" w:line="140" w:lineRule="exact"/>
        <w:rPr>
          <w:sz w:val="15"/>
          <w:szCs w:val="15"/>
        </w:rPr>
      </w:pPr>
    </w:p>
    <w:p w14:paraId="583E34C9" w14:textId="77777777" w:rsidR="00294DE5" w:rsidRDefault="00294DE5">
      <w:pPr>
        <w:spacing w:line="200" w:lineRule="exact"/>
      </w:pPr>
    </w:p>
    <w:p w14:paraId="657BF249" w14:textId="77777777" w:rsidR="00294DE5" w:rsidRDefault="00962881">
      <w:pPr>
        <w:spacing w:line="380" w:lineRule="exact"/>
        <w:ind w:left="114"/>
        <w:rPr>
          <w:rFonts w:ascii="Arial" w:eastAsia="Arial" w:hAnsi="Arial" w:cs="Arial"/>
          <w:sz w:val="22"/>
          <w:szCs w:val="22"/>
        </w:rPr>
      </w:pPr>
      <w:r>
        <w:rPr>
          <w:color w:val="FF0000"/>
          <w:position w:val="-6"/>
          <w:sz w:val="32"/>
          <w:szCs w:val="32"/>
        </w:rPr>
        <w:t xml:space="preserve">   </w:t>
      </w:r>
      <w:r>
        <w:rPr>
          <w:rFonts w:ascii="Arial" w:eastAsia="Arial" w:hAnsi="Arial" w:cs="Arial"/>
          <w:color w:val="000000"/>
          <w:position w:val="10"/>
          <w:sz w:val="22"/>
          <w:szCs w:val="22"/>
        </w:rPr>
        <w:t xml:space="preserve">u    </w:t>
      </w:r>
      <w:r>
        <w:rPr>
          <w:rFonts w:ascii="Arial" w:eastAsia="Arial" w:hAnsi="Arial" w:cs="Arial"/>
          <w:b/>
          <w:color w:val="000000"/>
          <w:position w:val="10"/>
          <w:sz w:val="22"/>
          <w:szCs w:val="22"/>
        </w:rPr>
        <w:t>A councillor or a non-councillor with voting rights who has a disclosable</w:t>
      </w:r>
    </w:p>
    <w:p w14:paraId="5F0AD09B" w14:textId="77777777" w:rsidR="00294DE5" w:rsidRDefault="00962881">
      <w:pPr>
        <w:spacing w:line="160" w:lineRule="exact"/>
        <w:ind w:left="1837"/>
        <w:rPr>
          <w:rFonts w:ascii="Arial" w:eastAsia="Arial" w:hAnsi="Arial" w:cs="Arial"/>
          <w:sz w:val="22"/>
          <w:szCs w:val="22"/>
        </w:rPr>
      </w:pPr>
      <w:r>
        <w:rPr>
          <w:rFonts w:ascii="Arial" w:eastAsia="Arial" w:hAnsi="Arial" w:cs="Arial"/>
          <w:b/>
          <w:position w:val="1"/>
          <w:sz w:val="22"/>
          <w:szCs w:val="22"/>
        </w:rPr>
        <w:t>pecuniary interest or another interest as set out in the council’s code of</w:t>
      </w:r>
    </w:p>
    <w:p w14:paraId="3CF1AE57" w14:textId="77777777" w:rsidR="00294DE5" w:rsidRDefault="00962881">
      <w:pPr>
        <w:spacing w:before="52" w:line="288" w:lineRule="auto"/>
        <w:ind w:left="1837" w:right="1487"/>
        <w:rPr>
          <w:rFonts w:ascii="Arial" w:eastAsia="Arial" w:hAnsi="Arial" w:cs="Arial"/>
          <w:sz w:val="22"/>
          <w:szCs w:val="22"/>
        </w:rPr>
      </w:pPr>
      <w:r>
        <w:rPr>
          <w:rFonts w:ascii="Arial" w:eastAsia="Arial" w:hAnsi="Arial" w:cs="Arial"/>
          <w:b/>
          <w:sz w:val="22"/>
          <w:szCs w:val="22"/>
        </w:rPr>
        <w:t>conduct in a matter being considered at a meeting is subject to statutory limitations or restrictions under the code on his right to participate and vote on that matter.</w:t>
      </w:r>
    </w:p>
    <w:p w14:paraId="1EBA05E4" w14:textId="77777777" w:rsidR="00294DE5" w:rsidRDefault="00294DE5">
      <w:pPr>
        <w:spacing w:line="200" w:lineRule="exact"/>
      </w:pPr>
    </w:p>
    <w:p w14:paraId="6180BDD7" w14:textId="77777777" w:rsidR="00294DE5" w:rsidRDefault="00294DE5">
      <w:pPr>
        <w:spacing w:line="200" w:lineRule="exact"/>
      </w:pPr>
    </w:p>
    <w:p w14:paraId="22FFBBEC" w14:textId="77777777" w:rsidR="00294DE5" w:rsidRDefault="00294DE5">
      <w:pPr>
        <w:spacing w:before="5" w:line="220" w:lineRule="exact"/>
        <w:rPr>
          <w:sz w:val="22"/>
          <w:szCs w:val="22"/>
        </w:rPr>
      </w:pPr>
    </w:p>
    <w:p w14:paraId="47D905E8" w14:textId="77777777" w:rsidR="00294DE5" w:rsidRDefault="00962881">
      <w:pPr>
        <w:tabs>
          <w:tab w:val="left" w:pos="1440"/>
        </w:tabs>
        <w:spacing w:line="166" w:lineRule="auto"/>
        <w:ind w:left="1837" w:right="1548" w:hanging="1083"/>
        <w:rPr>
          <w:rFonts w:ascii="Arial" w:eastAsia="Arial" w:hAnsi="Arial" w:cs="Arial"/>
          <w:sz w:val="22"/>
          <w:szCs w:val="22"/>
        </w:rPr>
      </w:pPr>
      <w:r>
        <w:rPr>
          <w:color w:val="FF0000"/>
          <w:position w:val="-17"/>
          <w:sz w:val="32"/>
          <w:szCs w:val="32"/>
        </w:rPr>
        <w:tab/>
      </w:r>
      <w:r>
        <w:rPr>
          <w:rFonts w:ascii="Arial" w:eastAsia="Arial" w:hAnsi="Arial" w:cs="Arial"/>
          <w:color w:val="000000"/>
          <w:sz w:val="22"/>
          <w:szCs w:val="22"/>
        </w:rPr>
        <w:t xml:space="preserve">v     </w:t>
      </w:r>
      <w:r>
        <w:rPr>
          <w:rFonts w:ascii="Arial" w:eastAsia="Arial" w:hAnsi="Arial" w:cs="Arial"/>
          <w:b/>
          <w:color w:val="000000"/>
          <w:sz w:val="22"/>
          <w:szCs w:val="22"/>
        </w:rPr>
        <w:t>No business may be transacted at a meeting unless at least one-third of the whole number of members of the council are present and in no case</w:t>
      </w:r>
    </w:p>
    <w:p w14:paraId="6BC45F75" w14:textId="77777777" w:rsidR="00294DE5" w:rsidRDefault="00962881">
      <w:pPr>
        <w:spacing w:before="63"/>
        <w:ind w:left="1837"/>
        <w:rPr>
          <w:rFonts w:ascii="Arial" w:eastAsia="Arial" w:hAnsi="Arial" w:cs="Arial"/>
          <w:sz w:val="22"/>
          <w:szCs w:val="22"/>
        </w:rPr>
      </w:pPr>
      <w:r>
        <w:rPr>
          <w:rFonts w:ascii="Arial" w:eastAsia="Arial" w:hAnsi="Arial" w:cs="Arial"/>
          <w:b/>
          <w:sz w:val="22"/>
          <w:szCs w:val="22"/>
        </w:rPr>
        <w:t>shall the quorum of a meeting be less than three.</w:t>
      </w:r>
    </w:p>
    <w:p w14:paraId="678F04F6" w14:textId="77777777" w:rsidR="00294DE5" w:rsidRDefault="00962881">
      <w:pPr>
        <w:spacing w:before="49"/>
        <w:ind w:left="2008"/>
        <w:rPr>
          <w:rFonts w:ascii="Arial" w:eastAsia="Arial" w:hAnsi="Arial" w:cs="Arial"/>
          <w:sz w:val="22"/>
          <w:szCs w:val="22"/>
        </w:rPr>
      </w:pPr>
      <w:r>
        <w:rPr>
          <w:rFonts w:ascii="Arial" w:eastAsia="Arial" w:hAnsi="Arial" w:cs="Arial"/>
          <w:sz w:val="22"/>
          <w:szCs w:val="22"/>
        </w:rPr>
        <w:t>DGPC, with a membership of 11, has a quorum of 4.</w:t>
      </w:r>
    </w:p>
    <w:p w14:paraId="74BE3C23" w14:textId="77777777" w:rsidR="00294DE5" w:rsidRDefault="00962881">
      <w:pPr>
        <w:spacing w:before="50" w:line="289" w:lineRule="auto"/>
        <w:ind w:left="2008" w:right="1973"/>
        <w:rPr>
          <w:rFonts w:ascii="Arial" w:eastAsia="Arial" w:hAnsi="Arial" w:cs="Arial"/>
          <w:sz w:val="22"/>
          <w:szCs w:val="22"/>
        </w:rPr>
      </w:pPr>
      <w:r>
        <w:rPr>
          <w:rFonts w:ascii="Arial" w:eastAsia="Arial" w:hAnsi="Arial" w:cs="Arial"/>
          <w:i/>
          <w:sz w:val="22"/>
          <w:szCs w:val="22"/>
        </w:rPr>
        <w:t>See standing order 4d(viii) below for the quorum of a committee or sub- committee meeting.</w:t>
      </w:r>
    </w:p>
    <w:p w14:paraId="411604B3" w14:textId="77777777" w:rsidR="00294DE5" w:rsidRDefault="00294DE5">
      <w:pPr>
        <w:spacing w:before="2" w:line="160" w:lineRule="exact"/>
        <w:rPr>
          <w:sz w:val="17"/>
          <w:szCs w:val="17"/>
        </w:rPr>
      </w:pPr>
    </w:p>
    <w:p w14:paraId="04BF15C8" w14:textId="77777777" w:rsidR="00294DE5" w:rsidRDefault="00294DE5">
      <w:pPr>
        <w:spacing w:line="200" w:lineRule="exact"/>
      </w:pPr>
    </w:p>
    <w:p w14:paraId="31B34976" w14:textId="77777777" w:rsidR="00294DE5" w:rsidRDefault="00962881">
      <w:pPr>
        <w:spacing w:line="163" w:lineRule="auto"/>
        <w:ind w:left="1837" w:right="1410" w:hanging="1724"/>
        <w:rPr>
          <w:rFonts w:ascii="Arial" w:eastAsia="Arial" w:hAnsi="Arial" w:cs="Arial"/>
          <w:sz w:val="22"/>
          <w:szCs w:val="22"/>
        </w:rPr>
      </w:pPr>
      <w:r>
        <w:rPr>
          <w:color w:val="FF0000"/>
          <w:position w:val="-17"/>
          <w:sz w:val="32"/>
          <w:szCs w:val="32"/>
        </w:rPr>
        <w:t xml:space="preserve">   </w:t>
      </w:r>
      <w:r>
        <w:rPr>
          <w:rFonts w:ascii="Arial" w:eastAsia="Arial" w:hAnsi="Arial" w:cs="Arial"/>
          <w:color w:val="000000"/>
          <w:sz w:val="22"/>
          <w:szCs w:val="22"/>
        </w:rPr>
        <w:t xml:space="preserve">w    </w:t>
      </w:r>
      <w:r>
        <w:rPr>
          <w:rFonts w:ascii="Arial" w:eastAsia="Arial" w:hAnsi="Arial" w:cs="Arial"/>
          <w:b/>
          <w:color w:val="000000"/>
          <w:sz w:val="22"/>
          <w:szCs w:val="22"/>
        </w:rPr>
        <w:t xml:space="preserve">If a meeting is or becomes inquorate no business shall be transacted </w:t>
      </w:r>
      <w:r>
        <w:rPr>
          <w:rFonts w:ascii="Arial" w:eastAsia="Arial" w:hAnsi="Arial" w:cs="Arial"/>
          <w:color w:val="000000"/>
          <w:sz w:val="22"/>
          <w:szCs w:val="22"/>
        </w:rPr>
        <w:t>and the meeting shall be closed. The business on the agenda for the meeting shall</w:t>
      </w:r>
    </w:p>
    <w:p w14:paraId="4616095C" w14:textId="77777777" w:rsidR="00294DE5" w:rsidRDefault="00962881">
      <w:pPr>
        <w:spacing w:before="66"/>
        <w:ind w:left="1837"/>
        <w:rPr>
          <w:rFonts w:ascii="Arial" w:eastAsia="Arial" w:hAnsi="Arial" w:cs="Arial"/>
          <w:sz w:val="22"/>
          <w:szCs w:val="22"/>
        </w:rPr>
      </w:pPr>
      <w:r>
        <w:rPr>
          <w:rFonts w:ascii="Arial" w:eastAsia="Arial" w:hAnsi="Arial" w:cs="Arial"/>
          <w:sz w:val="22"/>
          <w:szCs w:val="22"/>
        </w:rPr>
        <w:t>be adjourned to another meeting.</w:t>
      </w:r>
    </w:p>
    <w:p w14:paraId="5671F1ED" w14:textId="77777777" w:rsidR="00294DE5" w:rsidRDefault="00294DE5">
      <w:pPr>
        <w:spacing w:before="4" w:line="140" w:lineRule="exact"/>
        <w:rPr>
          <w:sz w:val="15"/>
          <w:szCs w:val="15"/>
        </w:rPr>
      </w:pPr>
    </w:p>
    <w:p w14:paraId="6C5AF354" w14:textId="77777777" w:rsidR="00294DE5" w:rsidRDefault="00294DE5">
      <w:pPr>
        <w:spacing w:line="200" w:lineRule="exact"/>
      </w:pPr>
    </w:p>
    <w:p w14:paraId="7835BC5F" w14:textId="77777777" w:rsidR="00294DE5" w:rsidRDefault="00962881">
      <w:pPr>
        <w:ind w:left="1441"/>
        <w:rPr>
          <w:rFonts w:ascii="Arial" w:eastAsia="Arial" w:hAnsi="Arial" w:cs="Arial"/>
          <w:sz w:val="22"/>
          <w:szCs w:val="22"/>
        </w:rPr>
      </w:pPr>
      <w:r>
        <w:rPr>
          <w:rFonts w:ascii="Arial" w:eastAsia="Arial" w:hAnsi="Arial" w:cs="Arial"/>
          <w:sz w:val="22"/>
          <w:szCs w:val="22"/>
        </w:rPr>
        <w:t>x     A meeting shall not exceed a period of 3 hours.</w:t>
      </w:r>
    </w:p>
    <w:p w14:paraId="40888737" w14:textId="77777777" w:rsidR="00294DE5" w:rsidRDefault="00294DE5">
      <w:pPr>
        <w:spacing w:before="5" w:line="140" w:lineRule="exact"/>
        <w:rPr>
          <w:sz w:val="14"/>
          <w:szCs w:val="14"/>
        </w:rPr>
      </w:pPr>
    </w:p>
    <w:p w14:paraId="50B828D0" w14:textId="77777777" w:rsidR="00294DE5" w:rsidRDefault="00294DE5">
      <w:pPr>
        <w:spacing w:line="200" w:lineRule="exact"/>
      </w:pPr>
    </w:p>
    <w:p w14:paraId="4402999D" w14:textId="77777777" w:rsidR="00294DE5" w:rsidRDefault="00962881">
      <w:pPr>
        <w:ind w:left="339"/>
        <w:rPr>
          <w:rFonts w:ascii="Arial" w:eastAsia="Arial" w:hAnsi="Arial" w:cs="Arial"/>
          <w:sz w:val="36"/>
          <w:szCs w:val="36"/>
        </w:rPr>
      </w:pPr>
      <w:r>
        <w:rPr>
          <w:rFonts w:ascii="Calibri" w:eastAsia="Calibri" w:hAnsi="Calibri" w:cs="Calibri"/>
          <w:b/>
          <w:color w:val="808080"/>
          <w:w w:val="99"/>
          <w:sz w:val="44"/>
          <w:szCs w:val="44"/>
        </w:rPr>
        <w:t>4.</w:t>
      </w:r>
      <w:r>
        <w:rPr>
          <w:rFonts w:ascii="Calibri" w:eastAsia="Calibri" w:hAnsi="Calibri" w:cs="Calibri"/>
          <w:b/>
          <w:color w:val="808080"/>
          <w:sz w:val="44"/>
          <w:szCs w:val="44"/>
        </w:rPr>
        <w:t xml:space="preserve">     </w:t>
      </w:r>
      <w:r>
        <w:rPr>
          <w:rFonts w:ascii="Arial" w:eastAsia="Arial" w:hAnsi="Arial" w:cs="Arial"/>
          <w:b/>
          <w:color w:val="808080"/>
          <w:sz w:val="36"/>
          <w:szCs w:val="36"/>
        </w:rPr>
        <w:t>Committees and sub-committees</w:t>
      </w:r>
    </w:p>
    <w:p w14:paraId="32CC0503" w14:textId="77777777" w:rsidR="00294DE5" w:rsidRDefault="00294DE5">
      <w:pPr>
        <w:spacing w:before="6" w:line="140" w:lineRule="exact"/>
        <w:rPr>
          <w:sz w:val="15"/>
          <w:szCs w:val="15"/>
        </w:rPr>
      </w:pPr>
    </w:p>
    <w:p w14:paraId="57E909EC" w14:textId="77777777" w:rsidR="00294DE5" w:rsidRDefault="00294DE5">
      <w:pPr>
        <w:spacing w:line="200" w:lineRule="exact"/>
      </w:pPr>
    </w:p>
    <w:p w14:paraId="222E87AA" w14:textId="77777777" w:rsidR="00294DE5" w:rsidRDefault="00962881">
      <w:pPr>
        <w:tabs>
          <w:tab w:val="left" w:pos="900"/>
        </w:tabs>
        <w:spacing w:line="287" w:lineRule="auto"/>
        <w:ind w:left="906" w:right="439" w:hanging="566"/>
        <w:rPr>
          <w:rFonts w:ascii="Arial" w:eastAsia="Arial" w:hAnsi="Arial" w:cs="Arial"/>
          <w:sz w:val="22"/>
          <w:szCs w:val="22"/>
        </w:rPr>
      </w:pPr>
      <w:r>
        <w:rPr>
          <w:rFonts w:ascii="Arial" w:eastAsia="Arial" w:hAnsi="Arial" w:cs="Arial"/>
          <w:sz w:val="22"/>
          <w:szCs w:val="22"/>
        </w:rPr>
        <w:t>a</w:t>
      </w:r>
      <w:r>
        <w:rPr>
          <w:rFonts w:ascii="Arial" w:eastAsia="Arial" w:hAnsi="Arial" w:cs="Arial"/>
          <w:sz w:val="22"/>
          <w:szCs w:val="22"/>
        </w:rPr>
        <w:tab/>
      </w:r>
      <w:r>
        <w:rPr>
          <w:rFonts w:ascii="Arial" w:eastAsia="Arial" w:hAnsi="Arial" w:cs="Arial"/>
          <w:b/>
          <w:sz w:val="22"/>
          <w:szCs w:val="22"/>
        </w:rPr>
        <w:t>Unless the council determines otherwise, a committee may appoint a sub-committee whose terms of reference and members shall be determined by the committee.</w:t>
      </w:r>
    </w:p>
    <w:p w14:paraId="6E1751EE" w14:textId="77777777" w:rsidR="00294DE5" w:rsidRDefault="00294DE5">
      <w:pPr>
        <w:spacing w:before="6" w:line="100" w:lineRule="exact"/>
        <w:rPr>
          <w:sz w:val="10"/>
          <w:szCs w:val="10"/>
        </w:rPr>
      </w:pPr>
    </w:p>
    <w:p w14:paraId="0FAF1B1D" w14:textId="77777777" w:rsidR="00294DE5" w:rsidRDefault="00294DE5">
      <w:pPr>
        <w:spacing w:line="200" w:lineRule="exact"/>
      </w:pPr>
    </w:p>
    <w:p w14:paraId="4BAFE08E" w14:textId="77777777" w:rsidR="00294DE5" w:rsidRDefault="00962881">
      <w:pPr>
        <w:tabs>
          <w:tab w:val="left" w:pos="900"/>
        </w:tabs>
        <w:spacing w:line="289" w:lineRule="auto"/>
        <w:ind w:left="906" w:right="702" w:hanging="566"/>
        <w:rPr>
          <w:rFonts w:ascii="Arial" w:eastAsia="Arial" w:hAnsi="Arial" w:cs="Arial"/>
          <w:sz w:val="22"/>
          <w:szCs w:val="22"/>
        </w:rPr>
      </w:pPr>
      <w:r>
        <w:rPr>
          <w:rFonts w:ascii="Arial" w:eastAsia="Arial" w:hAnsi="Arial" w:cs="Arial"/>
          <w:sz w:val="22"/>
          <w:szCs w:val="22"/>
        </w:rPr>
        <w:t>b</w:t>
      </w:r>
      <w:r>
        <w:rPr>
          <w:rFonts w:ascii="Arial" w:eastAsia="Arial" w:hAnsi="Arial" w:cs="Arial"/>
          <w:sz w:val="22"/>
          <w:szCs w:val="22"/>
        </w:rPr>
        <w:tab/>
      </w:r>
      <w:proofErr w:type="gramStart"/>
      <w:r>
        <w:rPr>
          <w:rFonts w:ascii="Arial" w:eastAsia="Arial" w:hAnsi="Arial" w:cs="Arial"/>
          <w:b/>
          <w:sz w:val="22"/>
          <w:szCs w:val="22"/>
        </w:rPr>
        <w:t>The</w:t>
      </w:r>
      <w:proofErr w:type="gramEnd"/>
      <w:r>
        <w:rPr>
          <w:rFonts w:ascii="Arial" w:eastAsia="Arial" w:hAnsi="Arial" w:cs="Arial"/>
          <w:b/>
          <w:sz w:val="22"/>
          <w:szCs w:val="22"/>
        </w:rPr>
        <w:t xml:space="preserve"> members of a committee may include non-</w:t>
      </w:r>
      <w:proofErr w:type="spellStart"/>
      <w:r>
        <w:rPr>
          <w:rFonts w:ascii="Arial" w:eastAsia="Arial" w:hAnsi="Arial" w:cs="Arial"/>
          <w:b/>
          <w:sz w:val="22"/>
          <w:szCs w:val="22"/>
        </w:rPr>
        <w:t>councillors</w:t>
      </w:r>
      <w:proofErr w:type="spellEnd"/>
      <w:r>
        <w:rPr>
          <w:rFonts w:ascii="Arial" w:eastAsia="Arial" w:hAnsi="Arial" w:cs="Arial"/>
          <w:b/>
          <w:sz w:val="22"/>
          <w:szCs w:val="22"/>
        </w:rPr>
        <w:t xml:space="preserve"> unless it is a committee which regulates and controls the finances of the council.</w:t>
      </w:r>
    </w:p>
    <w:p w14:paraId="35468A31" w14:textId="77777777" w:rsidR="00294DE5" w:rsidRDefault="00294DE5">
      <w:pPr>
        <w:spacing w:before="4" w:line="100" w:lineRule="exact"/>
        <w:rPr>
          <w:sz w:val="10"/>
          <w:szCs w:val="10"/>
        </w:rPr>
      </w:pPr>
    </w:p>
    <w:p w14:paraId="6E305523" w14:textId="77777777" w:rsidR="00294DE5" w:rsidRDefault="00294DE5">
      <w:pPr>
        <w:spacing w:line="200" w:lineRule="exact"/>
      </w:pPr>
    </w:p>
    <w:p w14:paraId="4F3F09AA" w14:textId="77777777" w:rsidR="00294DE5" w:rsidRDefault="00962881">
      <w:pPr>
        <w:tabs>
          <w:tab w:val="left" w:pos="900"/>
        </w:tabs>
        <w:spacing w:line="286" w:lineRule="auto"/>
        <w:ind w:left="906" w:right="81" w:hanging="566"/>
        <w:rPr>
          <w:rFonts w:ascii="Arial" w:eastAsia="Arial" w:hAnsi="Arial" w:cs="Arial"/>
          <w:sz w:val="22"/>
          <w:szCs w:val="22"/>
        </w:rPr>
      </w:pPr>
      <w:r>
        <w:rPr>
          <w:rFonts w:ascii="Arial" w:eastAsia="Arial" w:hAnsi="Arial" w:cs="Arial"/>
          <w:sz w:val="22"/>
          <w:szCs w:val="22"/>
        </w:rPr>
        <w:t>c</w:t>
      </w:r>
      <w:r>
        <w:rPr>
          <w:rFonts w:ascii="Arial" w:eastAsia="Arial" w:hAnsi="Arial" w:cs="Arial"/>
          <w:sz w:val="22"/>
          <w:szCs w:val="22"/>
        </w:rPr>
        <w:tab/>
      </w:r>
      <w:r>
        <w:rPr>
          <w:rFonts w:ascii="Arial" w:eastAsia="Arial" w:hAnsi="Arial" w:cs="Arial"/>
          <w:b/>
          <w:sz w:val="22"/>
          <w:szCs w:val="22"/>
        </w:rPr>
        <w:t>Unless the council determines otherwise, all the members of an advisory committee and a sub- committee of the advisory committee may be non-</w:t>
      </w:r>
      <w:proofErr w:type="spellStart"/>
      <w:r>
        <w:rPr>
          <w:rFonts w:ascii="Arial" w:eastAsia="Arial" w:hAnsi="Arial" w:cs="Arial"/>
          <w:b/>
          <w:sz w:val="22"/>
          <w:szCs w:val="22"/>
        </w:rPr>
        <w:t>councillors</w:t>
      </w:r>
      <w:proofErr w:type="spellEnd"/>
      <w:r>
        <w:rPr>
          <w:rFonts w:ascii="Arial" w:eastAsia="Arial" w:hAnsi="Arial" w:cs="Arial"/>
          <w:b/>
          <w:sz w:val="22"/>
          <w:szCs w:val="22"/>
        </w:rPr>
        <w:t>.</w:t>
      </w:r>
    </w:p>
    <w:p w14:paraId="4062929A" w14:textId="77777777" w:rsidR="00294DE5" w:rsidRDefault="00294DE5">
      <w:pPr>
        <w:spacing w:before="4" w:line="100" w:lineRule="exact"/>
        <w:rPr>
          <w:sz w:val="10"/>
          <w:szCs w:val="10"/>
        </w:rPr>
      </w:pPr>
    </w:p>
    <w:p w14:paraId="209F019A" w14:textId="77777777" w:rsidR="00294DE5" w:rsidRDefault="00294DE5">
      <w:pPr>
        <w:spacing w:line="200" w:lineRule="exact"/>
      </w:pPr>
    </w:p>
    <w:p w14:paraId="0F0D3AC1" w14:textId="77777777" w:rsidR="00294DE5" w:rsidRDefault="00962881">
      <w:pPr>
        <w:ind w:left="339"/>
        <w:rPr>
          <w:rFonts w:ascii="Arial" w:eastAsia="Arial" w:hAnsi="Arial" w:cs="Arial"/>
          <w:sz w:val="22"/>
          <w:szCs w:val="22"/>
        </w:rPr>
      </w:pPr>
      <w:r>
        <w:rPr>
          <w:rFonts w:ascii="Arial" w:eastAsia="Arial" w:hAnsi="Arial" w:cs="Arial"/>
          <w:sz w:val="22"/>
          <w:szCs w:val="22"/>
        </w:rPr>
        <w:t xml:space="preserve">d       </w:t>
      </w:r>
      <w:proofErr w:type="gramStart"/>
      <w:r>
        <w:rPr>
          <w:rFonts w:ascii="Arial" w:eastAsia="Arial" w:hAnsi="Arial" w:cs="Arial"/>
          <w:sz w:val="22"/>
          <w:szCs w:val="22"/>
        </w:rPr>
        <w:t>The</w:t>
      </w:r>
      <w:proofErr w:type="gramEnd"/>
      <w:r>
        <w:rPr>
          <w:rFonts w:ascii="Arial" w:eastAsia="Arial" w:hAnsi="Arial" w:cs="Arial"/>
          <w:sz w:val="22"/>
          <w:szCs w:val="22"/>
        </w:rPr>
        <w:t xml:space="preserve"> council may appoint standing committees or other committees as may be necessary, and:</w:t>
      </w:r>
    </w:p>
    <w:p w14:paraId="0993AE5F" w14:textId="77777777" w:rsidR="00294DE5" w:rsidRDefault="00294DE5">
      <w:pPr>
        <w:spacing w:before="4" w:line="140" w:lineRule="exact"/>
        <w:rPr>
          <w:sz w:val="15"/>
          <w:szCs w:val="15"/>
        </w:rPr>
      </w:pPr>
    </w:p>
    <w:p w14:paraId="01952518" w14:textId="77777777" w:rsidR="00294DE5" w:rsidRDefault="00294DE5">
      <w:pPr>
        <w:spacing w:line="200" w:lineRule="exact"/>
      </w:pPr>
    </w:p>
    <w:p w14:paraId="51BCAE22" w14:textId="77777777" w:rsidR="00294DE5" w:rsidRDefault="00962881">
      <w:pPr>
        <w:ind w:left="906"/>
        <w:rPr>
          <w:rFonts w:ascii="Arial" w:eastAsia="Arial" w:hAnsi="Arial" w:cs="Arial"/>
          <w:sz w:val="22"/>
          <w:szCs w:val="22"/>
        </w:rPr>
      </w:pPr>
      <w:proofErr w:type="spellStart"/>
      <w:r>
        <w:rPr>
          <w:rFonts w:ascii="Arial" w:eastAsia="Arial" w:hAnsi="Arial" w:cs="Arial"/>
          <w:sz w:val="22"/>
          <w:szCs w:val="22"/>
        </w:rPr>
        <w:t>i</w:t>
      </w:r>
      <w:proofErr w:type="spellEnd"/>
      <w:r>
        <w:rPr>
          <w:rFonts w:ascii="Arial" w:eastAsia="Arial" w:hAnsi="Arial" w:cs="Arial"/>
          <w:sz w:val="22"/>
          <w:szCs w:val="22"/>
        </w:rPr>
        <w:t>.        shall determine their terms of reference;</w:t>
      </w:r>
    </w:p>
    <w:p w14:paraId="4E7132D5" w14:textId="77777777" w:rsidR="00294DE5" w:rsidRDefault="00962881">
      <w:pPr>
        <w:tabs>
          <w:tab w:val="left" w:pos="1460"/>
        </w:tabs>
        <w:spacing w:before="52" w:line="287" w:lineRule="auto"/>
        <w:ind w:left="1472" w:right="299" w:hanging="567"/>
        <w:rPr>
          <w:rFonts w:ascii="Arial" w:eastAsia="Arial" w:hAnsi="Arial" w:cs="Arial"/>
          <w:sz w:val="22"/>
          <w:szCs w:val="22"/>
        </w:rPr>
      </w:pPr>
      <w:r>
        <w:rPr>
          <w:rFonts w:ascii="Arial" w:eastAsia="Arial" w:hAnsi="Arial" w:cs="Arial"/>
          <w:sz w:val="22"/>
          <w:szCs w:val="22"/>
        </w:rPr>
        <w:t>ii.</w:t>
      </w:r>
      <w:r>
        <w:rPr>
          <w:rFonts w:ascii="Arial" w:eastAsia="Arial" w:hAnsi="Arial" w:cs="Arial"/>
          <w:sz w:val="22"/>
          <w:szCs w:val="22"/>
        </w:rPr>
        <w:tab/>
        <w:t>shall determine the number and time of the ordinary meetings of a standing committee up until the date of the next annual meeting of full council;</w:t>
      </w:r>
    </w:p>
    <w:p w14:paraId="67B7EA92" w14:textId="77777777" w:rsidR="00294DE5" w:rsidRDefault="00962881">
      <w:pPr>
        <w:tabs>
          <w:tab w:val="left" w:pos="1460"/>
        </w:tabs>
        <w:spacing w:before="3" w:line="286" w:lineRule="auto"/>
        <w:ind w:left="1472" w:right="714" w:hanging="567"/>
        <w:rPr>
          <w:rFonts w:ascii="Arial" w:eastAsia="Arial" w:hAnsi="Arial" w:cs="Arial"/>
          <w:sz w:val="22"/>
          <w:szCs w:val="22"/>
        </w:rPr>
      </w:pPr>
      <w:r>
        <w:rPr>
          <w:rFonts w:ascii="Arial" w:eastAsia="Arial" w:hAnsi="Arial" w:cs="Arial"/>
          <w:sz w:val="22"/>
          <w:szCs w:val="22"/>
        </w:rPr>
        <w:t>iii.</w:t>
      </w:r>
      <w:r>
        <w:rPr>
          <w:rFonts w:ascii="Arial" w:eastAsia="Arial" w:hAnsi="Arial" w:cs="Arial"/>
          <w:sz w:val="22"/>
          <w:szCs w:val="22"/>
        </w:rPr>
        <w:tab/>
        <w:t>shall permit a committee, other than in respect of the ordinary meetings of a committee, to determine the number and time of its meetings;</w:t>
      </w:r>
    </w:p>
    <w:p w14:paraId="15AED109" w14:textId="77777777" w:rsidR="00294DE5" w:rsidRDefault="00962881">
      <w:pPr>
        <w:spacing w:before="4" w:line="286" w:lineRule="auto"/>
        <w:ind w:left="1472" w:right="141" w:hanging="567"/>
        <w:rPr>
          <w:rFonts w:ascii="Arial" w:eastAsia="Arial" w:hAnsi="Arial" w:cs="Arial"/>
          <w:sz w:val="22"/>
          <w:szCs w:val="22"/>
        </w:rPr>
      </w:pPr>
      <w:r>
        <w:rPr>
          <w:rFonts w:ascii="Arial" w:eastAsia="Arial" w:hAnsi="Arial" w:cs="Arial"/>
          <w:sz w:val="22"/>
          <w:szCs w:val="22"/>
        </w:rPr>
        <w:t>iv.      shall, subject to standing orders 4(b) and (c) above, appoint and determine the terms of office of members of such a committee;</w:t>
      </w:r>
    </w:p>
    <w:p w14:paraId="6E96129E" w14:textId="77777777" w:rsidR="00294DE5" w:rsidRDefault="00962881">
      <w:pPr>
        <w:tabs>
          <w:tab w:val="left" w:pos="1460"/>
        </w:tabs>
        <w:spacing w:before="4" w:line="287" w:lineRule="auto"/>
        <w:ind w:left="1472" w:right="96" w:hanging="567"/>
        <w:rPr>
          <w:rFonts w:ascii="Arial" w:eastAsia="Arial" w:hAnsi="Arial" w:cs="Arial"/>
          <w:sz w:val="22"/>
          <w:szCs w:val="22"/>
        </w:rPr>
        <w:sectPr w:rsidR="00294DE5">
          <w:pgSz w:w="11920" w:h="16840"/>
          <w:pgMar w:top="480" w:right="600" w:bottom="280" w:left="340" w:header="0" w:footer="508" w:gutter="0"/>
          <w:cols w:space="720"/>
        </w:sectPr>
      </w:pPr>
      <w:r>
        <w:rPr>
          <w:rFonts w:ascii="Arial" w:eastAsia="Arial" w:hAnsi="Arial" w:cs="Arial"/>
          <w:sz w:val="22"/>
          <w:szCs w:val="22"/>
        </w:rPr>
        <w:t>v.</w:t>
      </w:r>
      <w:r>
        <w:rPr>
          <w:rFonts w:ascii="Arial" w:eastAsia="Arial" w:hAnsi="Arial" w:cs="Arial"/>
          <w:sz w:val="22"/>
          <w:szCs w:val="22"/>
        </w:rPr>
        <w:tab/>
        <w:t>may, subject to standing orders 4(b) and (c) above, appoint and determine the terms of office of the substitute members to a committee whose role is to replace the ordinary members at a meeting of a committee if the ordinary members of the committee confirm to the Proper Officer 2 days before the meeting that they are unable to attend;</w:t>
      </w:r>
    </w:p>
    <w:p w14:paraId="0E553B20" w14:textId="77777777" w:rsidR="00294DE5" w:rsidRDefault="00962881">
      <w:pPr>
        <w:spacing w:before="68" w:line="289" w:lineRule="auto"/>
        <w:ind w:left="1252" w:right="255" w:hanging="567"/>
        <w:rPr>
          <w:rFonts w:ascii="Arial" w:eastAsia="Arial" w:hAnsi="Arial" w:cs="Arial"/>
          <w:sz w:val="22"/>
          <w:szCs w:val="22"/>
        </w:rPr>
      </w:pPr>
      <w:r>
        <w:rPr>
          <w:rFonts w:ascii="Arial" w:eastAsia="Arial" w:hAnsi="Arial" w:cs="Arial"/>
          <w:sz w:val="22"/>
          <w:szCs w:val="22"/>
        </w:rPr>
        <w:t>vi.      shall, after it has appointed the members of a standing committee, appoint the chairman of the standing committee;</w:t>
      </w:r>
    </w:p>
    <w:p w14:paraId="76C9FAB0" w14:textId="77777777" w:rsidR="00294DE5" w:rsidRDefault="00962881">
      <w:pPr>
        <w:spacing w:line="240" w:lineRule="exact"/>
        <w:ind w:left="686"/>
        <w:rPr>
          <w:rFonts w:ascii="Arial" w:eastAsia="Arial" w:hAnsi="Arial" w:cs="Arial"/>
          <w:sz w:val="22"/>
          <w:szCs w:val="22"/>
        </w:rPr>
      </w:pPr>
      <w:r>
        <w:rPr>
          <w:rFonts w:ascii="Arial" w:eastAsia="Arial" w:hAnsi="Arial" w:cs="Arial"/>
          <w:sz w:val="22"/>
          <w:szCs w:val="22"/>
        </w:rPr>
        <w:t>vii.     shall permit a committee other than a standing committee, to appoint its own chairman at the</w:t>
      </w:r>
    </w:p>
    <w:p w14:paraId="3DA31764" w14:textId="77777777" w:rsidR="00294DE5" w:rsidRDefault="00962881">
      <w:pPr>
        <w:spacing w:before="52"/>
        <w:ind w:left="1216" w:right="6471"/>
        <w:jc w:val="center"/>
        <w:rPr>
          <w:rFonts w:ascii="Arial" w:eastAsia="Arial" w:hAnsi="Arial" w:cs="Arial"/>
          <w:sz w:val="22"/>
          <w:szCs w:val="22"/>
        </w:rPr>
      </w:pPr>
      <w:r>
        <w:rPr>
          <w:rFonts w:ascii="Arial" w:eastAsia="Arial" w:hAnsi="Arial" w:cs="Arial"/>
          <w:sz w:val="22"/>
          <w:szCs w:val="22"/>
        </w:rPr>
        <w:t>first meeting of the committee;</w:t>
      </w:r>
    </w:p>
    <w:p w14:paraId="34C52F12" w14:textId="77777777" w:rsidR="00294DE5" w:rsidRDefault="00962881">
      <w:pPr>
        <w:spacing w:before="50" w:line="289" w:lineRule="auto"/>
        <w:ind w:left="1252" w:right="224" w:hanging="567"/>
        <w:rPr>
          <w:rFonts w:ascii="Arial" w:eastAsia="Arial" w:hAnsi="Arial" w:cs="Arial"/>
          <w:sz w:val="22"/>
          <w:szCs w:val="22"/>
        </w:rPr>
      </w:pPr>
      <w:r>
        <w:rPr>
          <w:rFonts w:ascii="Arial" w:eastAsia="Arial" w:hAnsi="Arial" w:cs="Arial"/>
          <w:sz w:val="22"/>
          <w:szCs w:val="22"/>
        </w:rPr>
        <w:t>viii.    shall determine the place, notice requirements and quorum for a meeting of a committee and a sub-committee which shall be no less than three;</w:t>
      </w:r>
    </w:p>
    <w:p w14:paraId="0BAB93EB" w14:textId="77777777" w:rsidR="00294DE5" w:rsidRDefault="00962881">
      <w:pPr>
        <w:spacing w:line="240" w:lineRule="exact"/>
        <w:ind w:left="686"/>
        <w:rPr>
          <w:rFonts w:ascii="Arial" w:eastAsia="Arial" w:hAnsi="Arial" w:cs="Arial"/>
          <w:sz w:val="22"/>
          <w:szCs w:val="22"/>
        </w:rPr>
      </w:pPr>
      <w:r>
        <w:rPr>
          <w:rFonts w:ascii="Arial" w:eastAsia="Arial" w:hAnsi="Arial" w:cs="Arial"/>
          <w:sz w:val="22"/>
          <w:szCs w:val="22"/>
        </w:rPr>
        <w:t>ix.      shall determine if the public may participate at a meeting of a committee;</w:t>
      </w:r>
    </w:p>
    <w:p w14:paraId="505651B2" w14:textId="77777777" w:rsidR="00294DE5" w:rsidRDefault="00962881">
      <w:pPr>
        <w:tabs>
          <w:tab w:val="left" w:pos="1240"/>
        </w:tabs>
        <w:spacing w:before="52" w:line="288" w:lineRule="auto"/>
        <w:ind w:left="1252" w:right="191" w:hanging="567"/>
        <w:rPr>
          <w:rFonts w:ascii="Arial" w:eastAsia="Arial" w:hAnsi="Arial" w:cs="Arial"/>
          <w:sz w:val="22"/>
          <w:szCs w:val="22"/>
        </w:rPr>
      </w:pPr>
      <w:r>
        <w:rPr>
          <w:rFonts w:ascii="Arial" w:eastAsia="Arial" w:hAnsi="Arial" w:cs="Arial"/>
          <w:sz w:val="22"/>
          <w:szCs w:val="22"/>
        </w:rPr>
        <w:t>x.</w:t>
      </w:r>
      <w:r>
        <w:rPr>
          <w:rFonts w:ascii="Arial" w:eastAsia="Arial" w:hAnsi="Arial" w:cs="Arial"/>
          <w:sz w:val="22"/>
          <w:szCs w:val="22"/>
        </w:rPr>
        <w:tab/>
        <w:t xml:space="preserve">shall determine if the public and press are permitted to attend the meetings of a sub-committee and also the advance public notice requirements, if any, required for the meetings of a sub- </w:t>
      </w:r>
      <w:proofErr w:type="gramStart"/>
      <w:r>
        <w:rPr>
          <w:rFonts w:ascii="Arial" w:eastAsia="Arial" w:hAnsi="Arial" w:cs="Arial"/>
          <w:sz w:val="22"/>
          <w:szCs w:val="22"/>
        </w:rPr>
        <w:t>committee;</w:t>
      </w:r>
      <w:proofErr w:type="gramEnd"/>
    </w:p>
    <w:p w14:paraId="1A8903C4" w14:textId="77777777" w:rsidR="00294DE5" w:rsidRDefault="00962881">
      <w:pPr>
        <w:spacing w:line="289" w:lineRule="auto"/>
        <w:ind w:left="1252" w:right="706" w:hanging="567"/>
        <w:rPr>
          <w:rFonts w:ascii="Arial" w:eastAsia="Arial" w:hAnsi="Arial" w:cs="Arial"/>
          <w:sz w:val="22"/>
          <w:szCs w:val="22"/>
        </w:rPr>
      </w:pPr>
      <w:r>
        <w:rPr>
          <w:rFonts w:ascii="Arial" w:eastAsia="Arial" w:hAnsi="Arial" w:cs="Arial"/>
          <w:sz w:val="22"/>
          <w:szCs w:val="22"/>
        </w:rPr>
        <w:t>xi.      shall determine if the public may participate at a meeting of a sub-committee that they are permitted to attend; and</w:t>
      </w:r>
    </w:p>
    <w:p w14:paraId="15623179" w14:textId="77777777" w:rsidR="00294DE5" w:rsidRDefault="00962881">
      <w:pPr>
        <w:spacing w:line="240" w:lineRule="exact"/>
        <w:ind w:left="686"/>
        <w:rPr>
          <w:rFonts w:ascii="Arial" w:eastAsia="Arial" w:hAnsi="Arial" w:cs="Arial"/>
          <w:sz w:val="22"/>
          <w:szCs w:val="22"/>
        </w:rPr>
      </w:pPr>
      <w:r>
        <w:rPr>
          <w:rFonts w:ascii="Arial" w:eastAsia="Arial" w:hAnsi="Arial" w:cs="Arial"/>
          <w:sz w:val="22"/>
          <w:szCs w:val="22"/>
        </w:rPr>
        <w:t>xii.     may dissolve a committee.</w:t>
      </w:r>
    </w:p>
    <w:p w14:paraId="7310BC6E" w14:textId="77777777" w:rsidR="00294DE5" w:rsidRDefault="00294DE5">
      <w:pPr>
        <w:spacing w:line="200" w:lineRule="exact"/>
      </w:pPr>
    </w:p>
    <w:p w14:paraId="6419C11E" w14:textId="77777777" w:rsidR="00294DE5" w:rsidRDefault="00294DE5">
      <w:pPr>
        <w:spacing w:line="200" w:lineRule="exact"/>
      </w:pPr>
    </w:p>
    <w:p w14:paraId="4B129129" w14:textId="77777777" w:rsidR="00294DE5" w:rsidRDefault="00294DE5">
      <w:pPr>
        <w:spacing w:before="12" w:line="240" w:lineRule="exact"/>
        <w:rPr>
          <w:sz w:val="24"/>
          <w:szCs w:val="24"/>
        </w:rPr>
      </w:pPr>
    </w:p>
    <w:p w14:paraId="2257B600" w14:textId="77777777" w:rsidR="00294DE5" w:rsidRDefault="00962881">
      <w:pPr>
        <w:ind w:left="119"/>
        <w:rPr>
          <w:rFonts w:ascii="Arial" w:eastAsia="Arial" w:hAnsi="Arial" w:cs="Arial"/>
          <w:sz w:val="36"/>
          <w:szCs w:val="36"/>
        </w:rPr>
      </w:pPr>
      <w:r>
        <w:rPr>
          <w:rFonts w:ascii="Calibri" w:eastAsia="Calibri" w:hAnsi="Calibri" w:cs="Calibri"/>
          <w:b/>
          <w:color w:val="808080"/>
          <w:w w:val="99"/>
          <w:sz w:val="44"/>
          <w:szCs w:val="44"/>
        </w:rPr>
        <w:t>5.</w:t>
      </w:r>
      <w:r>
        <w:rPr>
          <w:rFonts w:ascii="Calibri" w:eastAsia="Calibri" w:hAnsi="Calibri" w:cs="Calibri"/>
          <w:b/>
          <w:color w:val="808080"/>
          <w:sz w:val="44"/>
          <w:szCs w:val="44"/>
        </w:rPr>
        <w:t xml:space="preserve">     </w:t>
      </w:r>
      <w:r>
        <w:rPr>
          <w:rFonts w:ascii="Arial" w:eastAsia="Arial" w:hAnsi="Arial" w:cs="Arial"/>
          <w:b/>
          <w:color w:val="808080"/>
          <w:sz w:val="36"/>
          <w:szCs w:val="36"/>
        </w:rPr>
        <w:t>Ordinary council meetings</w:t>
      </w:r>
    </w:p>
    <w:p w14:paraId="19EDEB41" w14:textId="77777777" w:rsidR="00294DE5" w:rsidRDefault="00294DE5">
      <w:pPr>
        <w:spacing w:before="4" w:line="120" w:lineRule="exact"/>
        <w:rPr>
          <w:sz w:val="12"/>
          <w:szCs w:val="12"/>
        </w:rPr>
      </w:pPr>
    </w:p>
    <w:p w14:paraId="5766DA81" w14:textId="77777777" w:rsidR="00294DE5" w:rsidRDefault="00294DE5">
      <w:pPr>
        <w:spacing w:line="200" w:lineRule="exact"/>
      </w:pPr>
    </w:p>
    <w:p w14:paraId="1FD9620E" w14:textId="77777777" w:rsidR="00294DE5" w:rsidRDefault="00962881">
      <w:pPr>
        <w:tabs>
          <w:tab w:val="left" w:pos="680"/>
        </w:tabs>
        <w:spacing w:line="289" w:lineRule="auto"/>
        <w:ind w:left="686" w:right="880" w:hanging="566"/>
        <w:rPr>
          <w:rFonts w:ascii="Arial" w:eastAsia="Arial" w:hAnsi="Arial" w:cs="Arial"/>
          <w:sz w:val="22"/>
          <w:szCs w:val="22"/>
        </w:rPr>
      </w:pPr>
      <w:proofErr w:type="spellStart"/>
      <w:r>
        <w:rPr>
          <w:rFonts w:ascii="Arial" w:eastAsia="Arial" w:hAnsi="Arial" w:cs="Arial"/>
          <w:b/>
          <w:sz w:val="22"/>
          <w:szCs w:val="22"/>
        </w:rPr>
        <w:t>a</w:t>
      </w:r>
      <w:proofErr w:type="spellEnd"/>
      <w:r>
        <w:rPr>
          <w:rFonts w:ascii="Arial" w:eastAsia="Arial" w:hAnsi="Arial" w:cs="Arial"/>
          <w:b/>
          <w:sz w:val="22"/>
          <w:szCs w:val="22"/>
        </w:rPr>
        <w:tab/>
      </w:r>
      <w:proofErr w:type="gramStart"/>
      <w:r>
        <w:rPr>
          <w:rFonts w:ascii="Arial" w:eastAsia="Arial" w:hAnsi="Arial" w:cs="Arial"/>
          <w:b/>
          <w:sz w:val="22"/>
          <w:szCs w:val="22"/>
        </w:rPr>
        <w:t>In</w:t>
      </w:r>
      <w:proofErr w:type="gramEnd"/>
      <w:r>
        <w:rPr>
          <w:rFonts w:ascii="Arial" w:eastAsia="Arial" w:hAnsi="Arial" w:cs="Arial"/>
          <w:b/>
          <w:sz w:val="22"/>
          <w:szCs w:val="22"/>
        </w:rPr>
        <w:t xml:space="preserve"> an election year, the annual meeting of the council shall be held on or within 14 days following the day on which the new </w:t>
      </w:r>
      <w:proofErr w:type="spellStart"/>
      <w:r>
        <w:rPr>
          <w:rFonts w:ascii="Arial" w:eastAsia="Arial" w:hAnsi="Arial" w:cs="Arial"/>
          <w:b/>
          <w:sz w:val="22"/>
          <w:szCs w:val="22"/>
        </w:rPr>
        <w:t>councillors</w:t>
      </w:r>
      <w:proofErr w:type="spellEnd"/>
      <w:r>
        <w:rPr>
          <w:rFonts w:ascii="Arial" w:eastAsia="Arial" w:hAnsi="Arial" w:cs="Arial"/>
          <w:b/>
          <w:sz w:val="22"/>
          <w:szCs w:val="22"/>
        </w:rPr>
        <w:t xml:space="preserve"> elected take office.</w:t>
      </w:r>
    </w:p>
    <w:p w14:paraId="719368BB" w14:textId="77777777" w:rsidR="00294DE5" w:rsidRDefault="00294DE5">
      <w:pPr>
        <w:spacing w:before="4" w:line="100" w:lineRule="exact"/>
        <w:rPr>
          <w:sz w:val="10"/>
          <w:szCs w:val="10"/>
        </w:rPr>
      </w:pPr>
    </w:p>
    <w:p w14:paraId="3F25D03C" w14:textId="77777777" w:rsidR="00294DE5" w:rsidRDefault="00294DE5">
      <w:pPr>
        <w:spacing w:line="200" w:lineRule="exact"/>
      </w:pPr>
    </w:p>
    <w:p w14:paraId="28B262D8" w14:textId="77777777" w:rsidR="00294DE5" w:rsidRDefault="00962881">
      <w:pPr>
        <w:tabs>
          <w:tab w:val="left" w:pos="680"/>
        </w:tabs>
        <w:spacing w:line="286" w:lineRule="auto"/>
        <w:ind w:left="686" w:right="324" w:hanging="566"/>
        <w:rPr>
          <w:rFonts w:ascii="Arial" w:eastAsia="Arial" w:hAnsi="Arial" w:cs="Arial"/>
          <w:sz w:val="22"/>
          <w:szCs w:val="22"/>
        </w:rPr>
      </w:pPr>
      <w:r>
        <w:rPr>
          <w:rFonts w:ascii="Arial" w:eastAsia="Arial" w:hAnsi="Arial" w:cs="Arial"/>
          <w:b/>
          <w:sz w:val="22"/>
          <w:szCs w:val="22"/>
        </w:rPr>
        <w:t>b</w:t>
      </w:r>
      <w:r>
        <w:rPr>
          <w:rFonts w:ascii="Arial" w:eastAsia="Arial" w:hAnsi="Arial" w:cs="Arial"/>
          <w:b/>
          <w:sz w:val="22"/>
          <w:szCs w:val="22"/>
        </w:rPr>
        <w:tab/>
      </w:r>
      <w:proofErr w:type="gramStart"/>
      <w:r>
        <w:rPr>
          <w:rFonts w:ascii="Arial" w:eastAsia="Arial" w:hAnsi="Arial" w:cs="Arial"/>
          <w:b/>
          <w:sz w:val="22"/>
          <w:szCs w:val="22"/>
        </w:rPr>
        <w:t>In</w:t>
      </w:r>
      <w:proofErr w:type="gramEnd"/>
      <w:r>
        <w:rPr>
          <w:rFonts w:ascii="Arial" w:eastAsia="Arial" w:hAnsi="Arial" w:cs="Arial"/>
          <w:b/>
          <w:sz w:val="22"/>
          <w:szCs w:val="22"/>
        </w:rPr>
        <w:t xml:space="preserve"> a year which is not an election year, the annual meeting of a council shall be held on such day in May as the council decides.</w:t>
      </w:r>
    </w:p>
    <w:p w14:paraId="5E86B229" w14:textId="77777777" w:rsidR="00294DE5" w:rsidRDefault="00294DE5">
      <w:pPr>
        <w:spacing w:before="6" w:line="100" w:lineRule="exact"/>
        <w:rPr>
          <w:sz w:val="10"/>
          <w:szCs w:val="10"/>
        </w:rPr>
      </w:pPr>
    </w:p>
    <w:p w14:paraId="706DC9D9" w14:textId="77777777" w:rsidR="00294DE5" w:rsidRDefault="00294DE5">
      <w:pPr>
        <w:spacing w:line="200" w:lineRule="exact"/>
      </w:pPr>
    </w:p>
    <w:p w14:paraId="3EE58CCF" w14:textId="77777777" w:rsidR="00294DE5" w:rsidRDefault="00962881">
      <w:pPr>
        <w:ind w:left="119"/>
        <w:rPr>
          <w:rFonts w:ascii="Arial" w:eastAsia="Arial" w:hAnsi="Arial" w:cs="Arial"/>
          <w:sz w:val="22"/>
          <w:szCs w:val="22"/>
        </w:rPr>
      </w:pPr>
      <w:r>
        <w:rPr>
          <w:rFonts w:ascii="Arial" w:eastAsia="Arial" w:hAnsi="Arial" w:cs="Arial"/>
          <w:sz w:val="22"/>
          <w:szCs w:val="22"/>
        </w:rPr>
        <w:t xml:space="preserve">c       </w:t>
      </w:r>
      <w:r>
        <w:rPr>
          <w:rFonts w:ascii="Arial" w:eastAsia="Arial" w:hAnsi="Arial" w:cs="Arial"/>
          <w:b/>
          <w:sz w:val="22"/>
          <w:szCs w:val="22"/>
        </w:rPr>
        <w:t>If no other time is fixed, the annual meeting of the council shall take place at 6pm.</w:t>
      </w:r>
    </w:p>
    <w:p w14:paraId="0757A829" w14:textId="77777777" w:rsidR="00294DE5" w:rsidRDefault="00294DE5">
      <w:pPr>
        <w:spacing w:before="4" w:line="140" w:lineRule="exact"/>
        <w:rPr>
          <w:sz w:val="15"/>
          <w:szCs w:val="15"/>
        </w:rPr>
      </w:pPr>
    </w:p>
    <w:p w14:paraId="48DAE0E5" w14:textId="77777777" w:rsidR="00294DE5" w:rsidRDefault="00294DE5">
      <w:pPr>
        <w:spacing w:line="200" w:lineRule="exact"/>
      </w:pPr>
    </w:p>
    <w:p w14:paraId="0FF28D48" w14:textId="77777777" w:rsidR="00294DE5" w:rsidRDefault="00962881">
      <w:pPr>
        <w:tabs>
          <w:tab w:val="left" w:pos="680"/>
        </w:tabs>
        <w:spacing w:line="289" w:lineRule="auto"/>
        <w:ind w:left="686" w:right="101" w:hanging="566"/>
        <w:rPr>
          <w:rFonts w:ascii="Arial" w:eastAsia="Arial" w:hAnsi="Arial" w:cs="Arial"/>
          <w:sz w:val="22"/>
          <w:szCs w:val="22"/>
        </w:rPr>
      </w:pPr>
      <w:r>
        <w:rPr>
          <w:rFonts w:ascii="Arial" w:eastAsia="Arial" w:hAnsi="Arial" w:cs="Arial"/>
          <w:sz w:val="22"/>
          <w:szCs w:val="22"/>
        </w:rPr>
        <w:t>d</w:t>
      </w:r>
      <w:r>
        <w:rPr>
          <w:rFonts w:ascii="Arial" w:eastAsia="Arial" w:hAnsi="Arial" w:cs="Arial"/>
          <w:sz w:val="22"/>
          <w:szCs w:val="22"/>
        </w:rPr>
        <w:tab/>
      </w:r>
      <w:proofErr w:type="gramStart"/>
      <w:r>
        <w:rPr>
          <w:rFonts w:ascii="Arial" w:eastAsia="Arial" w:hAnsi="Arial" w:cs="Arial"/>
          <w:b/>
          <w:sz w:val="22"/>
          <w:szCs w:val="22"/>
        </w:rPr>
        <w:t>In</w:t>
      </w:r>
      <w:proofErr w:type="gramEnd"/>
      <w:r>
        <w:rPr>
          <w:rFonts w:ascii="Arial" w:eastAsia="Arial" w:hAnsi="Arial" w:cs="Arial"/>
          <w:b/>
          <w:sz w:val="22"/>
          <w:szCs w:val="22"/>
        </w:rPr>
        <w:t xml:space="preserve"> addition to the annual meeting of the council, at least three other ordinary meetings shall be </w:t>
      </w:r>
      <w:proofErr w:type="gramStart"/>
      <w:r>
        <w:rPr>
          <w:rFonts w:ascii="Arial" w:eastAsia="Arial" w:hAnsi="Arial" w:cs="Arial"/>
          <w:b/>
          <w:sz w:val="22"/>
          <w:szCs w:val="22"/>
        </w:rPr>
        <w:t>held in</w:t>
      </w:r>
      <w:proofErr w:type="gramEnd"/>
      <w:r>
        <w:rPr>
          <w:rFonts w:ascii="Arial" w:eastAsia="Arial" w:hAnsi="Arial" w:cs="Arial"/>
          <w:b/>
          <w:sz w:val="22"/>
          <w:szCs w:val="22"/>
        </w:rPr>
        <w:t xml:space="preserve"> each year on such dates and times as the council decides.</w:t>
      </w:r>
    </w:p>
    <w:p w14:paraId="6722BFB2" w14:textId="77777777" w:rsidR="00294DE5" w:rsidRDefault="00294DE5">
      <w:pPr>
        <w:spacing w:before="4" w:line="100" w:lineRule="exact"/>
        <w:rPr>
          <w:sz w:val="10"/>
          <w:szCs w:val="10"/>
        </w:rPr>
      </w:pPr>
    </w:p>
    <w:p w14:paraId="3B2106E0" w14:textId="77777777" w:rsidR="00294DE5" w:rsidRDefault="00294DE5">
      <w:pPr>
        <w:spacing w:line="200" w:lineRule="exact"/>
      </w:pPr>
    </w:p>
    <w:p w14:paraId="7D1198D6" w14:textId="77777777" w:rsidR="00294DE5" w:rsidRDefault="00962881">
      <w:pPr>
        <w:ind w:left="119"/>
        <w:rPr>
          <w:rFonts w:ascii="Arial" w:eastAsia="Arial" w:hAnsi="Arial" w:cs="Arial"/>
          <w:sz w:val="22"/>
          <w:szCs w:val="22"/>
        </w:rPr>
      </w:pPr>
      <w:r>
        <w:rPr>
          <w:rFonts w:ascii="Arial" w:eastAsia="Arial" w:hAnsi="Arial" w:cs="Arial"/>
          <w:b/>
          <w:sz w:val="22"/>
          <w:szCs w:val="22"/>
        </w:rPr>
        <w:t xml:space="preserve">e       </w:t>
      </w:r>
      <w:proofErr w:type="gramStart"/>
      <w:r>
        <w:rPr>
          <w:rFonts w:ascii="Arial" w:eastAsia="Arial" w:hAnsi="Arial" w:cs="Arial"/>
          <w:b/>
          <w:sz w:val="22"/>
          <w:szCs w:val="22"/>
        </w:rPr>
        <w:t>The</w:t>
      </w:r>
      <w:proofErr w:type="gramEnd"/>
      <w:r>
        <w:rPr>
          <w:rFonts w:ascii="Arial" w:eastAsia="Arial" w:hAnsi="Arial" w:cs="Arial"/>
          <w:b/>
          <w:sz w:val="22"/>
          <w:szCs w:val="22"/>
        </w:rPr>
        <w:t xml:space="preserve"> first business conducted at the annual meeting of the council shall be the election of the</w:t>
      </w:r>
    </w:p>
    <w:p w14:paraId="2721454D" w14:textId="77777777" w:rsidR="00294DE5" w:rsidRDefault="00962881">
      <w:pPr>
        <w:spacing w:before="49"/>
        <w:ind w:left="686"/>
        <w:rPr>
          <w:rFonts w:ascii="Arial" w:eastAsia="Arial" w:hAnsi="Arial" w:cs="Arial"/>
          <w:sz w:val="22"/>
          <w:szCs w:val="22"/>
        </w:rPr>
      </w:pPr>
      <w:r>
        <w:rPr>
          <w:rFonts w:ascii="Arial" w:eastAsia="Arial" w:hAnsi="Arial" w:cs="Arial"/>
          <w:b/>
          <w:sz w:val="22"/>
          <w:szCs w:val="22"/>
        </w:rPr>
        <w:t>Chairman and Vice-Chairman (if there is one) of the Council.</w:t>
      </w:r>
    </w:p>
    <w:p w14:paraId="426C62AE" w14:textId="77777777" w:rsidR="00294DE5" w:rsidRDefault="00294DE5">
      <w:pPr>
        <w:spacing w:before="4" w:line="140" w:lineRule="exact"/>
        <w:rPr>
          <w:sz w:val="15"/>
          <w:szCs w:val="15"/>
        </w:rPr>
      </w:pPr>
    </w:p>
    <w:p w14:paraId="53128088" w14:textId="77777777" w:rsidR="00294DE5" w:rsidRDefault="00294DE5">
      <w:pPr>
        <w:spacing w:line="200" w:lineRule="exact"/>
      </w:pPr>
    </w:p>
    <w:p w14:paraId="07D9BAA6" w14:textId="77777777" w:rsidR="00294DE5" w:rsidRDefault="00962881">
      <w:pPr>
        <w:tabs>
          <w:tab w:val="left" w:pos="680"/>
        </w:tabs>
        <w:spacing w:line="288" w:lineRule="auto"/>
        <w:ind w:left="686" w:right="256" w:hanging="566"/>
        <w:rPr>
          <w:rFonts w:ascii="Arial" w:eastAsia="Arial" w:hAnsi="Arial" w:cs="Arial"/>
          <w:sz w:val="22"/>
          <w:szCs w:val="22"/>
        </w:rPr>
      </w:pPr>
      <w:r>
        <w:rPr>
          <w:rFonts w:ascii="Arial" w:eastAsia="Arial" w:hAnsi="Arial" w:cs="Arial"/>
          <w:b/>
          <w:sz w:val="22"/>
          <w:szCs w:val="22"/>
        </w:rPr>
        <w:t>f</w:t>
      </w:r>
      <w:r>
        <w:rPr>
          <w:rFonts w:ascii="Arial" w:eastAsia="Arial" w:hAnsi="Arial" w:cs="Arial"/>
          <w:b/>
          <w:sz w:val="22"/>
          <w:szCs w:val="22"/>
        </w:rPr>
        <w:tab/>
        <w:t>The Chairman of the Council, unless he has resigned or becomes disqualified, shall continue in office and preside at the annual meeting until his successor is elected at the next annual meeting of the council.</w:t>
      </w:r>
    </w:p>
    <w:p w14:paraId="46DA3298" w14:textId="77777777" w:rsidR="00294DE5" w:rsidRDefault="00294DE5">
      <w:pPr>
        <w:spacing w:before="5" w:line="100" w:lineRule="exact"/>
        <w:rPr>
          <w:sz w:val="10"/>
          <w:szCs w:val="10"/>
        </w:rPr>
      </w:pPr>
    </w:p>
    <w:p w14:paraId="3BD3C537" w14:textId="77777777" w:rsidR="00294DE5" w:rsidRDefault="00294DE5">
      <w:pPr>
        <w:spacing w:line="200" w:lineRule="exact"/>
      </w:pPr>
    </w:p>
    <w:p w14:paraId="46419A35" w14:textId="77777777" w:rsidR="00294DE5" w:rsidRDefault="00962881">
      <w:pPr>
        <w:tabs>
          <w:tab w:val="left" w:pos="680"/>
        </w:tabs>
        <w:spacing w:line="288" w:lineRule="auto"/>
        <w:ind w:left="686" w:right="204" w:hanging="566"/>
        <w:rPr>
          <w:rFonts w:ascii="Arial" w:eastAsia="Arial" w:hAnsi="Arial" w:cs="Arial"/>
          <w:sz w:val="22"/>
          <w:szCs w:val="22"/>
        </w:rPr>
      </w:pPr>
      <w:r>
        <w:rPr>
          <w:rFonts w:ascii="Arial" w:eastAsia="Arial" w:hAnsi="Arial" w:cs="Arial"/>
          <w:b/>
          <w:sz w:val="22"/>
          <w:szCs w:val="22"/>
        </w:rPr>
        <w:t>g</w:t>
      </w:r>
      <w:r>
        <w:rPr>
          <w:rFonts w:ascii="Arial" w:eastAsia="Arial" w:hAnsi="Arial" w:cs="Arial"/>
          <w:b/>
          <w:sz w:val="22"/>
          <w:szCs w:val="22"/>
        </w:rPr>
        <w:tab/>
        <w:t>The Vice-Chairman of the Council, if there is one, unless he resigns or becomes disqualified, shall hold office until immediately after the election of the Chairman of the Council at the next annual meeting of the council.</w:t>
      </w:r>
    </w:p>
    <w:p w14:paraId="5DC5CB2E" w14:textId="77777777" w:rsidR="00294DE5" w:rsidRDefault="00294DE5">
      <w:pPr>
        <w:spacing w:before="5" w:line="100" w:lineRule="exact"/>
        <w:rPr>
          <w:sz w:val="10"/>
          <w:szCs w:val="10"/>
        </w:rPr>
      </w:pPr>
    </w:p>
    <w:p w14:paraId="08107B15" w14:textId="77777777" w:rsidR="00294DE5" w:rsidRDefault="00294DE5">
      <w:pPr>
        <w:spacing w:line="200" w:lineRule="exact"/>
      </w:pPr>
    </w:p>
    <w:p w14:paraId="7B4E8029" w14:textId="77777777" w:rsidR="00294DE5" w:rsidRDefault="00962881">
      <w:pPr>
        <w:tabs>
          <w:tab w:val="left" w:pos="680"/>
        </w:tabs>
        <w:spacing w:line="288" w:lineRule="auto"/>
        <w:ind w:left="686" w:right="65" w:hanging="566"/>
        <w:rPr>
          <w:rFonts w:ascii="Arial" w:eastAsia="Arial" w:hAnsi="Arial" w:cs="Arial"/>
          <w:sz w:val="22"/>
          <w:szCs w:val="22"/>
        </w:rPr>
      </w:pPr>
      <w:r>
        <w:rPr>
          <w:rFonts w:ascii="Arial" w:eastAsia="Arial" w:hAnsi="Arial" w:cs="Arial"/>
          <w:b/>
          <w:sz w:val="22"/>
          <w:szCs w:val="22"/>
        </w:rPr>
        <w:t>h</w:t>
      </w:r>
      <w:r>
        <w:rPr>
          <w:rFonts w:ascii="Arial" w:eastAsia="Arial" w:hAnsi="Arial" w:cs="Arial"/>
          <w:b/>
          <w:sz w:val="22"/>
          <w:szCs w:val="22"/>
        </w:rPr>
        <w:tab/>
      </w:r>
      <w:proofErr w:type="gramStart"/>
      <w:r>
        <w:rPr>
          <w:rFonts w:ascii="Arial" w:eastAsia="Arial" w:hAnsi="Arial" w:cs="Arial"/>
          <w:b/>
          <w:sz w:val="22"/>
          <w:szCs w:val="22"/>
        </w:rPr>
        <w:t>In</w:t>
      </w:r>
      <w:proofErr w:type="gramEnd"/>
      <w:r>
        <w:rPr>
          <w:rFonts w:ascii="Arial" w:eastAsia="Arial" w:hAnsi="Arial" w:cs="Arial"/>
          <w:b/>
          <w:sz w:val="22"/>
          <w:szCs w:val="22"/>
        </w:rPr>
        <w:t xml:space="preserve"> an election year, if the current Chairman of the Council has not been re-elected as a member of the council, he shall preside at the meeting until a successor Chairman of the Council has been elected. The current Chairman of the Council shall not have an original vote in respect of the election of the new Chairman of the Council but must give a casting vote in the case of an equality of votes.</w:t>
      </w:r>
    </w:p>
    <w:p w14:paraId="0D979331" w14:textId="77777777" w:rsidR="00294DE5" w:rsidRDefault="00294DE5">
      <w:pPr>
        <w:spacing w:before="14" w:line="240" w:lineRule="exact"/>
        <w:rPr>
          <w:sz w:val="24"/>
          <w:szCs w:val="24"/>
        </w:rPr>
      </w:pPr>
    </w:p>
    <w:p w14:paraId="0AF680AB" w14:textId="77777777" w:rsidR="00294DE5" w:rsidRDefault="00962881">
      <w:pPr>
        <w:tabs>
          <w:tab w:val="left" w:pos="680"/>
        </w:tabs>
        <w:spacing w:line="288" w:lineRule="auto"/>
        <w:ind w:left="686" w:right="154" w:hanging="566"/>
        <w:rPr>
          <w:rFonts w:ascii="Arial" w:eastAsia="Arial" w:hAnsi="Arial" w:cs="Arial"/>
          <w:sz w:val="22"/>
          <w:szCs w:val="22"/>
        </w:rPr>
        <w:sectPr w:rsidR="00294DE5">
          <w:pgSz w:w="11920" w:h="16840"/>
          <w:pgMar w:top="480" w:right="640" w:bottom="280" w:left="560" w:header="0" w:footer="508" w:gutter="0"/>
          <w:cols w:space="720"/>
        </w:sectPr>
      </w:pPr>
      <w:proofErr w:type="spellStart"/>
      <w:r>
        <w:rPr>
          <w:rFonts w:ascii="Arial" w:eastAsia="Arial" w:hAnsi="Arial" w:cs="Arial"/>
          <w:b/>
          <w:sz w:val="22"/>
          <w:szCs w:val="22"/>
        </w:rPr>
        <w:t>i</w:t>
      </w:r>
      <w:proofErr w:type="spellEnd"/>
      <w:r>
        <w:rPr>
          <w:rFonts w:ascii="Arial" w:eastAsia="Arial" w:hAnsi="Arial" w:cs="Arial"/>
          <w:b/>
          <w:sz w:val="22"/>
          <w:szCs w:val="22"/>
        </w:rPr>
        <w:tab/>
      </w:r>
      <w:proofErr w:type="gramStart"/>
      <w:r>
        <w:rPr>
          <w:rFonts w:ascii="Arial" w:eastAsia="Arial" w:hAnsi="Arial" w:cs="Arial"/>
          <w:b/>
          <w:sz w:val="22"/>
          <w:szCs w:val="22"/>
        </w:rPr>
        <w:t>In</w:t>
      </w:r>
      <w:proofErr w:type="gramEnd"/>
      <w:r>
        <w:rPr>
          <w:rFonts w:ascii="Arial" w:eastAsia="Arial" w:hAnsi="Arial" w:cs="Arial"/>
          <w:b/>
          <w:sz w:val="22"/>
          <w:szCs w:val="22"/>
        </w:rPr>
        <w:t xml:space="preserve"> an election year, if the current Chairman of the Council has been re-elected as a member of the council, he shall preside at the meeting until a new Chairman of the Council has been elected. He may exercise an original vote in respect of the election of the new Chairman of the Council and must give a casting vote in the case of an equality of votes.</w:t>
      </w:r>
    </w:p>
    <w:p w14:paraId="2DB2C6A3" w14:textId="77777777" w:rsidR="00294DE5" w:rsidRDefault="00962881">
      <w:pPr>
        <w:spacing w:before="68"/>
        <w:ind w:left="119"/>
        <w:rPr>
          <w:rFonts w:ascii="Arial" w:eastAsia="Arial" w:hAnsi="Arial" w:cs="Arial"/>
          <w:sz w:val="22"/>
          <w:szCs w:val="22"/>
        </w:rPr>
      </w:pPr>
      <w:r>
        <w:rPr>
          <w:rFonts w:ascii="Arial" w:eastAsia="Arial" w:hAnsi="Arial" w:cs="Arial"/>
          <w:sz w:val="22"/>
          <w:szCs w:val="22"/>
        </w:rPr>
        <w:t>j        Following the election of the Chairman of the Council and Vice-Chairman (if there is one) of the</w:t>
      </w:r>
    </w:p>
    <w:p w14:paraId="3E7B1CA1" w14:textId="77777777" w:rsidR="00294DE5" w:rsidRDefault="00962881">
      <w:pPr>
        <w:spacing w:before="52"/>
        <w:ind w:left="686"/>
        <w:rPr>
          <w:rFonts w:ascii="Arial" w:eastAsia="Arial" w:hAnsi="Arial" w:cs="Arial"/>
          <w:sz w:val="22"/>
          <w:szCs w:val="22"/>
        </w:rPr>
      </w:pPr>
      <w:r>
        <w:rPr>
          <w:rFonts w:ascii="Arial" w:eastAsia="Arial" w:hAnsi="Arial" w:cs="Arial"/>
          <w:sz w:val="22"/>
          <w:szCs w:val="22"/>
        </w:rPr>
        <w:t>Council at the annual meeting of the council, the business of the annual meeting shall include:</w:t>
      </w:r>
    </w:p>
    <w:p w14:paraId="140615EC" w14:textId="77777777" w:rsidR="00294DE5" w:rsidRDefault="00962881">
      <w:pPr>
        <w:tabs>
          <w:tab w:val="left" w:pos="1240"/>
        </w:tabs>
        <w:spacing w:before="47" w:line="285" w:lineRule="auto"/>
        <w:ind w:left="1252" w:right="171" w:hanging="567"/>
        <w:rPr>
          <w:rFonts w:ascii="Arial" w:eastAsia="Arial" w:hAnsi="Arial" w:cs="Arial"/>
          <w:sz w:val="22"/>
          <w:szCs w:val="22"/>
        </w:rPr>
      </w:pPr>
      <w:proofErr w:type="spellStart"/>
      <w:r>
        <w:rPr>
          <w:rFonts w:ascii="Arial" w:eastAsia="Arial" w:hAnsi="Arial" w:cs="Arial"/>
          <w:sz w:val="24"/>
          <w:szCs w:val="24"/>
        </w:rPr>
        <w:t>i</w:t>
      </w:r>
      <w:proofErr w:type="spellEnd"/>
      <w:r>
        <w:rPr>
          <w:rFonts w:ascii="Arial" w:eastAsia="Arial" w:hAnsi="Arial" w:cs="Arial"/>
          <w:sz w:val="24"/>
          <w:szCs w:val="24"/>
        </w:rPr>
        <w:t>.</w:t>
      </w:r>
      <w:r>
        <w:rPr>
          <w:rFonts w:ascii="Arial" w:eastAsia="Arial" w:hAnsi="Arial" w:cs="Arial"/>
          <w:sz w:val="24"/>
          <w:szCs w:val="24"/>
        </w:rPr>
        <w:tab/>
      </w:r>
      <w:r>
        <w:rPr>
          <w:rFonts w:ascii="Arial" w:eastAsia="Arial" w:hAnsi="Arial" w:cs="Arial"/>
          <w:b/>
          <w:sz w:val="22"/>
          <w:szCs w:val="22"/>
        </w:rPr>
        <w:t xml:space="preserve">In an election year, delivery by the Chairman of the Council and </w:t>
      </w:r>
      <w:proofErr w:type="spellStart"/>
      <w:r>
        <w:rPr>
          <w:rFonts w:ascii="Arial" w:eastAsia="Arial" w:hAnsi="Arial" w:cs="Arial"/>
          <w:b/>
          <w:sz w:val="22"/>
          <w:szCs w:val="22"/>
        </w:rPr>
        <w:t>councillors</w:t>
      </w:r>
      <w:proofErr w:type="spellEnd"/>
      <w:r>
        <w:rPr>
          <w:rFonts w:ascii="Arial" w:eastAsia="Arial" w:hAnsi="Arial" w:cs="Arial"/>
          <w:b/>
          <w:sz w:val="22"/>
          <w:szCs w:val="22"/>
        </w:rPr>
        <w:t xml:space="preserve"> of their acceptance of office forms unless the council resolves for this to be done </w:t>
      </w:r>
      <w:proofErr w:type="gramStart"/>
      <w:r>
        <w:rPr>
          <w:rFonts w:ascii="Arial" w:eastAsia="Arial" w:hAnsi="Arial" w:cs="Arial"/>
          <w:b/>
          <w:sz w:val="22"/>
          <w:szCs w:val="22"/>
        </w:rPr>
        <w:t>at a later date</w:t>
      </w:r>
      <w:proofErr w:type="gramEnd"/>
      <w:r>
        <w:rPr>
          <w:rFonts w:ascii="Arial" w:eastAsia="Arial" w:hAnsi="Arial" w:cs="Arial"/>
          <w:sz w:val="22"/>
          <w:szCs w:val="22"/>
        </w:rPr>
        <w:t xml:space="preserve">. </w:t>
      </w:r>
      <w:r>
        <w:rPr>
          <w:rFonts w:ascii="Arial" w:eastAsia="Arial" w:hAnsi="Arial" w:cs="Arial"/>
          <w:b/>
          <w:sz w:val="22"/>
          <w:szCs w:val="22"/>
        </w:rPr>
        <w:t xml:space="preserve">In a year which is not an election year, delivery by the Chairman of the Council of his acceptance of office form unless the council resolves for this to be done at a later </w:t>
      </w:r>
      <w:proofErr w:type="gramStart"/>
      <w:r>
        <w:rPr>
          <w:rFonts w:ascii="Arial" w:eastAsia="Arial" w:hAnsi="Arial" w:cs="Arial"/>
          <w:b/>
          <w:sz w:val="22"/>
          <w:szCs w:val="22"/>
        </w:rPr>
        <w:t>date;</w:t>
      </w:r>
      <w:proofErr w:type="gramEnd"/>
    </w:p>
    <w:p w14:paraId="4883B282" w14:textId="77777777" w:rsidR="00294DE5" w:rsidRDefault="00962881">
      <w:pPr>
        <w:spacing w:line="260" w:lineRule="exact"/>
        <w:ind w:left="686"/>
        <w:rPr>
          <w:rFonts w:ascii="Arial" w:eastAsia="Arial" w:hAnsi="Arial" w:cs="Arial"/>
          <w:sz w:val="22"/>
          <w:szCs w:val="22"/>
        </w:rPr>
      </w:pPr>
      <w:r>
        <w:rPr>
          <w:rFonts w:ascii="Arial" w:eastAsia="Arial" w:hAnsi="Arial" w:cs="Arial"/>
          <w:sz w:val="24"/>
          <w:szCs w:val="24"/>
        </w:rPr>
        <w:t xml:space="preserve">ii.      </w:t>
      </w:r>
      <w:r>
        <w:rPr>
          <w:rFonts w:ascii="Arial" w:eastAsia="Arial" w:hAnsi="Arial" w:cs="Arial"/>
          <w:sz w:val="22"/>
          <w:szCs w:val="22"/>
        </w:rPr>
        <w:t>Confirmation of the accuracy of the minutes of the last meeting of the council;</w:t>
      </w:r>
    </w:p>
    <w:p w14:paraId="7F6412C5" w14:textId="77777777" w:rsidR="00294DE5" w:rsidRDefault="00962881">
      <w:pPr>
        <w:spacing w:before="41"/>
        <w:ind w:left="686"/>
        <w:rPr>
          <w:rFonts w:ascii="Arial" w:eastAsia="Arial" w:hAnsi="Arial" w:cs="Arial"/>
          <w:sz w:val="22"/>
          <w:szCs w:val="22"/>
        </w:rPr>
      </w:pPr>
      <w:r>
        <w:rPr>
          <w:rFonts w:ascii="Arial" w:eastAsia="Arial" w:hAnsi="Arial" w:cs="Arial"/>
          <w:sz w:val="24"/>
          <w:szCs w:val="24"/>
        </w:rPr>
        <w:t xml:space="preserve">iii.     </w:t>
      </w:r>
      <w:r>
        <w:rPr>
          <w:rFonts w:ascii="Arial" w:eastAsia="Arial" w:hAnsi="Arial" w:cs="Arial"/>
          <w:sz w:val="22"/>
          <w:szCs w:val="22"/>
        </w:rPr>
        <w:t>Receipt of the minutes of the last meeting of a committee;</w:t>
      </w:r>
    </w:p>
    <w:p w14:paraId="3D30FED6" w14:textId="77777777" w:rsidR="00294DE5" w:rsidRDefault="00962881">
      <w:pPr>
        <w:spacing w:before="38"/>
        <w:ind w:left="686"/>
        <w:rPr>
          <w:rFonts w:ascii="Arial" w:eastAsia="Arial" w:hAnsi="Arial" w:cs="Arial"/>
          <w:sz w:val="22"/>
          <w:szCs w:val="22"/>
        </w:rPr>
      </w:pPr>
      <w:r>
        <w:rPr>
          <w:rFonts w:ascii="Arial" w:eastAsia="Arial" w:hAnsi="Arial" w:cs="Arial"/>
          <w:sz w:val="24"/>
          <w:szCs w:val="24"/>
        </w:rPr>
        <w:t xml:space="preserve">iv.     </w:t>
      </w:r>
      <w:r>
        <w:rPr>
          <w:rFonts w:ascii="Arial" w:eastAsia="Arial" w:hAnsi="Arial" w:cs="Arial"/>
          <w:sz w:val="22"/>
          <w:szCs w:val="22"/>
        </w:rPr>
        <w:t>Consideration of the recommendations made by a committee;</w:t>
      </w:r>
    </w:p>
    <w:p w14:paraId="1BAD278B" w14:textId="77777777" w:rsidR="00294DE5" w:rsidRDefault="00962881">
      <w:pPr>
        <w:tabs>
          <w:tab w:val="left" w:pos="1240"/>
        </w:tabs>
        <w:spacing w:before="38" w:line="277" w:lineRule="auto"/>
        <w:ind w:left="1252" w:right="805" w:hanging="567"/>
        <w:rPr>
          <w:rFonts w:ascii="Arial" w:eastAsia="Arial" w:hAnsi="Arial" w:cs="Arial"/>
          <w:sz w:val="22"/>
          <w:szCs w:val="22"/>
        </w:rPr>
      </w:pPr>
      <w:r>
        <w:rPr>
          <w:rFonts w:ascii="Arial" w:eastAsia="Arial" w:hAnsi="Arial" w:cs="Arial"/>
          <w:sz w:val="24"/>
          <w:szCs w:val="24"/>
        </w:rPr>
        <w:t>v.</w:t>
      </w:r>
      <w:r>
        <w:rPr>
          <w:rFonts w:ascii="Arial" w:eastAsia="Arial" w:hAnsi="Arial" w:cs="Arial"/>
          <w:sz w:val="24"/>
          <w:szCs w:val="24"/>
        </w:rPr>
        <w:tab/>
      </w:r>
      <w:r>
        <w:rPr>
          <w:rFonts w:ascii="Arial" w:eastAsia="Arial" w:hAnsi="Arial" w:cs="Arial"/>
          <w:sz w:val="22"/>
          <w:szCs w:val="22"/>
        </w:rPr>
        <w:t>Review of delegation arrangements to committees, sub-committees, staff and other local authorities;</w:t>
      </w:r>
    </w:p>
    <w:p w14:paraId="5CD2C421" w14:textId="77777777" w:rsidR="00294DE5" w:rsidRDefault="00962881">
      <w:pPr>
        <w:spacing w:before="9"/>
        <w:ind w:left="686"/>
        <w:rPr>
          <w:rFonts w:ascii="Arial" w:eastAsia="Arial" w:hAnsi="Arial" w:cs="Arial"/>
          <w:sz w:val="22"/>
          <w:szCs w:val="22"/>
        </w:rPr>
      </w:pPr>
      <w:r>
        <w:rPr>
          <w:rFonts w:ascii="Arial" w:eastAsia="Arial" w:hAnsi="Arial" w:cs="Arial"/>
          <w:sz w:val="24"/>
          <w:szCs w:val="24"/>
        </w:rPr>
        <w:t xml:space="preserve">vi.     </w:t>
      </w:r>
      <w:r>
        <w:rPr>
          <w:rFonts w:ascii="Arial" w:eastAsia="Arial" w:hAnsi="Arial" w:cs="Arial"/>
          <w:sz w:val="22"/>
          <w:szCs w:val="22"/>
        </w:rPr>
        <w:t>Review of the terms of reference for committees;</w:t>
      </w:r>
    </w:p>
    <w:p w14:paraId="1CBB0E84" w14:textId="77777777" w:rsidR="00294DE5" w:rsidRDefault="00962881">
      <w:pPr>
        <w:spacing w:before="41"/>
        <w:ind w:left="686"/>
        <w:rPr>
          <w:rFonts w:ascii="Arial" w:eastAsia="Arial" w:hAnsi="Arial" w:cs="Arial"/>
          <w:sz w:val="22"/>
          <w:szCs w:val="22"/>
        </w:rPr>
      </w:pPr>
      <w:r>
        <w:rPr>
          <w:rFonts w:ascii="Arial" w:eastAsia="Arial" w:hAnsi="Arial" w:cs="Arial"/>
          <w:sz w:val="24"/>
          <w:szCs w:val="24"/>
        </w:rPr>
        <w:t xml:space="preserve">vii.    </w:t>
      </w:r>
      <w:r>
        <w:rPr>
          <w:rFonts w:ascii="Arial" w:eastAsia="Arial" w:hAnsi="Arial" w:cs="Arial"/>
          <w:sz w:val="22"/>
          <w:szCs w:val="22"/>
        </w:rPr>
        <w:t>Appointment of members to existing committees;</w:t>
      </w:r>
    </w:p>
    <w:p w14:paraId="4F28A057" w14:textId="77777777" w:rsidR="00294DE5" w:rsidRDefault="00962881">
      <w:pPr>
        <w:spacing w:before="38"/>
        <w:ind w:left="686"/>
        <w:rPr>
          <w:rFonts w:ascii="Arial" w:eastAsia="Arial" w:hAnsi="Arial" w:cs="Arial"/>
          <w:sz w:val="22"/>
          <w:szCs w:val="22"/>
        </w:rPr>
      </w:pPr>
      <w:r>
        <w:rPr>
          <w:rFonts w:ascii="Arial" w:eastAsia="Arial" w:hAnsi="Arial" w:cs="Arial"/>
          <w:sz w:val="24"/>
          <w:szCs w:val="24"/>
        </w:rPr>
        <w:t xml:space="preserve">viii.   </w:t>
      </w:r>
      <w:r>
        <w:rPr>
          <w:rFonts w:ascii="Arial" w:eastAsia="Arial" w:hAnsi="Arial" w:cs="Arial"/>
          <w:sz w:val="22"/>
          <w:szCs w:val="22"/>
        </w:rPr>
        <w:t>Appointment of any new committees in accordance with standing order 4 above;</w:t>
      </w:r>
    </w:p>
    <w:p w14:paraId="649C00E5" w14:textId="77777777" w:rsidR="00294DE5" w:rsidRDefault="00962881">
      <w:pPr>
        <w:spacing w:before="41"/>
        <w:ind w:left="686"/>
        <w:rPr>
          <w:rFonts w:ascii="Arial" w:eastAsia="Arial" w:hAnsi="Arial" w:cs="Arial"/>
          <w:sz w:val="22"/>
          <w:szCs w:val="22"/>
        </w:rPr>
      </w:pPr>
      <w:r>
        <w:rPr>
          <w:rFonts w:ascii="Arial" w:eastAsia="Arial" w:hAnsi="Arial" w:cs="Arial"/>
          <w:sz w:val="24"/>
          <w:szCs w:val="24"/>
        </w:rPr>
        <w:t xml:space="preserve">ix.     </w:t>
      </w:r>
      <w:r>
        <w:rPr>
          <w:rFonts w:ascii="Arial" w:eastAsia="Arial" w:hAnsi="Arial" w:cs="Arial"/>
          <w:sz w:val="22"/>
          <w:szCs w:val="22"/>
        </w:rPr>
        <w:t>Review and adoption of appropriate standing orders and financial regulations;</w:t>
      </w:r>
    </w:p>
    <w:p w14:paraId="4FDB427B" w14:textId="77777777" w:rsidR="00294DE5" w:rsidRDefault="00962881">
      <w:pPr>
        <w:tabs>
          <w:tab w:val="left" w:pos="1240"/>
        </w:tabs>
        <w:spacing w:before="38" w:line="275" w:lineRule="auto"/>
        <w:ind w:left="1252" w:right="217" w:hanging="567"/>
        <w:rPr>
          <w:rFonts w:ascii="Arial" w:eastAsia="Arial" w:hAnsi="Arial" w:cs="Arial"/>
          <w:sz w:val="22"/>
          <w:szCs w:val="22"/>
        </w:rPr>
      </w:pPr>
      <w:r>
        <w:rPr>
          <w:rFonts w:ascii="Arial" w:eastAsia="Arial" w:hAnsi="Arial" w:cs="Arial"/>
          <w:sz w:val="24"/>
          <w:szCs w:val="24"/>
        </w:rPr>
        <w:t>x.</w:t>
      </w:r>
      <w:r>
        <w:rPr>
          <w:rFonts w:ascii="Arial" w:eastAsia="Arial" w:hAnsi="Arial" w:cs="Arial"/>
          <w:sz w:val="24"/>
          <w:szCs w:val="24"/>
        </w:rPr>
        <w:tab/>
      </w:r>
      <w:r>
        <w:rPr>
          <w:rFonts w:ascii="Arial" w:eastAsia="Arial" w:hAnsi="Arial" w:cs="Arial"/>
          <w:sz w:val="22"/>
          <w:szCs w:val="22"/>
        </w:rPr>
        <w:t>Review of arrangements, (including legal agreements) with other local authorities, not-for-profit bodies and businesses;</w:t>
      </w:r>
    </w:p>
    <w:p w14:paraId="29925B1A" w14:textId="77777777" w:rsidR="00294DE5" w:rsidRDefault="00962881">
      <w:pPr>
        <w:spacing w:before="13"/>
        <w:ind w:left="686"/>
        <w:rPr>
          <w:rFonts w:ascii="Arial" w:eastAsia="Arial" w:hAnsi="Arial" w:cs="Arial"/>
          <w:sz w:val="22"/>
          <w:szCs w:val="22"/>
        </w:rPr>
      </w:pPr>
      <w:r>
        <w:rPr>
          <w:rFonts w:ascii="Arial" w:eastAsia="Arial" w:hAnsi="Arial" w:cs="Arial"/>
          <w:sz w:val="24"/>
          <w:szCs w:val="24"/>
        </w:rPr>
        <w:t xml:space="preserve">xi.     </w:t>
      </w:r>
      <w:r>
        <w:rPr>
          <w:rFonts w:ascii="Arial" w:eastAsia="Arial" w:hAnsi="Arial" w:cs="Arial"/>
          <w:sz w:val="22"/>
          <w:szCs w:val="22"/>
        </w:rPr>
        <w:t>Review of representation on or work with external bodies and arrangements for reporting back;</w:t>
      </w:r>
    </w:p>
    <w:p w14:paraId="6EBDB5EE" w14:textId="77777777" w:rsidR="00294DE5" w:rsidRDefault="00962881">
      <w:pPr>
        <w:spacing w:before="38" w:line="277" w:lineRule="auto"/>
        <w:ind w:left="1252" w:right="788" w:hanging="567"/>
        <w:rPr>
          <w:rFonts w:ascii="Arial" w:eastAsia="Arial" w:hAnsi="Arial" w:cs="Arial"/>
          <w:sz w:val="22"/>
          <w:szCs w:val="22"/>
        </w:rPr>
      </w:pPr>
      <w:r>
        <w:rPr>
          <w:rFonts w:ascii="Arial" w:eastAsia="Arial" w:hAnsi="Arial" w:cs="Arial"/>
          <w:sz w:val="24"/>
          <w:szCs w:val="24"/>
        </w:rPr>
        <w:t xml:space="preserve">xii.    </w:t>
      </w:r>
      <w:r>
        <w:rPr>
          <w:rFonts w:ascii="Arial" w:eastAsia="Arial" w:hAnsi="Arial" w:cs="Arial"/>
          <w:sz w:val="22"/>
          <w:szCs w:val="22"/>
        </w:rPr>
        <w:t xml:space="preserve">In an election year, to make arrangements with a view to the council becoming eligible to exercise the general power of competence in the </w:t>
      </w:r>
      <w:proofErr w:type="gramStart"/>
      <w:r>
        <w:rPr>
          <w:rFonts w:ascii="Arial" w:eastAsia="Arial" w:hAnsi="Arial" w:cs="Arial"/>
          <w:sz w:val="22"/>
          <w:szCs w:val="22"/>
        </w:rPr>
        <w:t>future;</w:t>
      </w:r>
      <w:proofErr w:type="gramEnd"/>
    </w:p>
    <w:p w14:paraId="7EF96238" w14:textId="77777777" w:rsidR="00294DE5" w:rsidRDefault="00962881">
      <w:pPr>
        <w:spacing w:before="9" w:line="274" w:lineRule="auto"/>
        <w:ind w:left="686" w:right="1497"/>
        <w:rPr>
          <w:rFonts w:ascii="Arial" w:eastAsia="Arial" w:hAnsi="Arial" w:cs="Arial"/>
          <w:sz w:val="22"/>
          <w:szCs w:val="22"/>
        </w:rPr>
      </w:pPr>
      <w:r>
        <w:rPr>
          <w:rFonts w:ascii="Arial" w:eastAsia="Arial" w:hAnsi="Arial" w:cs="Arial"/>
          <w:sz w:val="24"/>
          <w:szCs w:val="24"/>
        </w:rPr>
        <w:t xml:space="preserve">xiii.   </w:t>
      </w:r>
      <w:r>
        <w:rPr>
          <w:rFonts w:ascii="Arial" w:eastAsia="Arial" w:hAnsi="Arial" w:cs="Arial"/>
          <w:sz w:val="22"/>
          <w:szCs w:val="22"/>
        </w:rPr>
        <w:t xml:space="preserve">Review of inventory of land and assets including buildings and office equipment; </w:t>
      </w:r>
      <w:r>
        <w:rPr>
          <w:rFonts w:ascii="Arial" w:eastAsia="Arial" w:hAnsi="Arial" w:cs="Arial"/>
          <w:sz w:val="24"/>
          <w:szCs w:val="24"/>
        </w:rPr>
        <w:t xml:space="preserve">xiv.   </w:t>
      </w:r>
      <w:r>
        <w:rPr>
          <w:rFonts w:ascii="Arial" w:eastAsia="Arial" w:hAnsi="Arial" w:cs="Arial"/>
          <w:sz w:val="22"/>
          <w:szCs w:val="22"/>
        </w:rPr>
        <w:t xml:space="preserve">Confirmation of arrangements for insurance cover in respect of all insurable risks; </w:t>
      </w:r>
      <w:r>
        <w:rPr>
          <w:rFonts w:ascii="Arial" w:eastAsia="Arial" w:hAnsi="Arial" w:cs="Arial"/>
          <w:sz w:val="24"/>
          <w:szCs w:val="24"/>
        </w:rPr>
        <w:t xml:space="preserve">xv.    </w:t>
      </w:r>
      <w:r>
        <w:rPr>
          <w:rFonts w:ascii="Arial" w:eastAsia="Arial" w:hAnsi="Arial" w:cs="Arial"/>
          <w:sz w:val="22"/>
          <w:szCs w:val="22"/>
        </w:rPr>
        <w:t>Review of the council’s and/or staff subscriptions to other bodies;</w:t>
      </w:r>
    </w:p>
    <w:p w14:paraId="4039FACD" w14:textId="77777777" w:rsidR="00294DE5" w:rsidRDefault="00962881">
      <w:pPr>
        <w:ind w:left="686"/>
        <w:rPr>
          <w:rFonts w:ascii="Arial" w:eastAsia="Arial" w:hAnsi="Arial" w:cs="Arial"/>
          <w:sz w:val="22"/>
          <w:szCs w:val="22"/>
        </w:rPr>
      </w:pPr>
      <w:r>
        <w:rPr>
          <w:rFonts w:ascii="Arial" w:eastAsia="Arial" w:hAnsi="Arial" w:cs="Arial"/>
          <w:sz w:val="24"/>
          <w:szCs w:val="24"/>
        </w:rPr>
        <w:t xml:space="preserve">xvi.   </w:t>
      </w:r>
      <w:r>
        <w:rPr>
          <w:rFonts w:ascii="Arial" w:eastAsia="Arial" w:hAnsi="Arial" w:cs="Arial"/>
          <w:sz w:val="22"/>
          <w:szCs w:val="22"/>
        </w:rPr>
        <w:t>Review of the council’s complaints procedure;</w:t>
      </w:r>
    </w:p>
    <w:p w14:paraId="0B575913" w14:textId="77777777" w:rsidR="00294DE5" w:rsidRDefault="00962881">
      <w:pPr>
        <w:spacing w:before="41" w:line="275" w:lineRule="auto"/>
        <w:ind w:left="1252" w:right="226" w:hanging="567"/>
        <w:rPr>
          <w:rFonts w:ascii="Arial" w:eastAsia="Arial" w:hAnsi="Arial" w:cs="Arial"/>
          <w:sz w:val="22"/>
          <w:szCs w:val="22"/>
        </w:rPr>
      </w:pPr>
      <w:r>
        <w:rPr>
          <w:rFonts w:ascii="Arial" w:eastAsia="Arial" w:hAnsi="Arial" w:cs="Arial"/>
          <w:sz w:val="24"/>
          <w:szCs w:val="24"/>
        </w:rPr>
        <w:t xml:space="preserve">xvii.  </w:t>
      </w:r>
      <w:r>
        <w:rPr>
          <w:rFonts w:ascii="Arial" w:eastAsia="Arial" w:hAnsi="Arial" w:cs="Arial"/>
          <w:sz w:val="22"/>
          <w:szCs w:val="22"/>
        </w:rPr>
        <w:t>Review of the council’s policies, procedures and practices in respect of its obligations under freedom of information and data protection legislation (</w:t>
      </w:r>
      <w:r>
        <w:rPr>
          <w:rFonts w:ascii="Arial" w:eastAsia="Arial" w:hAnsi="Arial" w:cs="Arial"/>
          <w:i/>
          <w:sz w:val="22"/>
          <w:szCs w:val="22"/>
        </w:rPr>
        <w:t>see also standing orders 11, 20 and 21</w:t>
      </w:r>
      <w:r>
        <w:rPr>
          <w:rFonts w:ascii="Arial" w:eastAsia="Arial" w:hAnsi="Arial" w:cs="Arial"/>
          <w:sz w:val="22"/>
          <w:szCs w:val="22"/>
        </w:rPr>
        <w:t>;</w:t>
      </w:r>
    </w:p>
    <w:p w14:paraId="3100F622" w14:textId="77777777" w:rsidR="00294DE5" w:rsidRDefault="00962881">
      <w:pPr>
        <w:spacing w:before="14"/>
        <w:ind w:left="686"/>
        <w:rPr>
          <w:rFonts w:ascii="Arial" w:eastAsia="Arial" w:hAnsi="Arial" w:cs="Arial"/>
          <w:sz w:val="22"/>
          <w:szCs w:val="22"/>
        </w:rPr>
      </w:pPr>
      <w:r>
        <w:rPr>
          <w:rFonts w:ascii="Arial" w:eastAsia="Arial" w:hAnsi="Arial" w:cs="Arial"/>
          <w:sz w:val="24"/>
          <w:szCs w:val="24"/>
        </w:rPr>
        <w:t xml:space="preserve">xviii.  </w:t>
      </w:r>
      <w:r>
        <w:rPr>
          <w:rFonts w:ascii="Arial" w:eastAsia="Arial" w:hAnsi="Arial" w:cs="Arial"/>
          <w:sz w:val="22"/>
          <w:szCs w:val="22"/>
        </w:rPr>
        <w:t>Review of the council’s policy for dealing with the press/media;</w:t>
      </w:r>
    </w:p>
    <w:p w14:paraId="0CEF5417" w14:textId="77777777" w:rsidR="00294DE5" w:rsidRDefault="00962881">
      <w:pPr>
        <w:spacing w:before="38"/>
        <w:ind w:left="686"/>
        <w:rPr>
          <w:rFonts w:ascii="Arial" w:eastAsia="Arial" w:hAnsi="Arial" w:cs="Arial"/>
          <w:sz w:val="22"/>
          <w:szCs w:val="22"/>
        </w:rPr>
      </w:pPr>
      <w:r>
        <w:rPr>
          <w:rFonts w:ascii="Arial" w:eastAsia="Arial" w:hAnsi="Arial" w:cs="Arial"/>
          <w:sz w:val="24"/>
          <w:szCs w:val="24"/>
        </w:rPr>
        <w:t xml:space="preserve">xix.   </w:t>
      </w:r>
      <w:r>
        <w:rPr>
          <w:rFonts w:ascii="Arial" w:eastAsia="Arial" w:hAnsi="Arial" w:cs="Arial"/>
          <w:sz w:val="22"/>
          <w:szCs w:val="22"/>
        </w:rPr>
        <w:t>Review of the Council’s employment policies and procedures;</w:t>
      </w:r>
    </w:p>
    <w:p w14:paraId="5479B2BF" w14:textId="77777777" w:rsidR="00294DE5" w:rsidRDefault="00962881">
      <w:pPr>
        <w:spacing w:before="41"/>
        <w:ind w:left="686"/>
        <w:rPr>
          <w:rFonts w:ascii="Arial" w:eastAsia="Arial" w:hAnsi="Arial" w:cs="Arial"/>
          <w:sz w:val="22"/>
          <w:szCs w:val="22"/>
        </w:rPr>
      </w:pPr>
      <w:r>
        <w:rPr>
          <w:rFonts w:ascii="Arial" w:eastAsia="Arial" w:hAnsi="Arial" w:cs="Arial"/>
          <w:sz w:val="24"/>
          <w:szCs w:val="24"/>
        </w:rPr>
        <w:t xml:space="preserve">xx.    </w:t>
      </w:r>
      <w:r>
        <w:rPr>
          <w:rFonts w:ascii="Arial" w:eastAsia="Arial" w:hAnsi="Arial" w:cs="Arial"/>
          <w:sz w:val="22"/>
          <w:szCs w:val="22"/>
        </w:rPr>
        <w:t>Review of the Council’s expenditure incurred under s.137 of the Local Government Act 1972 or</w:t>
      </w:r>
    </w:p>
    <w:p w14:paraId="5BCB32A9" w14:textId="77777777" w:rsidR="00294DE5" w:rsidRDefault="00962881">
      <w:pPr>
        <w:spacing w:before="40"/>
        <w:ind w:left="1252"/>
        <w:rPr>
          <w:rFonts w:ascii="Arial" w:eastAsia="Arial" w:hAnsi="Arial" w:cs="Arial"/>
          <w:sz w:val="22"/>
          <w:szCs w:val="22"/>
        </w:rPr>
      </w:pPr>
      <w:r>
        <w:rPr>
          <w:rFonts w:ascii="Arial" w:eastAsia="Arial" w:hAnsi="Arial" w:cs="Arial"/>
          <w:sz w:val="22"/>
          <w:szCs w:val="22"/>
        </w:rPr>
        <w:t>the general power of competence.</w:t>
      </w:r>
    </w:p>
    <w:p w14:paraId="1D635F1A" w14:textId="77777777" w:rsidR="00294DE5" w:rsidRDefault="00962881">
      <w:pPr>
        <w:spacing w:before="47" w:line="277" w:lineRule="auto"/>
        <w:ind w:left="1252" w:right="154" w:hanging="567"/>
        <w:rPr>
          <w:rFonts w:ascii="Arial" w:eastAsia="Arial" w:hAnsi="Arial" w:cs="Arial"/>
          <w:sz w:val="22"/>
          <w:szCs w:val="22"/>
        </w:rPr>
      </w:pPr>
      <w:r>
        <w:rPr>
          <w:rFonts w:ascii="Arial" w:eastAsia="Arial" w:hAnsi="Arial" w:cs="Arial"/>
          <w:sz w:val="24"/>
          <w:szCs w:val="24"/>
        </w:rPr>
        <w:t xml:space="preserve">xxi.   </w:t>
      </w:r>
      <w:r>
        <w:rPr>
          <w:rFonts w:ascii="Arial" w:eastAsia="Arial" w:hAnsi="Arial" w:cs="Arial"/>
          <w:sz w:val="22"/>
          <w:szCs w:val="22"/>
        </w:rPr>
        <w:t>Determining the time and place of ordinary meetings of the Council up to and including the next annual meeting of the Council.</w:t>
      </w:r>
    </w:p>
    <w:p w14:paraId="08443CE5" w14:textId="77777777" w:rsidR="00294DE5" w:rsidRDefault="00294DE5">
      <w:pPr>
        <w:spacing w:before="5" w:line="140" w:lineRule="exact"/>
        <w:rPr>
          <w:sz w:val="14"/>
          <w:szCs w:val="14"/>
        </w:rPr>
      </w:pPr>
    </w:p>
    <w:p w14:paraId="3CE0C581" w14:textId="77777777" w:rsidR="00294DE5" w:rsidRDefault="00294DE5">
      <w:pPr>
        <w:spacing w:line="200" w:lineRule="exact"/>
      </w:pPr>
    </w:p>
    <w:p w14:paraId="1605B511" w14:textId="77777777" w:rsidR="00294DE5" w:rsidRDefault="00294DE5">
      <w:pPr>
        <w:spacing w:line="200" w:lineRule="exact"/>
      </w:pPr>
    </w:p>
    <w:p w14:paraId="7400006D" w14:textId="77777777" w:rsidR="00294DE5" w:rsidRDefault="00294DE5">
      <w:pPr>
        <w:spacing w:line="200" w:lineRule="exact"/>
      </w:pPr>
    </w:p>
    <w:p w14:paraId="3F1D38BA" w14:textId="77777777" w:rsidR="00294DE5" w:rsidRDefault="00962881">
      <w:pPr>
        <w:tabs>
          <w:tab w:val="left" w:pos="960"/>
        </w:tabs>
        <w:spacing w:line="225" w:lineRule="auto"/>
        <w:ind w:left="972" w:right="370" w:hanging="852"/>
        <w:rPr>
          <w:rFonts w:ascii="Arial" w:eastAsia="Arial" w:hAnsi="Arial" w:cs="Arial"/>
          <w:sz w:val="36"/>
          <w:szCs w:val="36"/>
        </w:rPr>
      </w:pPr>
      <w:r>
        <w:rPr>
          <w:rFonts w:ascii="Calibri" w:eastAsia="Calibri" w:hAnsi="Calibri" w:cs="Calibri"/>
          <w:b/>
          <w:color w:val="808080"/>
          <w:w w:val="99"/>
          <w:sz w:val="44"/>
          <w:szCs w:val="44"/>
        </w:rPr>
        <w:t>6.</w:t>
      </w:r>
      <w:r>
        <w:rPr>
          <w:rFonts w:ascii="Calibri" w:eastAsia="Calibri" w:hAnsi="Calibri" w:cs="Calibri"/>
          <w:b/>
          <w:color w:val="808080"/>
          <w:sz w:val="44"/>
          <w:szCs w:val="44"/>
        </w:rPr>
        <w:tab/>
      </w:r>
      <w:r>
        <w:rPr>
          <w:rFonts w:ascii="Arial" w:eastAsia="Arial" w:hAnsi="Arial" w:cs="Arial"/>
          <w:b/>
          <w:color w:val="808080"/>
          <w:sz w:val="36"/>
          <w:szCs w:val="36"/>
        </w:rPr>
        <w:t>Extraordinary meetings of the council and committees and sub-committees</w:t>
      </w:r>
    </w:p>
    <w:p w14:paraId="5F161D65" w14:textId="77777777" w:rsidR="00294DE5" w:rsidRDefault="00294DE5">
      <w:pPr>
        <w:spacing w:before="17" w:line="240" w:lineRule="exact"/>
        <w:rPr>
          <w:sz w:val="24"/>
          <w:szCs w:val="24"/>
        </w:rPr>
      </w:pPr>
    </w:p>
    <w:p w14:paraId="6E72A61F" w14:textId="77777777" w:rsidR="00294DE5" w:rsidRDefault="00962881">
      <w:pPr>
        <w:ind w:left="119"/>
        <w:rPr>
          <w:rFonts w:ascii="Arial" w:eastAsia="Arial" w:hAnsi="Arial" w:cs="Arial"/>
          <w:sz w:val="22"/>
          <w:szCs w:val="22"/>
        </w:rPr>
      </w:pPr>
      <w:proofErr w:type="spellStart"/>
      <w:r>
        <w:rPr>
          <w:rFonts w:ascii="Arial" w:eastAsia="Arial" w:hAnsi="Arial" w:cs="Arial"/>
          <w:b/>
          <w:sz w:val="22"/>
          <w:szCs w:val="22"/>
        </w:rPr>
        <w:t>a</w:t>
      </w:r>
      <w:proofErr w:type="spellEnd"/>
      <w:r>
        <w:rPr>
          <w:rFonts w:ascii="Arial" w:eastAsia="Arial" w:hAnsi="Arial" w:cs="Arial"/>
          <w:b/>
          <w:sz w:val="22"/>
          <w:szCs w:val="22"/>
        </w:rPr>
        <w:t xml:space="preserve">       The Chairman of the Council may convene an extraordinary meeting of the council at any time.</w:t>
      </w:r>
    </w:p>
    <w:p w14:paraId="3F5BEBD2" w14:textId="77777777" w:rsidR="00294DE5" w:rsidRDefault="00294DE5">
      <w:pPr>
        <w:spacing w:before="5" w:line="140" w:lineRule="exact"/>
        <w:rPr>
          <w:sz w:val="15"/>
          <w:szCs w:val="15"/>
        </w:rPr>
      </w:pPr>
    </w:p>
    <w:p w14:paraId="4472BB2B" w14:textId="77777777" w:rsidR="00294DE5" w:rsidRDefault="00294DE5">
      <w:pPr>
        <w:spacing w:line="200" w:lineRule="exact"/>
      </w:pPr>
    </w:p>
    <w:p w14:paraId="00833F56" w14:textId="77777777" w:rsidR="00294DE5" w:rsidRDefault="00962881">
      <w:pPr>
        <w:tabs>
          <w:tab w:val="left" w:pos="680"/>
        </w:tabs>
        <w:spacing w:line="287" w:lineRule="auto"/>
        <w:ind w:left="686" w:right="92" w:hanging="566"/>
        <w:rPr>
          <w:rFonts w:ascii="Arial" w:eastAsia="Arial" w:hAnsi="Arial" w:cs="Arial"/>
          <w:sz w:val="22"/>
          <w:szCs w:val="22"/>
        </w:rPr>
      </w:pPr>
      <w:r>
        <w:rPr>
          <w:rFonts w:ascii="Arial" w:eastAsia="Arial" w:hAnsi="Arial" w:cs="Arial"/>
          <w:sz w:val="22"/>
          <w:szCs w:val="22"/>
        </w:rPr>
        <w:t>b</w:t>
      </w:r>
      <w:r>
        <w:rPr>
          <w:rFonts w:ascii="Arial" w:eastAsia="Arial" w:hAnsi="Arial" w:cs="Arial"/>
          <w:sz w:val="22"/>
          <w:szCs w:val="22"/>
        </w:rPr>
        <w:tab/>
      </w:r>
      <w:r>
        <w:rPr>
          <w:rFonts w:ascii="Arial" w:eastAsia="Arial" w:hAnsi="Arial" w:cs="Arial"/>
          <w:b/>
          <w:sz w:val="22"/>
          <w:szCs w:val="22"/>
        </w:rPr>
        <w:t xml:space="preserve">If the Chairman of the Council does not or refuses to call an extraordinary meeting of the council within seven days of having been requested in writing to do so by two </w:t>
      </w:r>
      <w:proofErr w:type="spellStart"/>
      <w:r>
        <w:rPr>
          <w:rFonts w:ascii="Arial" w:eastAsia="Arial" w:hAnsi="Arial" w:cs="Arial"/>
          <w:b/>
          <w:sz w:val="22"/>
          <w:szCs w:val="22"/>
        </w:rPr>
        <w:t>councillors</w:t>
      </w:r>
      <w:proofErr w:type="spellEnd"/>
      <w:r>
        <w:rPr>
          <w:rFonts w:ascii="Arial" w:eastAsia="Arial" w:hAnsi="Arial" w:cs="Arial"/>
          <w:b/>
          <w:sz w:val="22"/>
          <w:szCs w:val="22"/>
        </w:rPr>
        <w:t xml:space="preserve">, any two </w:t>
      </w:r>
      <w:proofErr w:type="spellStart"/>
      <w:r>
        <w:rPr>
          <w:rFonts w:ascii="Arial" w:eastAsia="Arial" w:hAnsi="Arial" w:cs="Arial"/>
          <w:b/>
          <w:sz w:val="22"/>
          <w:szCs w:val="22"/>
        </w:rPr>
        <w:t>councillors</w:t>
      </w:r>
      <w:proofErr w:type="spellEnd"/>
      <w:r>
        <w:rPr>
          <w:rFonts w:ascii="Arial" w:eastAsia="Arial" w:hAnsi="Arial" w:cs="Arial"/>
          <w:b/>
          <w:sz w:val="22"/>
          <w:szCs w:val="22"/>
        </w:rPr>
        <w:t xml:space="preserve"> may convene an extraordinary meeting of the council. The public notice giving the time, place and agenda for such a meeting must be signed by the two </w:t>
      </w:r>
      <w:proofErr w:type="spellStart"/>
      <w:r>
        <w:rPr>
          <w:rFonts w:ascii="Arial" w:eastAsia="Arial" w:hAnsi="Arial" w:cs="Arial"/>
          <w:b/>
          <w:sz w:val="22"/>
          <w:szCs w:val="22"/>
        </w:rPr>
        <w:t>councillors</w:t>
      </w:r>
      <w:proofErr w:type="spellEnd"/>
      <w:r>
        <w:rPr>
          <w:rFonts w:ascii="Arial" w:eastAsia="Arial" w:hAnsi="Arial" w:cs="Arial"/>
          <w:b/>
          <w:sz w:val="22"/>
          <w:szCs w:val="22"/>
        </w:rPr>
        <w:t>.</w:t>
      </w:r>
    </w:p>
    <w:p w14:paraId="46216A22" w14:textId="77777777" w:rsidR="00294DE5" w:rsidRDefault="00294DE5">
      <w:pPr>
        <w:spacing w:before="3" w:line="100" w:lineRule="exact"/>
        <w:rPr>
          <w:sz w:val="10"/>
          <w:szCs w:val="10"/>
        </w:rPr>
      </w:pPr>
    </w:p>
    <w:p w14:paraId="0AF1746C" w14:textId="77777777" w:rsidR="00294DE5" w:rsidRDefault="00294DE5">
      <w:pPr>
        <w:spacing w:line="200" w:lineRule="exact"/>
      </w:pPr>
    </w:p>
    <w:p w14:paraId="6C0BF88C" w14:textId="77777777" w:rsidR="00294DE5" w:rsidRDefault="00962881">
      <w:pPr>
        <w:tabs>
          <w:tab w:val="left" w:pos="680"/>
        </w:tabs>
        <w:spacing w:line="289" w:lineRule="auto"/>
        <w:ind w:left="686" w:right="587" w:hanging="566"/>
        <w:rPr>
          <w:rFonts w:ascii="Arial" w:eastAsia="Arial" w:hAnsi="Arial" w:cs="Arial"/>
          <w:sz w:val="22"/>
          <w:szCs w:val="22"/>
        </w:rPr>
      </w:pPr>
      <w:r>
        <w:rPr>
          <w:rFonts w:ascii="Arial" w:eastAsia="Arial" w:hAnsi="Arial" w:cs="Arial"/>
          <w:sz w:val="22"/>
          <w:szCs w:val="22"/>
        </w:rPr>
        <w:t>c</w:t>
      </w:r>
      <w:r>
        <w:rPr>
          <w:rFonts w:ascii="Arial" w:eastAsia="Arial" w:hAnsi="Arial" w:cs="Arial"/>
          <w:sz w:val="22"/>
          <w:szCs w:val="22"/>
        </w:rPr>
        <w:tab/>
      </w:r>
      <w:proofErr w:type="gramStart"/>
      <w:r>
        <w:rPr>
          <w:rFonts w:ascii="Arial" w:eastAsia="Arial" w:hAnsi="Arial" w:cs="Arial"/>
          <w:sz w:val="22"/>
          <w:szCs w:val="22"/>
        </w:rPr>
        <w:t>The</w:t>
      </w:r>
      <w:proofErr w:type="gramEnd"/>
      <w:r>
        <w:rPr>
          <w:rFonts w:ascii="Arial" w:eastAsia="Arial" w:hAnsi="Arial" w:cs="Arial"/>
          <w:sz w:val="22"/>
          <w:szCs w:val="22"/>
        </w:rPr>
        <w:t xml:space="preserve"> chairman of a committee [or a sub-committee] may convene an extraordinary meeting of the committee [or the sub-committee] at any time.</w:t>
      </w:r>
    </w:p>
    <w:p w14:paraId="224AFE3C" w14:textId="77777777" w:rsidR="00294DE5" w:rsidRDefault="00294DE5">
      <w:pPr>
        <w:spacing w:before="4" w:line="100" w:lineRule="exact"/>
        <w:rPr>
          <w:sz w:val="10"/>
          <w:szCs w:val="10"/>
        </w:rPr>
      </w:pPr>
    </w:p>
    <w:p w14:paraId="32080283" w14:textId="77777777" w:rsidR="00294DE5" w:rsidRDefault="00294DE5">
      <w:pPr>
        <w:spacing w:line="200" w:lineRule="exact"/>
      </w:pPr>
    </w:p>
    <w:p w14:paraId="785536B3" w14:textId="77777777" w:rsidR="00294DE5" w:rsidRDefault="00962881">
      <w:pPr>
        <w:ind w:left="119"/>
        <w:rPr>
          <w:rFonts w:ascii="Arial" w:eastAsia="Arial" w:hAnsi="Arial" w:cs="Arial"/>
          <w:sz w:val="22"/>
          <w:szCs w:val="22"/>
        </w:rPr>
        <w:sectPr w:rsidR="00294DE5">
          <w:pgSz w:w="11920" w:h="16840"/>
          <w:pgMar w:top="480" w:right="640" w:bottom="280" w:left="560" w:header="0" w:footer="508" w:gutter="0"/>
          <w:cols w:space="720"/>
        </w:sectPr>
      </w:pPr>
      <w:r>
        <w:rPr>
          <w:rFonts w:ascii="Arial" w:eastAsia="Arial" w:hAnsi="Arial" w:cs="Arial"/>
          <w:sz w:val="22"/>
          <w:szCs w:val="22"/>
        </w:rPr>
        <w:t>d       If the chairman of a committee [or a sub-committee] does not or refuses to call an extraordinary</w:t>
      </w:r>
    </w:p>
    <w:p w14:paraId="78206C6E" w14:textId="77777777" w:rsidR="00294DE5" w:rsidRDefault="00962881">
      <w:pPr>
        <w:spacing w:before="68" w:line="288" w:lineRule="auto"/>
        <w:ind w:left="686" w:right="173"/>
        <w:rPr>
          <w:rFonts w:ascii="Arial" w:eastAsia="Arial" w:hAnsi="Arial" w:cs="Arial"/>
          <w:sz w:val="22"/>
          <w:szCs w:val="22"/>
        </w:rPr>
      </w:pPr>
      <w:r>
        <w:rPr>
          <w:rFonts w:ascii="Arial" w:eastAsia="Arial" w:hAnsi="Arial" w:cs="Arial"/>
          <w:sz w:val="22"/>
          <w:szCs w:val="22"/>
        </w:rPr>
        <w:t>meeting within 7 days of having been requested by to do so in writing by 2 members of the committee [or the sub-committee], any 2 members of the committee [and the sub-committee] may convene an extraordinary meeting of a committee [and a sub-committee].</w:t>
      </w:r>
    </w:p>
    <w:p w14:paraId="0EECBE76" w14:textId="77777777" w:rsidR="00294DE5" w:rsidRDefault="00294DE5">
      <w:pPr>
        <w:spacing w:line="200" w:lineRule="exact"/>
      </w:pPr>
    </w:p>
    <w:p w14:paraId="2B536A25" w14:textId="77777777" w:rsidR="00294DE5" w:rsidRDefault="00294DE5">
      <w:pPr>
        <w:spacing w:line="200" w:lineRule="exact"/>
      </w:pPr>
    </w:p>
    <w:p w14:paraId="3A1BC68A" w14:textId="77777777" w:rsidR="00294DE5" w:rsidRDefault="00294DE5">
      <w:pPr>
        <w:spacing w:before="3" w:line="200" w:lineRule="exact"/>
      </w:pPr>
    </w:p>
    <w:p w14:paraId="569C5F58" w14:textId="77777777" w:rsidR="00294DE5" w:rsidRDefault="00962881">
      <w:pPr>
        <w:ind w:left="119"/>
        <w:rPr>
          <w:rFonts w:ascii="Arial" w:eastAsia="Arial" w:hAnsi="Arial" w:cs="Arial"/>
          <w:sz w:val="36"/>
          <w:szCs w:val="36"/>
        </w:rPr>
      </w:pPr>
      <w:r>
        <w:rPr>
          <w:rFonts w:ascii="Calibri" w:eastAsia="Calibri" w:hAnsi="Calibri" w:cs="Calibri"/>
          <w:b/>
          <w:color w:val="808080"/>
          <w:w w:val="99"/>
          <w:sz w:val="44"/>
          <w:szCs w:val="44"/>
        </w:rPr>
        <w:t>7.</w:t>
      </w:r>
      <w:r>
        <w:rPr>
          <w:rFonts w:ascii="Calibri" w:eastAsia="Calibri" w:hAnsi="Calibri" w:cs="Calibri"/>
          <w:b/>
          <w:color w:val="808080"/>
          <w:sz w:val="44"/>
          <w:szCs w:val="44"/>
        </w:rPr>
        <w:t xml:space="preserve">     </w:t>
      </w:r>
      <w:r>
        <w:rPr>
          <w:rFonts w:ascii="Arial" w:eastAsia="Arial" w:hAnsi="Arial" w:cs="Arial"/>
          <w:b/>
          <w:color w:val="808080"/>
          <w:sz w:val="36"/>
          <w:szCs w:val="36"/>
        </w:rPr>
        <w:t>Previous resolutions</w:t>
      </w:r>
    </w:p>
    <w:p w14:paraId="48028A2F" w14:textId="77777777" w:rsidR="00294DE5" w:rsidRDefault="00294DE5">
      <w:pPr>
        <w:spacing w:before="4" w:line="120" w:lineRule="exact"/>
        <w:rPr>
          <w:sz w:val="12"/>
          <w:szCs w:val="12"/>
        </w:rPr>
      </w:pPr>
    </w:p>
    <w:p w14:paraId="247C1766" w14:textId="77777777" w:rsidR="00294DE5" w:rsidRDefault="00294DE5">
      <w:pPr>
        <w:spacing w:line="200" w:lineRule="exact"/>
      </w:pPr>
    </w:p>
    <w:p w14:paraId="479A743A" w14:textId="77777777" w:rsidR="00294DE5" w:rsidRDefault="00962881">
      <w:pPr>
        <w:tabs>
          <w:tab w:val="left" w:pos="680"/>
        </w:tabs>
        <w:spacing w:line="287" w:lineRule="auto"/>
        <w:ind w:left="686" w:right="237" w:hanging="566"/>
        <w:rPr>
          <w:rFonts w:ascii="Arial" w:eastAsia="Arial" w:hAnsi="Arial" w:cs="Arial"/>
          <w:sz w:val="22"/>
          <w:szCs w:val="22"/>
        </w:rPr>
      </w:pPr>
      <w:r>
        <w:rPr>
          <w:rFonts w:ascii="Arial" w:eastAsia="Arial" w:hAnsi="Arial" w:cs="Arial"/>
          <w:sz w:val="22"/>
          <w:szCs w:val="22"/>
        </w:rPr>
        <w:t>a</w:t>
      </w:r>
      <w:r>
        <w:rPr>
          <w:rFonts w:ascii="Arial" w:eastAsia="Arial" w:hAnsi="Arial" w:cs="Arial"/>
          <w:sz w:val="22"/>
          <w:szCs w:val="22"/>
        </w:rPr>
        <w:tab/>
        <w:t xml:space="preserve">A resolution shall not be reversed within six months except either by a special motion, which requires written notice by at least 5 </w:t>
      </w:r>
      <w:proofErr w:type="spellStart"/>
      <w:r>
        <w:rPr>
          <w:rFonts w:ascii="Arial" w:eastAsia="Arial" w:hAnsi="Arial" w:cs="Arial"/>
          <w:sz w:val="22"/>
          <w:szCs w:val="22"/>
        </w:rPr>
        <w:t>councillors</w:t>
      </w:r>
      <w:proofErr w:type="spellEnd"/>
      <w:r>
        <w:rPr>
          <w:rFonts w:ascii="Arial" w:eastAsia="Arial" w:hAnsi="Arial" w:cs="Arial"/>
          <w:sz w:val="22"/>
          <w:szCs w:val="22"/>
        </w:rPr>
        <w:t xml:space="preserve"> to be given to the Proper Officer in accordance with standing order 9 below, or by a motion moved in pursuance of the recommendation of a committee or a sub- committee.</w:t>
      </w:r>
    </w:p>
    <w:p w14:paraId="0B69BC8D" w14:textId="77777777" w:rsidR="00294DE5" w:rsidRDefault="00294DE5">
      <w:pPr>
        <w:spacing w:before="5" w:line="100" w:lineRule="exact"/>
        <w:rPr>
          <w:sz w:val="10"/>
          <w:szCs w:val="10"/>
        </w:rPr>
      </w:pPr>
    </w:p>
    <w:p w14:paraId="72731AC7" w14:textId="77777777" w:rsidR="00294DE5" w:rsidRDefault="00294DE5">
      <w:pPr>
        <w:spacing w:line="200" w:lineRule="exact"/>
      </w:pPr>
    </w:p>
    <w:p w14:paraId="44D72EEA" w14:textId="77777777" w:rsidR="00294DE5" w:rsidRDefault="00962881">
      <w:pPr>
        <w:tabs>
          <w:tab w:val="left" w:pos="680"/>
        </w:tabs>
        <w:spacing w:line="286" w:lineRule="auto"/>
        <w:ind w:left="686" w:right="164" w:hanging="566"/>
        <w:rPr>
          <w:rFonts w:ascii="Arial" w:eastAsia="Arial" w:hAnsi="Arial" w:cs="Arial"/>
          <w:sz w:val="22"/>
          <w:szCs w:val="22"/>
        </w:rPr>
      </w:pPr>
      <w:r>
        <w:rPr>
          <w:rFonts w:ascii="Arial" w:eastAsia="Arial" w:hAnsi="Arial" w:cs="Arial"/>
          <w:sz w:val="22"/>
          <w:szCs w:val="22"/>
        </w:rPr>
        <w:t>b</w:t>
      </w:r>
      <w:r>
        <w:rPr>
          <w:rFonts w:ascii="Arial" w:eastAsia="Arial" w:hAnsi="Arial" w:cs="Arial"/>
          <w:sz w:val="22"/>
          <w:szCs w:val="22"/>
        </w:rPr>
        <w:tab/>
        <w:t>When a motion moved pursuant to standing order 7(a) above has been disposed of, no similar motion may be moved within a further six months.</w:t>
      </w:r>
    </w:p>
    <w:p w14:paraId="0E2FB322" w14:textId="77777777" w:rsidR="00294DE5" w:rsidRDefault="00294DE5">
      <w:pPr>
        <w:spacing w:line="200" w:lineRule="exact"/>
      </w:pPr>
    </w:p>
    <w:p w14:paraId="56F7D6F3" w14:textId="77777777" w:rsidR="00294DE5" w:rsidRDefault="00294DE5">
      <w:pPr>
        <w:spacing w:line="200" w:lineRule="exact"/>
      </w:pPr>
    </w:p>
    <w:p w14:paraId="7CFDF992" w14:textId="77777777" w:rsidR="00294DE5" w:rsidRDefault="00294DE5">
      <w:pPr>
        <w:spacing w:before="20" w:line="240" w:lineRule="exact"/>
        <w:rPr>
          <w:sz w:val="24"/>
          <w:szCs w:val="24"/>
        </w:rPr>
      </w:pPr>
    </w:p>
    <w:p w14:paraId="365C5950" w14:textId="77777777" w:rsidR="00294DE5" w:rsidRDefault="00962881">
      <w:pPr>
        <w:ind w:left="119"/>
        <w:rPr>
          <w:rFonts w:ascii="Arial" w:eastAsia="Arial" w:hAnsi="Arial" w:cs="Arial"/>
          <w:sz w:val="36"/>
          <w:szCs w:val="36"/>
        </w:rPr>
      </w:pPr>
      <w:r>
        <w:rPr>
          <w:rFonts w:ascii="Calibri" w:eastAsia="Calibri" w:hAnsi="Calibri" w:cs="Calibri"/>
          <w:b/>
          <w:color w:val="808080"/>
          <w:w w:val="99"/>
          <w:sz w:val="44"/>
          <w:szCs w:val="44"/>
        </w:rPr>
        <w:t>8.</w:t>
      </w:r>
      <w:r>
        <w:rPr>
          <w:rFonts w:ascii="Calibri" w:eastAsia="Calibri" w:hAnsi="Calibri" w:cs="Calibri"/>
          <w:b/>
          <w:color w:val="808080"/>
          <w:sz w:val="44"/>
          <w:szCs w:val="44"/>
        </w:rPr>
        <w:t xml:space="preserve">     </w:t>
      </w:r>
      <w:r>
        <w:rPr>
          <w:rFonts w:ascii="Arial" w:eastAsia="Arial" w:hAnsi="Arial" w:cs="Arial"/>
          <w:b/>
          <w:color w:val="808080"/>
          <w:sz w:val="36"/>
          <w:szCs w:val="36"/>
        </w:rPr>
        <w:t>Voting on appointments</w:t>
      </w:r>
    </w:p>
    <w:p w14:paraId="0FDB34E5" w14:textId="77777777" w:rsidR="00294DE5" w:rsidRDefault="00294DE5">
      <w:pPr>
        <w:spacing w:before="4" w:line="120" w:lineRule="exact"/>
        <w:rPr>
          <w:sz w:val="12"/>
          <w:szCs w:val="12"/>
        </w:rPr>
      </w:pPr>
    </w:p>
    <w:p w14:paraId="6788FF12" w14:textId="77777777" w:rsidR="00294DE5" w:rsidRDefault="00294DE5">
      <w:pPr>
        <w:spacing w:line="200" w:lineRule="exact"/>
      </w:pPr>
    </w:p>
    <w:p w14:paraId="0DAE3321" w14:textId="77777777" w:rsidR="00294DE5" w:rsidRDefault="00962881">
      <w:pPr>
        <w:tabs>
          <w:tab w:val="left" w:pos="680"/>
        </w:tabs>
        <w:spacing w:line="288" w:lineRule="auto"/>
        <w:ind w:left="686" w:right="146" w:hanging="566"/>
        <w:rPr>
          <w:rFonts w:ascii="Arial" w:eastAsia="Arial" w:hAnsi="Arial" w:cs="Arial"/>
          <w:sz w:val="22"/>
          <w:szCs w:val="22"/>
        </w:rPr>
      </w:pPr>
      <w:proofErr w:type="spellStart"/>
      <w:r>
        <w:rPr>
          <w:rFonts w:ascii="Arial" w:eastAsia="Arial" w:hAnsi="Arial" w:cs="Arial"/>
          <w:sz w:val="22"/>
          <w:szCs w:val="22"/>
        </w:rPr>
        <w:t>a</w:t>
      </w:r>
      <w:proofErr w:type="spellEnd"/>
      <w:r>
        <w:rPr>
          <w:rFonts w:ascii="Arial" w:eastAsia="Arial" w:hAnsi="Arial" w:cs="Arial"/>
          <w:sz w:val="22"/>
          <w:szCs w:val="22"/>
        </w:rPr>
        <w:tab/>
        <w:t xml:space="preserve">Where more than two persons have been nominated for a position to be filled by the council and none of those persons has received an absolute majority of votes in their </w:t>
      </w:r>
      <w:proofErr w:type="spellStart"/>
      <w:r>
        <w:rPr>
          <w:rFonts w:ascii="Arial" w:eastAsia="Arial" w:hAnsi="Arial" w:cs="Arial"/>
          <w:sz w:val="22"/>
          <w:szCs w:val="22"/>
        </w:rPr>
        <w:t>favour</w:t>
      </w:r>
      <w:proofErr w:type="spellEnd"/>
      <w:r>
        <w:rPr>
          <w:rFonts w:ascii="Arial" w:eastAsia="Arial" w:hAnsi="Arial" w:cs="Arial"/>
          <w:sz w:val="22"/>
          <w:szCs w:val="22"/>
        </w:rPr>
        <w:t xml:space="preserve">, the name of the person having the least number of votes shall be struck off the list and a fresh vote taken. This process shall continue until a majority of votes </w:t>
      </w:r>
      <w:proofErr w:type="gramStart"/>
      <w:r>
        <w:rPr>
          <w:rFonts w:ascii="Arial" w:eastAsia="Arial" w:hAnsi="Arial" w:cs="Arial"/>
          <w:sz w:val="22"/>
          <w:szCs w:val="22"/>
        </w:rPr>
        <w:t>is</w:t>
      </w:r>
      <w:proofErr w:type="gramEnd"/>
      <w:r>
        <w:rPr>
          <w:rFonts w:ascii="Arial" w:eastAsia="Arial" w:hAnsi="Arial" w:cs="Arial"/>
          <w:sz w:val="22"/>
          <w:szCs w:val="22"/>
        </w:rPr>
        <w:t xml:space="preserve"> given in </w:t>
      </w:r>
      <w:proofErr w:type="spellStart"/>
      <w:r>
        <w:rPr>
          <w:rFonts w:ascii="Arial" w:eastAsia="Arial" w:hAnsi="Arial" w:cs="Arial"/>
          <w:sz w:val="22"/>
          <w:szCs w:val="22"/>
        </w:rPr>
        <w:t>favour</w:t>
      </w:r>
      <w:proofErr w:type="spellEnd"/>
      <w:r>
        <w:rPr>
          <w:rFonts w:ascii="Arial" w:eastAsia="Arial" w:hAnsi="Arial" w:cs="Arial"/>
          <w:sz w:val="22"/>
          <w:szCs w:val="22"/>
        </w:rPr>
        <w:t xml:space="preserve"> of one person. A tie in votes may be settled by the casting vote exercisable by the chairman of the meeting.</w:t>
      </w:r>
    </w:p>
    <w:p w14:paraId="6EEC2771" w14:textId="77777777" w:rsidR="00294DE5" w:rsidRDefault="00294DE5">
      <w:pPr>
        <w:spacing w:line="200" w:lineRule="exact"/>
      </w:pPr>
    </w:p>
    <w:p w14:paraId="74B20B90" w14:textId="77777777" w:rsidR="00294DE5" w:rsidRDefault="00294DE5">
      <w:pPr>
        <w:spacing w:line="200" w:lineRule="exact"/>
      </w:pPr>
    </w:p>
    <w:p w14:paraId="6D729AB5" w14:textId="77777777" w:rsidR="00294DE5" w:rsidRDefault="00294DE5">
      <w:pPr>
        <w:spacing w:before="14" w:line="240" w:lineRule="exact"/>
        <w:rPr>
          <w:sz w:val="24"/>
          <w:szCs w:val="24"/>
        </w:rPr>
      </w:pPr>
    </w:p>
    <w:p w14:paraId="60A5F448" w14:textId="77777777" w:rsidR="00294DE5" w:rsidRDefault="00962881">
      <w:pPr>
        <w:tabs>
          <w:tab w:val="left" w:pos="960"/>
        </w:tabs>
        <w:spacing w:line="224" w:lineRule="auto"/>
        <w:ind w:left="972" w:right="508" w:hanging="852"/>
        <w:rPr>
          <w:rFonts w:ascii="Arial" w:eastAsia="Arial" w:hAnsi="Arial" w:cs="Arial"/>
          <w:sz w:val="36"/>
          <w:szCs w:val="36"/>
        </w:rPr>
      </w:pPr>
      <w:r>
        <w:rPr>
          <w:rFonts w:ascii="Calibri" w:eastAsia="Calibri" w:hAnsi="Calibri" w:cs="Calibri"/>
          <w:b/>
          <w:color w:val="808080"/>
          <w:w w:val="99"/>
          <w:sz w:val="44"/>
          <w:szCs w:val="44"/>
        </w:rPr>
        <w:t>9.</w:t>
      </w:r>
      <w:r>
        <w:rPr>
          <w:rFonts w:ascii="Calibri" w:eastAsia="Calibri" w:hAnsi="Calibri" w:cs="Calibri"/>
          <w:b/>
          <w:color w:val="808080"/>
          <w:sz w:val="44"/>
          <w:szCs w:val="44"/>
        </w:rPr>
        <w:tab/>
      </w:r>
      <w:r>
        <w:rPr>
          <w:rFonts w:ascii="Arial" w:eastAsia="Arial" w:hAnsi="Arial" w:cs="Arial"/>
          <w:b/>
          <w:color w:val="808080"/>
          <w:sz w:val="36"/>
          <w:szCs w:val="36"/>
        </w:rPr>
        <w:t>Motions for a meeting that require written notice to be given to the Proper Officer</w:t>
      </w:r>
    </w:p>
    <w:p w14:paraId="599968F6" w14:textId="77777777" w:rsidR="00294DE5" w:rsidRDefault="00294DE5">
      <w:pPr>
        <w:spacing w:before="15" w:line="240" w:lineRule="exact"/>
        <w:rPr>
          <w:sz w:val="24"/>
          <w:szCs w:val="24"/>
        </w:rPr>
      </w:pPr>
    </w:p>
    <w:p w14:paraId="6D5C9A67" w14:textId="77777777" w:rsidR="00294DE5" w:rsidRDefault="00962881">
      <w:pPr>
        <w:tabs>
          <w:tab w:val="left" w:pos="680"/>
        </w:tabs>
        <w:spacing w:line="288" w:lineRule="auto"/>
        <w:ind w:left="686" w:right="91" w:hanging="566"/>
        <w:rPr>
          <w:rFonts w:ascii="Arial" w:eastAsia="Arial" w:hAnsi="Arial" w:cs="Arial"/>
          <w:sz w:val="22"/>
          <w:szCs w:val="22"/>
        </w:rPr>
      </w:pPr>
      <w:r>
        <w:rPr>
          <w:rFonts w:ascii="Arial" w:eastAsia="Arial" w:hAnsi="Arial" w:cs="Arial"/>
          <w:sz w:val="22"/>
          <w:szCs w:val="22"/>
        </w:rPr>
        <w:t>a</w:t>
      </w:r>
      <w:r>
        <w:rPr>
          <w:rFonts w:ascii="Arial" w:eastAsia="Arial" w:hAnsi="Arial" w:cs="Arial"/>
          <w:sz w:val="22"/>
          <w:szCs w:val="22"/>
        </w:rPr>
        <w:tab/>
        <w:t>A motion shall relate to the responsibilities of the meeting which it is tabled for and in any event shall relate to the performance of the council’s statutory functions, powers and obligations or an issue which specifically affects the council’s area or its residents.</w:t>
      </w:r>
    </w:p>
    <w:p w14:paraId="149C56FC" w14:textId="77777777" w:rsidR="00294DE5" w:rsidRDefault="00294DE5">
      <w:pPr>
        <w:spacing w:before="5" w:line="100" w:lineRule="exact"/>
        <w:rPr>
          <w:sz w:val="10"/>
          <w:szCs w:val="10"/>
        </w:rPr>
      </w:pPr>
    </w:p>
    <w:p w14:paraId="4CC1B4DF" w14:textId="77777777" w:rsidR="00294DE5" w:rsidRDefault="00294DE5">
      <w:pPr>
        <w:spacing w:line="200" w:lineRule="exact"/>
      </w:pPr>
    </w:p>
    <w:p w14:paraId="3E44B91C" w14:textId="77777777" w:rsidR="00294DE5" w:rsidRDefault="00962881">
      <w:pPr>
        <w:tabs>
          <w:tab w:val="left" w:pos="680"/>
        </w:tabs>
        <w:spacing w:line="288" w:lineRule="auto"/>
        <w:ind w:left="686" w:right="174" w:hanging="566"/>
        <w:rPr>
          <w:rFonts w:ascii="Arial" w:eastAsia="Arial" w:hAnsi="Arial" w:cs="Arial"/>
          <w:sz w:val="22"/>
          <w:szCs w:val="22"/>
        </w:rPr>
      </w:pPr>
      <w:r>
        <w:rPr>
          <w:rFonts w:ascii="Arial" w:eastAsia="Arial" w:hAnsi="Arial" w:cs="Arial"/>
          <w:sz w:val="22"/>
          <w:szCs w:val="22"/>
        </w:rPr>
        <w:t>b</w:t>
      </w:r>
      <w:r>
        <w:rPr>
          <w:rFonts w:ascii="Arial" w:eastAsia="Arial" w:hAnsi="Arial" w:cs="Arial"/>
          <w:sz w:val="22"/>
          <w:szCs w:val="22"/>
        </w:rPr>
        <w:tab/>
        <w:t>No motion may be moved at a meeting unless it is on the agenda and the mover has given written notice of its wording to the Proper Officer at least 10 clear days before the meeting. Clear days do not include the day of the notice or the day of the meeting.</w:t>
      </w:r>
    </w:p>
    <w:p w14:paraId="6D7E48CD" w14:textId="77777777" w:rsidR="00294DE5" w:rsidRDefault="00294DE5">
      <w:pPr>
        <w:spacing w:before="5" w:line="100" w:lineRule="exact"/>
        <w:rPr>
          <w:sz w:val="10"/>
          <w:szCs w:val="10"/>
        </w:rPr>
      </w:pPr>
    </w:p>
    <w:p w14:paraId="20BBD450" w14:textId="77777777" w:rsidR="00294DE5" w:rsidRDefault="00294DE5">
      <w:pPr>
        <w:spacing w:line="200" w:lineRule="exact"/>
      </w:pPr>
    </w:p>
    <w:p w14:paraId="60CCD402" w14:textId="77777777" w:rsidR="00294DE5" w:rsidRDefault="00962881">
      <w:pPr>
        <w:tabs>
          <w:tab w:val="left" w:pos="680"/>
        </w:tabs>
        <w:spacing w:line="288" w:lineRule="auto"/>
        <w:ind w:left="686" w:right="348" w:hanging="566"/>
        <w:rPr>
          <w:rFonts w:ascii="Arial" w:eastAsia="Arial" w:hAnsi="Arial" w:cs="Arial"/>
          <w:sz w:val="22"/>
          <w:szCs w:val="22"/>
        </w:rPr>
      </w:pPr>
      <w:r>
        <w:rPr>
          <w:rFonts w:ascii="Arial" w:eastAsia="Arial" w:hAnsi="Arial" w:cs="Arial"/>
          <w:sz w:val="22"/>
          <w:szCs w:val="22"/>
        </w:rPr>
        <w:t>c</w:t>
      </w:r>
      <w:r>
        <w:rPr>
          <w:rFonts w:ascii="Arial" w:eastAsia="Arial" w:hAnsi="Arial" w:cs="Arial"/>
          <w:sz w:val="22"/>
          <w:szCs w:val="22"/>
        </w:rPr>
        <w:tab/>
        <w:t>The Proper Officer may, before including a motion on the agenda received in accordance with standing order 9(b) above, correct obvious grammatical or typographical errors in the wording of the motion.</w:t>
      </w:r>
    </w:p>
    <w:p w14:paraId="2CEE2D7D" w14:textId="77777777" w:rsidR="00294DE5" w:rsidRDefault="00294DE5">
      <w:pPr>
        <w:spacing w:before="5" w:line="100" w:lineRule="exact"/>
        <w:rPr>
          <w:sz w:val="10"/>
          <w:szCs w:val="10"/>
        </w:rPr>
      </w:pPr>
    </w:p>
    <w:p w14:paraId="4853E94E" w14:textId="77777777" w:rsidR="00294DE5" w:rsidRDefault="00294DE5">
      <w:pPr>
        <w:spacing w:line="200" w:lineRule="exact"/>
      </w:pPr>
    </w:p>
    <w:p w14:paraId="562A2775" w14:textId="77777777" w:rsidR="00294DE5" w:rsidRDefault="00962881">
      <w:pPr>
        <w:tabs>
          <w:tab w:val="left" w:pos="680"/>
        </w:tabs>
        <w:spacing w:line="288" w:lineRule="auto"/>
        <w:ind w:left="686" w:right="77" w:hanging="566"/>
        <w:jc w:val="both"/>
        <w:rPr>
          <w:rFonts w:ascii="Arial" w:eastAsia="Arial" w:hAnsi="Arial" w:cs="Arial"/>
          <w:sz w:val="22"/>
          <w:szCs w:val="22"/>
        </w:rPr>
      </w:pPr>
      <w:r>
        <w:rPr>
          <w:rFonts w:ascii="Arial" w:eastAsia="Arial" w:hAnsi="Arial" w:cs="Arial"/>
          <w:sz w:val="22"/>
          <w:szCs w:val="22"/>
        </w:rPr>
        <w:t>d</w:t>
      </w:r>
      <w:r>
        <w:rPr>
          <w:rFonts w:ascii="Arial" w:eastAsia="Arial" w:hAnsi="Arial" w:cs="Arial"/>
          <w:sz w:val="22"/>
          <w:szCs w:val="22"/>
        </w:rPr>
        <w:tab/>
        <w:t>If the Proper Officer considers the wording of a motion received in accordance with standing order 9(b) above is not clear in meaning, the motion shall be rejected until the mover of the motion resubmits it in writing to the Proper Officer so that it can be understood at least 10 clear days before the meeting.</w:t>
      </w:r>
    </w:p>
    <w:p w14:paraId="2A389057" w14:textId="77777777" w:rsidR="00294DE5" w:rsidRDefault="00294DE5">
      <w:pPr>
        <w:spacing w:before="5" w:line="100" w:lineRule="exact"/>
        <w:rPr>
          <w:sz w:val="10"/>
          <w:szCs w:val="10"/>
        </w:rPr>
      </w:pPr>
    </w:p>
    <w:p w14:paraId="57063577" w14:textId="77777777" w:rsidR="00294DE5" w:rsidRDefault="00294DE5">
      <w:pPr>
        <w:spacing w:line="200" w:lineRule="exact"/>
      </w:pPr>
    </w:p>
    <w:p w14:paraId="243E0A99" w14:textId="77777777" w:rsidR="00294DE5" w:rsidRDefault="00962881">
      <w:pPr>
        <w:tabs>
          <w:tab w:val="left" w:pos="680"/>
        </w:tabs>
        <w:spacing w:line="288" w:lineRule="auto"/>
        <w:ind w:left="686" w:right="168" w:hanging="566"/>
        <w:rPr>
          <w:rFonts w:ascii="Arial" w:eastAsia="Arial" w:hAnsi="Arial" w:cs="Arial"/>
          <w:sz w:val="22"/>
          <w:szCs w:val="22"/>
        </w:rPr>
        <w:sectPr w:rsidR="00294DE5">
          <w:pgSz w:w="11920" w:h="16840"/>
          <w:pgMar w:top="480" w:right="580" w:bottom="280" w:left="560" w:header="0" w:footer="508" w:gutter="0"/>
          <w:cols w:space="720"/>
        </w:sectPr>
      </w:pPr>
      <w:r>
        <w:rPr>
          <w:rFonts w:ascii="Arial" w:eastAsia="Arial" w:hAnsi="Arial" w:cs="Arial"/>
          <w:sz w:val="22"/>
          <w:szCs w:val="22"/>
        </w:rPr>
        <w:t>e</w:t>
      </w:r>
      <w:r>
        <w:rPr>
          <w:rFonts w:ascii="Arial" w:eastAsia="Arial" w:hAnsi="Arial" w:cs="Arial"/>
          <w:sz w:val="22"/>
          <w:szCs w:val="22"/>
        </w:rPr>
        <w:tab/>
        <w:t>If the wording or subject of a proposed motion is considered improper, the Proper Officer shall consult with the chairman of the forthcoming meeting or</w:t>
      </w:r>
      <w:proofErr w:type="gramStart"/>
      <w:r>
        <w:rPr>
          <w:rFonts w:ascii="Arial" w:eastAsia="Arial" w:hAnsi="Arial" w:cs="Arial"/>
          <w:sz w:val="22"/>
          <w:szCs w:val="22"/>
        </w:rPr>
        <w:t>, as the case may be, the</w:t>
      </w:r>
      <w:proofErr w:type="gramEnd"/>
      <w:r>
        <w:rPr>
          <w:rFonts w:ascii="Arial" w:eastAsia="Arial" w:hAnsi="Arial" w:cs="Arial"/>
          <w:sz w:val="22"/>
          <w:szCs w:val="22"/>
        </w:rPr>
        <w:t xml:space="preserve"> </w:t>
      </w:r>
      <w:proofErr w:type="spellStart"/>
      <w:r>
        <w:rPr>
          <w:rFonts w:ascii="Arial" w:eastAsia="Arial" w:hAnsi="Arial" w:cs="Arial"/>
          <w:sz w:val="22"/>
          <w:szCs w:val="22"/>
        </w:rPr>
        <w:t>councillors</w:t>
      </w:r>
      <w:proofErr w:type="spellEnd"/>
      <w:r>
        <w:rPr>
          <w:rFonts w:ascii="Arial" w:eastAsia="Arial" w:hAnsi="Arial" w:cs="Arial"/>
          <w:sz w:val="22"/>
          <w:szCs w:val="22"/>
        </w:rPr>
        <w:t xml:space="preserve"> who have convened the meeting, to consider whether the motion shall be included in the agenda or rejected.</w:t>
      </w:r>
    </w:p>
    <w:p w14:paraId="7B29466D" w14:textId="77777777" w:rsidR="00294DE5" w:rsidRDefault="00962881">
      <w:pPr>
        <w:tabs>
          <w:tab w:val="left" w:pos="680"/>
        </w:tabs>
        <w:spacing w:before="68" w:line="289" w:lineRule="auto"/>
        <w:ind w:left="686" w:right="140" w:hanging="566"/>
        <w:rPr>
          <w:rFonts w:ascii="Arial" w:eastAsia="Arial" w:hAnsi="Arial" w:cs="Arial"/>
          <w:sz w:val="22"/>
          <w:szCs w:val="22"/>
        </w:rPr>
      </w:pPr>
      <w:r>
        <w:rPr>
          <w:rFonts w:ascii="Arial" w:eastAsia="Arial" w:hAnsi="Arial" w:cs="Arial"/>
          <w:sz w:val="22"/>
          <w:szCs w:val="22"/>
        </w:rPr>
        <w:t>f</w:t>
      </w:r>
      <w:r>
        <w:rPr>
          <w:rFonts w:ascii="Arial" w:eastAsia="Arial" w:hAnsi="Arial" w:cs="Arial"/>
          <w:sz w:val="22"/>
          <w:szCs w:val="22"/>
        </w:rPr>
        <w:tab/>
        <w:t xml:space="preserve">Subject to standing order 9(e) above, the decision of the Proper Officer as to </w:t>
      </w:r>
      <w:proofErr w:type="gramStart"/>
      <w:r>
        <w:rPr>
          <w:rFonts w:ascii="Arial" w:eastAsia="Arial" w:hAnsi="Arial" w:cs="Arial"/>
          <w:sz w:val="22"/>
          <w:szCs w:val="22"/>
        </w:rPr>
        <w:t>whether or not</w:t>
      </w:r>
      <w:proofErr w:type="gramEnd"/>
      <w:r>
        <w:rPr>
          <w:rFonts w:ascii="Arial" w:eastAsia="Arial" w:hAnsi="Arial" w:cs="Arial"/>
          <w:sz w:val="22"/>
          <w:szCs w:val="22"/>
        </w:rPr>
        <w:t xml:space="preserve"> to include the motion on the agenda shall be final.</w:t>
      </w:r>
    </w:p>
    <w:p w14:paraId="797FC24C" w14:textId="77777777" w:rsidR="00294DE5" w:rsidRDefault="00294DE5">
      <w:pPr>
        <w:spacing w:before="4" w:line="100" w:lineRule="exact"/>
        <w:rPr>
          <w:sz w:val="10"/>
          <w:szCs w:val="10"/>
        </w:rPr>
      </w:pPr>
    </w:p>
    <w:p w14:paraId="354DE3CF" w14:textId="77777777" w:rsidR="00294DE5" w:rsidRDefault="00294DE5">
      <w:pPr>
        <w:spacing w:line="200" w:lineRule="exact"/>
      </w:pPr>
    </w:p>
    <w:p w14:paraId="08293BF8" w14:textId="77777777" w:rsidR="00294DE5" w:rsidRDefault="00962881">
      <w:pPr>
        <w:tabs>
          <w:tab w:val="left" w:pos="680"/>
        </w:tabs>
        <w:spacing w:line="287" w:lineRule="auto"/>
        <w:ind w:left="686" w:right="137" w:hanging="566"/>
        <w:rPr>
          <w:rFonts w:ascii="Arial" w:eastAsia="Arial" w:hAnsi="Arial" w:cs="Arial"/>
          <w:sz w:val="22"/>
          <w:szCs w:val="22"/>
        </w:rPr>
      </w:pPr>
      <w:r>
        <w:rPr>
          <w:rFonts w:ascii="Arial" w:eastAsia="Arial" w:hAnsi="Arial" w:cs="Arial"/>
          <w:sz w:val="22"/>
          <w:szCs w:val="22"/>
        </w:rPr>
        <w:t>g</w:t>
      </w:r>
      <w:r>
        <w:rPr>
          <w:rFonts w:ascii="Arial" w:eastAsia="Arial" w:hAnsi="Arial" w:cs="Arial"/>
          <w:sz w:val="22"/>
          <w:szCs w:val="22"/>
        </w:rPr>
        <w:tab/>
        <w:t>Motions received shall be recorded in a book for that purpose and numbered in the order that they are received.</w:t>
      </w:r>
    </w:p>
    <w:p w14:paraId="30EE3C50" w14:textId="77777777" w:rsidR="00294DE5" w:rsidRDefault="00294DE5">
      <w:pPr>
        <w:spacing w:before="6" w:line="100" w:lineRule="exact"/>
        <w:rPr>
          <w:sz w:val="10"/>
          <w:szCs w:val="10"/>
        </w:rPr>
      </w:pPr>
    </w:p>
    <w:p w14:paraId="3E8C8AC6" w14:textId="77777777" w:rsidR="00294DE5" w:rsidRDefault="00294DE5">
      <w:pPr>
        <w:spacing w:line="200" w:lineRule="exact"/>
      </w:pPr>
    </w:p>
    <w:p w14:paraId="30B4B33C" w14:textId="77777777" w:rsidR="00294DE5" w:rsidRDefault="00962881">
      <w:pPr>
        <w:tabs>
          <w:tab w:val="left" w:pos="680"/>
        </w:tabs>
        <w:spacing w:line="289" w:lineRule="auto"/>
        <w:ind w:left="686" w:right="71" w:hanging="566"/>
        <w:rPr>
          <w:rFonts w:ascii="Arial" w:eastAsia="Arial" w:hAnsi="Arial" w:cs="Arial"/>
          <w:sz w:val="22"/>
          <w:szCs w:val="22"/>
        </w:rPr>
      </w:pPr>
      <w:r>
        <w:rPr>
          <w:rFonts w:ascii="Arial" w:eastAsia="Arial" w:hAnsi="Arial" w:cs="Arial"/>
          <w:sz w:val="22"/>
          <w:szCs w:val="22"/>
        </w:rPr>
        <w:t>h</w:t>
      </w:r>
      <w:r>
        <w:rPr>
          <w:rFonts w:ascii="Arial" w:eastAsia="Arial" w:hAnsi="Arial" w:cs="Arial"/>
          <w:sz w:val="22"/>
          <w:szCs w:val="22"/>
        </w:rPr>
        <w:tab/>
        <w:t>Motions rejected shall be recorded in a book for that purpose with an explanation by the Proper Officer for their rejection.</w:t>
      </w:r>
    </w:p>
    <w:p w14:paraId="1F4CCE74" w14:textId="77777777" w:rsidR="00294DE5" w:rsidRDefault="00294DE5">
      <w:pPr>
        <w:spacing w:line="200" w:lineRule="exact"/>
      </w:pPr>
    </w:p>
    <w:p w14:paraId="609900D2" w14:textId="77777777" w:rsidR="00294DE5" w:rsidRDefault="00294DE5">
      <w:pPr>
        <w:spacing w:line="200" w:lineRule="exact"/>
      </w:pPr>
    </w:p>
    <w:p w14:paraId="68C15978" w14:textId="77777777" w:rsidR="00294DE5" w:rsidRDefault="00294DE5">
      <w:pPr>
        <w:spacing w:before="12" w:line="240" w:lineRule="exact"/>
        <w:rPr>
          <w:sz w:val="24"/>
          <w:szCs w:val="24"/>
        </w:rPr>
      </w:pPr>
    </w:p>
    <w:p w14:paraId="5C9240FC" w14:textId="77777777" w:rsidR="00294DE5" w:rsidRDefault="00962881">
      <w:pPr>
        <w:ind w:left="119"/>
        <w:rPr>
          <w:rFonts w:ascii="Arial" w:eastAsia="Arial" w:hAnsi="Arial" w:cs="Arial"/>
          <w:sz w:val="36"/>
          <w:szCs w:val="36"/>
        </w:rPr>
      </w:pPr>
      <w:r>
        <w:rPr>
          <w:rFonts w:ascii="Calibri" w:eastAsia="Calibri" w:hAnsi="Calibri" w:cs="Calibri"/>
          <w:b/>
          <w:color w:val="808080"/>
          <w:w w:val="99"/>
          <w:sz w:val="44"/>
          <w:szCs w:val="44"/>
        </w:rPr>
        <w:t>10.</w:t>
      </w:r>
      <w:r>
        <w:rPr>
          <w:rFonts w:ascii="Calibri" w:eastAsia="Calibri" w:hAnsi="Calibri" w:cs="Calibri"/>
          <w:b/>
          <w:color w:val="808080"/>
          <w:sz w:val="44"/>
          <w:szCs w:val="44"/>
        </w:rPr>
        <w:t xml:space="preserve">   </w:t>
      </w:r>
      <w:r>
        <w:rPr>
          <w:rFonts w:ascii="Arial" w:eastAsia="Arial" w:hAnsi="Arial" w:cs="Arial"/>
          <w:b/>
          <w:color w:val="808080"/>
          <w:sz w:val="36"/>
          <w:szCs w:val="36"/>
        </w:rPr>
        <w:t>Motions at a meeting that do not require written notice</w:t>
      </w:r>
    </w:p>
    <w:p w14:paraId="71D3EF11" w14:textId="77777777" w:rsidR="00294DE5" w:rsidRDefault="00294DE5">
      <w:pPr>
        <w:spacing w:before="3" w:line="240" w:lineRule="exact"/>
        <w:rPr>
          <w:sz w:val="24"/>
          <w:szCs w:val="24"/>
        </w:rPr>
      </w:pPr>
    </w:p>
    <w:p w14:paraId="6A87521D" w14:textId="77777777" w:rsidR="00294DE5" w:rsidRDefault="00962881">
      <w:pPr>
        <w:ind w:left="119"/>
        <w:rPr>
          <w:rFonts w:ascii="Arial" w:eastAsia="Arial" w:hAnsi="Arial" w:cs="Arial"/>
          <w:sz w:val="22"/>
          <w:szCs w:val="22"/>
        </w:rPr>
      </w:pPr>
      <w:proofErr w:type="spellStart"/>
      <w:r>
        <w:rPr>
          <w:rFonts w:ascii="Arial" w:eastAsia="Arial" w:hAnsi="Arial" w:cs="Arial"/>
          <w:sz w:val="22"/>
          <w:szCs w:val="22"/>
        </w:rPr>
        <w:t>a</w:t>
      </w:r>
      <w:proofErr w:type="spellEnd"/>
      <w:r>
        <w:rPr>
          <w:rFonts w:ascii="Arial" w:eastAsia="Arial" w:hAnsi="Arial" w:cs="Arial"/>
          <w:sz w:val="22"/>
          <w:szCs w:val="22"/>
        </w:rPr>
        <w:t xml:space="preserve">       </w:t>
      </w:r>
      <w:proofErr w:type="gramStart"/>
      <w:r>
        <w:rPr>
          <w:rFonts w:ascii="Arial" w:eastAsia="Arial" w:hAnsi="Arial" w:cs="Arial"/>
          <w:sz w:val="22"/>
          <w:szCs w:val="22"/>
        </w:rPr>
        <w:t>The</w:t>
      </w:r>
      <w:proofErr w:type="gramEnd"/>
      <w:r>
        <w:rPr>
          <w:rFonts w:ascii="Arial" w:eastAsia="Arial" w:hAnsi="Arial" w:cs="Arial"/>
          <w:sz w:val="22"/>
          <w:szCs w:val="22"/>
        </w:rPr>
        <w:t xml:space="preserve"> following motions may be moved at a meeting without written notice to the Proper Officer;</w:t>
      </w:r>
    </w:p>
    <w:p w14:paraId="646614F3" w14:textId="77777777" w:rsidR="00294DE5" w:rsidRDefault="00962881">
      <w:pPr>
        <w:spacing w:before="52"/>
        <w:ind w:left="686" w:right="3876"/>
        <w:jc w:val="both"/>
        <w:rPr>
          <w:rFonts w:ascii="Arial" w:eastAsia="Arial" w:hAnsi="Arial" w:cs="Arial"/>
          <w:sz w:val="22"/>
          <w:szCs w:val="22"/>
        </w:rPr>
      </w:pPr>
      <w:proofErr w:type="spellStart"/>
      <w:r>
        <w:rPr>
          <w:rFonts w:ascii="Arial" w:eastAsia="Arial" w:hAnsi="Arial" w:cs="Arial"/>
          <w:sz w:val="22"/>
          <w:szCs w:val="22"/>
        </w:rPr>
        <w:t>i</w:t>
      </w:r>
      <w:proofErr w:type="spellEnd"/>
      <w:r>
        <w:rPr>
          <w:rFonts w:ascii="Arial" w:eastAsia="Arial" w:hAnsi="Arial" w:cs="Arial"/>
          <w:sz w:val="22"/>
          <w:szCs w:val="22"/>
        </w:rPr>
        <w:t>.        to correct an inaccuracy in the draft minutes of a meeting;</w:t>
      </w:r>
    </w:p>
    <w:p w14:paraId="3B3E9621" w14:textId="77777777" w:rsidR="00294DE5" w:rsidRDefault="00962881">
      <w:pPr>
        <w:spacing w:before="49"/>
        <w:ind w:left="686" w:right="7731"/>
        <w:jc w:val="both"/>
        <w:rPr>
          <w:rFonts w:ascii="Arial" w:eastAsia="Arial" w:hAnsi="Arial" w:cs="Arial"/>
          <w:sz w:val="22"/>
          <w:szCs w:val="22"/>
        </w:rPr>
      </w:pPr>
      <w:r>
        <w:rPr>
          <w:rFonts w:ascii="Arial" w:eastAsia="Arial" w:hAnsi="Arial" w:cs="Arial"/>
          <w:sz w:val="22"/>
          <w:szCs w:val="22"/>
        </w:rPr>
        <w:t>ii.       to move to a vote;</w:t>
      </w:r>
    </w:p>
    <w:p w14:paraId="6B124062" w14:textId="77777777" w:rsidR="00294DE5" w:rsidRDefault="00962881">
      <w:pPr>
        <w:spacing w:before="52"/>
        <w:ind w:left="686" w:right="6155"/>
        <w:jc w:val="both"/>
        <w:rPr>
          <w:rFonts w:ascii="Arial" w:eastAsia="Arial" w:hAnsi="Arial" w:cs="Arial"/>
          <w:sz w:val="22"/>
          <w:szCs w:val="22"/>
        </w:rPr>
      </w:pPr>
      <w:r>
        <w:rPr>
          <w:rFonts w:ascii="Arial" w:eastAsia="Arial" w:hAnsi="Arial" w:cs="Arial"/>
          <w:sz w:val="22"/>
          <w:szCs w:val="22"/>
        </w:rPr>
        <w:t>iii.      to defer consideration of a motion;</w:t>
      </w:r>
    </w:p>
    <w:p w14:paraId="363CEBFC" w14:textId="77777777" w:rsidR="00294DE5" w:rsidRDefault="00962881">
      <w:pPr>
        <w:spacing w:before="49"/>
        <w:ind w:left="686" w:right="3580"/>
        <w:jc w:val="both"/>
        <w:rPr>
          <w:rFonts w:ascii="Arial" w:eastAsia="Arial" w:hAnsi="Arial" w:cs="Arial"/>
          <w:sz w:val="22"/>
          <w:szCs w:val="22"/>
        </w:rPr>
      </w:pPr>
      <w:r>
        <w:rPr>
          <w:rFonts w:ascii="Arial" w:eastAsia="Arial" w:hAnsi="Arial" w:cs="Arial"/>
          <w:sz w:val="22"/>
          <w:szCs w:val="22"/>
        </w:rPr>
        <w:t>iv.      to refer a motion to a particular committee or sub-</w:t>
      </w:r>
      <w:proofErr w:type="gramStart"/>
      <w:r>
        <w:rPr>
          <w:rFonts w:ascii="Arial" w:eastAsia="Arial" w:hAnsi="Arial" w:cs="Arial"/>
          <w:sz w:val="22"/>
          <w:szCs w:val="22"/>
        </w:rPr>
        <w:t>committee;</w:t>
      </w:r>
      <w:proofErr w:type="gramEnd"/>
    </w:p>
    <w:p w14:paraId="5A35EA1A" w14:textId="77777777" w:rsidR="00294DE5" w:rsidRDefault="00962881">
      <w:pPr>
        <w:spacing w:before="52"/>
        <w:ind w:left="686" w:right="5236"/>
        <w:jc w:val="both"/>
        <w:rPr>
          <w:rFonts w:ascii="Arial" w:eastAsia="Arial" w:hAnsi="Arial" w:cs="Arial"/>
          <w:sz w:val="22"/>
          <w:szCs w:val="22"/>
        </w:rPr>
      </w:pPr>
      <w:r>
        <w:rPr>
          <w:rFonts w:ascii="Arial" w:eastAsia="Arial" w:hAnsi="Arial" w:cs="Arial"/>
          <w:sz w:val="22"/>
          <w:szCs w:val="22"/>
        </w:rPr>
        <w:t>v.       to appoint a person to preside at a meeting;</w:t>
      </w:r>
    </w:p>
    <w:p w14:paraId="6162D331" w14:textId="77777777" w:rsidR="00294DE5" w:rsidRDefault="00962881">
      <w:pPr>
        <w:spacing w:before="49" w:line="288" w:lineRule="auto"/>
        <w:ind w:left="686" w:right="4866"/>
        <w:jc w:val="both"/>
        <w:rPr>
          <w:rFonts w:ascii="Arial" w:eastAsia="Arial" w:hAnsi="Arial" w:cs="Arial"/>
          <w:sz w:val="22"/>
          <w:szCs w:val="22"/>
        </w:rPr>
      </w:pPr>
      <w:r>
        <w:rPr>
          <w:rFonts w:ascii="Arial" w:eastAsia="Arial" w:hAnsi="Arial" w:cs="Arial"/>
          <w:sz w:val="22"/>
          <w:szCs w:val="22"/>
        </w:rPr>
        <w:t>vi.      to change the order of business on the agenda; vii.     to proceed to the next business on the agenda; viii.    to require a written report;</w:t>
      </w:r>
    </w:p>
    <w:p w14:paraId="274CE049" w14:textId="77777777" w:rsidR="00294DE5" w:rsidRDefault="00962881">
      <w:pPr>
        <w:spacing w:before="2"/>
        <w:ind w:left="686" w:right="3531"/>
        <w:jc w:val="both"/>
        <w:rPr>
          <w:rFonts w:ascii="Arial" w:eastAsia="Arial" w:hAnsi="Arial" w:cs="Arial"/>
          <w:sz w:val="22"/>
          <w:szCs w:val="22"/>
        </w:rPr>
      </w:pPr>
      <w:r>
        <w:rPr>
          <w:rFonts w:ascii="Arial" w:eastAsia="Arial" w:hAnsi="Arial" w:cs="Arial"/>
          <w:sz w:val="22"/>
          <w:szCs w:val="22"/>
        </w:rPr>
        <w:t>ix.      to appoint a committee or sub-committee and their members;</w:t>
      </w:r>
    </w:p>
    <w:p w14:paraId="4B45100F" w14:textId="77777777" w:rsidR="00294DE5" w:rsidRDefault="00962881">
      <w:pPr>
        <w:spacing w:before="49"/>
        <w:ind w:left="686" w:right="5850"/>
        <w:jc w:val="both"/>
        <w:rPr>
          <w:rFonts w:ascii="Arial" w:eastAsia="Arial" w:hAnsi="Arial" w:cs="Arial"/>
          <w:sz w:val="22"/>
          <w:szCs w:val="22"/>
        </w:rPr>
      </w:pPr>
      <w:r>
        <w:rPr>
          <w:rFonts w:ascii="Arial" w:eastAsia="Arial" w:hAnsi="Arial" w:cs="Arial"/>
          <w:sz w:val="22"/>
          <w:szCs w:val="22"/>
        </w:rPr>
        <w:t>x.       to extend the time limits for speaking;</w:t>
      </w:r>
    </w:p>
    <w:p w14:paraId="3385EA7D" w14:textId="77777777" w:rsidR="00294DE5" w:rsidRDefault="00962881">
      <w:pPr>
        <w:spacing w:before="52" w:line="286" w:lineRule="auto"/>
        <w:ind w:left="1252" w:right="158" w:hanging="567"/>
        <w:rPr>
          <w:rFonts w:ascii="Arial" w:eastAsia="Arial" w:hAnsi="Arial" w:cs="Arial"/>
          <w:sz w:val="22"/>
          <w:szCs w:val="22"/>
        </w:rPr>
      </w:pPr>
      <w:r>
        <w:rPr>
          <w:rFonts w:ascii="Arial" w:eastAsia="Arial" w:hAnsi="Arial" w:cs="Arial"/>
          <w:sz w:val="22"/>
          <w:szCs w:val="22"/>
        </w:rPr>
        <w:t>xi.      to exclude the press and public from a meeting in respect of confidential or sensitive information which is prejudicial to the public interest;</w:t>
      </w:r>
    </w:p>
    <w:p w14:paraId="33818B7D" w14:textId="77777777" w:rsidR="00294DE5" w:rsidRDefault="00962881">
      <w:pPr>
        <w:spacing w:before="4"/>
        <w:ind w:left="686" w:right="3442"/>
        <w:jc w:val="both"/>
        <w:rPr>
          <w:rFonts w:ascii="Arial" w:eastAsia="Arial" w:hAnsi="Arial" w:cs="Arial"/>
          <w:sz w:val="22"/>
          <w:szCs w:val="22"/>
        </w:rPr>
      </w:pPr>
      <w:r>
        <w:rPr>
          <w:rFonts w:ascii="Arial" w:eastAsia="Arial" w:hAnsi="Arial" w:cs="Arial"/>
          <w:sz w:val="22"/>
          <w:szCs w:val="22"/>
        </w:rPr>
        <w:t>xii.     to not hear further from a councillor or a member of the public;</w:t>
      </w:r>
    </w:p>
    <w:p w14:paraId="0BD0F83B" w14:textId="77777777" w:rsidR="00294DE5" w:rsidRDefault="00962881">
      <w:pPr>
        <w:spacing w:before="49"/>
        <w:ind w:left="686" w:right="2702"/>
        <w:jc w:val="both"/>
        <w:rPr>
          <w:rFonts w:ascii="Arial" w:eastAsia="Arial" w:hAnsi="Arial" w:cs="Arial"/>
          <w:sz w:val="22"/>
          <w:szCs w:val="22"/>
        </w:rPr>
      </w:pPr>
      <w:r>
        <w:rPr>
          <w:rFonts w:ascii="Arial" w:eastAsia="Arial" w:hAnsi="Arial" w:cs="Arial"/>
          <w:sz w:val="22"/>
          <w:szCs w:val="22"/>
        </w:rPr>
        <w:t>xiii.    to exclude a councillor or member of the public for disorderly conduct;</w:t>
      </w:r>
    </w:p>
    <w:p w14:paraId="6ACF9D4A" w14:textId="77777777" w:rsidR="00294DE5" w:rsidRDefault="00962881">
      <w:pPr>
        <w:spacing w:before="52"/>
        <w:ind w:left="686" w:right="5984"/>
        <w:jc w:val="both"/>
        <w:rPr>
          <w:rFonts w:ascii="Arial" w:eastAsia="Arial" w:hAnsi="Arial" w:cs="Arial"/>
          <w:sz w:val="22"/>
          <w:szCs w:val="22"/>
        </w:rPr>
      </w:pPr>
      <w:r>
        <w:rPr>
          <w:rFonts w:ascii="Arial" w:eastAsia="Arial" w:hAnsi="Arial" w:cs="Arial"/>
          <w:sz w:val="22"/>
          <w:szCs w:val="22"/>
        </w:rPr>
        <w:t>xiv.    to temporarily suspend the meeting;</w:t>
      </w:r>
    </w:p>
    <w:p w14:paraId="39D20004" w14:textId="77777777" w:rsidR="00294DE5" w:rsidRDefault="00962881">
      <w:pPr>
        <w:spacing w:before="50"/>
        <w:ind w:left="686" w:right="587"/>
        <w:jc w:val="both"/>
        <w:rPr>
          <w:rFonts w:ascii="Arial" w:eastAsia="Arial" w:hAnsi="Arial" w:cs="Arial"/>
          <w:sz w:val="22"/>
          <w:szCs w:val="22"/>
        </w:rPr>
      </w:pPr>
      <w:r>
        <w:rPr>
          <w:rFonts w:ascii="Arial" w:eastAsia="Arial" w:hAnsi="Arial" w:cs="Arial"/>
          <w:sz w:val="22"/>
          <w:szCs w:val="22"/>
        </w:rPr>
        <w:t>xv.     to suspend a particular standing order (unless it reflects mandatory statutory requirements</w:t>
      </w:r>
      <w:proofErr w:type="gramStart"/>
      <w:r>
        <w:rPr>
          <w:rFonts w:ascii="Arial" w:eastAsia="Arial" w:hAnsi="Arial" w:cs="Arial"/>
          <w:sz w:val="22"/>
          <w:szCs w:val="22"/>
        </w:rPr>
        <w:t>);</w:t>
      </w:r>
      <w:proofErr w:type="gramEnd"/>
    </w:p>
    <w:p w14:paraId="48577517" w14:textId="77777777" w:rsidR="00294DE5" w:rsidRDefault="00962881">
      <w:pPr>
        <w:spacing w:before="52"/>
        <w:ind w:left="686" w:right="6967"/>
        <w:jc w:val="both"/>
        <w:rPr>
          <w:rFonts w:ascii="Arial" w:eastAsia="Arial" w:hAnsi="Arial" w:cs="Arial"/>
          <w:sz w:val="22"/>
          <w:szCs w:val="22"/>
        </w:rPr>
      </w:pPr>
      <w:r>
        <w:rPr>
          <w:rFonts w:ascii="Arial" w:eastAsia="Arial" w:hAnsi="Arial" w:cs="Arial"/>
          <w:sz w:val="22"/>
          <w:szCs w:val="22"/>
        </w:rPr>
        <w:t>xvi.    to adjourn the meeting; or</w:t>
      </w:r>
    </w:p>
    <w:p w14:paraId="5E33D2D0" w14:textId="77777777" w:rsidR="00294DE5" w:rsidRDefault="00962881">
      <w:pPr>
        <w:spacing w:before="47"/>
        <w:ind w:left="686" w:right="7631"/>
        <w:jc w:val="both"/>
        <w:rPr>
          <w:rFonts w:ascii="Arial" w:eastAsia="Arial" w:hAnsi="Arial" w:cs="Arial"/>
          <w:sz w:val="22"/>
          <w:szCs w:val="22"/>
        </w:rPr>
      </w:pPr>
      <w:r>
        <w:rPr>
          <w:rFonts w:ascii="Arial" w:eastAsia="Arial" w:hAnsi="Arial" w:cs="Arial"/>
          <w:sz w:val="24"/>
          <w:szCs w:val="24"/>
        </w:rPr>
        <w:t xml:space="preserve">xvii.  </w:t>
      </w:r>
      <w:r>
        <w:rPr>
          <w:rFonts w:ascii="Arial" w:eastAsia="Arial" w:hAnsi="Arial" w:cs="Arial"/>
          <w:sz w:val="22"/>
          <w:szCs w:val="22"/>
        </w:rPr>
        <w:t>to close a meeting.</w:t>
      </w:r>
    </w:p>
    <w:p w14:paraId="052B5F24" w14:textId="77777777" w:rsidR="00294DE5" w:rsidRDefault="00294DE5">
      <w:pPr>
        <w:spacing w:line="200" w:lineRule="exact"/>
      </w:pPr>
    </w:p>
    <w:p w14:paraId="6BED98EE" w14:textId="77777777" w:rsidR="00294DE5" w:rsidRDefault="00294DE5">
      <w:pPr>
        <w:spacing w:line="200" w:lineRule="exact"/>
      </w:pPr>
    </w:p>
    <w:p w14:paraId="1510CCCA" w14:textId="77777777" w:rsidR="00294DE5" w:rsidRDefault="00294DE5">
      <w:pPr>
        <w:spacing w:before="3" w:line="240" w:lineRule="exact"/>
        <w:rPr>
          <w:sz w:val="24"/>
          <w:szCs w:val="24"/>
        </w:rPr>
      </w:pPr>
    </w:p>
    <w:p w14:paraId="408D0B45" w14:textId="77777777" w:rsidR="00294DE5" w:rsidRDefault="00962881">
      <w:pPr>
        <w:ind w:left="119"/>
        <w:rPr>
          <w:rFonts w:ascii="Arial" w:eastAsia="Arial" w:hAnsi="Arial" w:cs="Arial"/>
          <w:sz w:val="36"/>
          <w:szCs w:val="36"/>
        </w:rPr>
      </w:pPr>
      <w:r>
        <w:rPr>
          <w:rFonts w:ascii="Calibri" w:eastAsia="Calibri" w:hAnsi="Calibri" w:cs="Calibri"/>
          <w:b/>
          <w:color w:val="808080"/>
          <w:w w:val="99"/>
          <w:sz w:val="44"/>
          <w:szCs w:val="44"/>
        </w:rPr>
        <w:t>11.</w:t>
      </w:r>
      <w:r>
        <w:rPr>
          <w:rFonts w:ascii="Calibri" w:eastAsia="Calibri" w:hAnsi="Calibri" w:cs="Calibri"/>
          <w:b/>
          <w:color w:val="808080"/>
          <w:sz w:val="44"/>
          <w:szCs w:val="44"/>
        </w:rPr>
        <w:t xml:space="preserve">   </w:t>
      </w:r>
      <w:r>
        <w:rPr>
          <w:rFonts w:ascii="Arial" w:eastAsia="Arial" w:hAnsi="Arial" w:cs="Arial"/>
          <w:b/>
          <w:color w:val="808080"/>
          <w:sz w:val="36"/>
          <w:szCs w:val="36"/>
        </w:rPr>
        <w:t>Management of Information</w:t>
      </w:r>
    </w:p>
    <w:p w14:paraId="7DF61E25" w14:textId="77777777" w:rsidR="00294DE5" w:rsidRDefault="00294DE5">
      <w:pPr>
        <w:spacing w:before="16" w:line="280" w:lineRule="exact"/>
        <w:rPr>
          <w:sz w:val="28"/>
          <w:szCs w:val="28"/>
        </w:rPr>
      </w:pPr>
    </w:p>
    <w:p w14:paraId="65EF679A" w14:textId="77777777" w:rsidR="00294DE5" w:rsidRDefault="00962881">
      <w:pPr>
        <w:ind w:left="935" w:right="7127"/>
        <w:jc w:val="center"/>
        <w:rPr>
          <w:rFonts w:ascii="Arial" w:eastAsia="Arial" w:hAnsi="Arial" w:cs="Arial"/>
          <w:sz w:val="22"/>
          <w:szCs w:val="22"/>
        </w:rPr>
      </w:pPr>
      <w:r>
        <w:rPr>
          <w:rFonts w:ascii="Arial" w:eastAsia="Arial" w:hAnsi="Arial" w:cs="Arial"/>
          <w:i/>
          <w:sz w:val="22"/>
          <w:szCs w:val="22"/>
        </w:rPr>
        <w:t>See also standing order 20</w:t>
      </w:r>
    </w:p>
    <w:p w14:paraId="2C666A05" w14:textId="77777777" w:rsidR="00294DE5" w:rsidRDefault="00294DE5">
      <w:pPr>
        <w:spacing w:before="1" w:line="100" w:lineRule="exact"/>
        <w:rPr>
          <w:sz w:val="10"/>
          <w:szCs w:val="10"/>
        </w:rPr>
      </w:pPr>
    </w:p>
    <w:p w14:paraId="6FFE0AF2" w14:textId="77777777" w:rsidR="00294DE5" w:rsidRDefault="00294DE5">
      <w:pPr>
        <w:spacing w:line="200" w:lineRule="exact"/>
      </w:pPr>
    </w:p>
    <w:p w14:paraId="7FF6CA8A" w14:textId="77777777" w:rsidR="00294DE5" w:rsidRDefault="00962881">
      <w:pPr>
        <w:tabs>
          <w:tab w:val="left" w:pos="680"/>
        </w:tabs>
        <w:spacing w:line="277" w:lineRule="auto"/>
        <w:ind w:left="686" w:right="164" w:hanging="566"/>
        <w:rPr>
          <w:rFonts w:ascii="Arial" w:eastAsia="Arial" w:hAnsi="Arial" w:cs="Arial"/>
          <w:sz w:val="22"/>
          <w:szCs w:val="22"/>
        </w:rPr>
      </w:pPr>
      <w:proofErr w:type="spellStart"/>
      <w:r>
        <w:rPr>
          <w:rFonts w:ascii="Arial" w:eastAsia="Arial" w:hAnsi="Arial" w:cs="Arial"/>
          <w:b/>
          <w:sz w:val="22"/>
          <w:szCs w:val="22"/>
        </w:rPr>
        <w:t>a</w:t>
      </w:r>
      <w:proofErr w:type="spellEnd"/>
      <w:r>
        <w:rPr>
          <w:rFonts w:ascii="Arial" w:eastAsia="Arial" w:hAnsi="Arial" w:cs="Arial"/>
          <w:b/>
          <w:sz w:val="22"/>
          <w:szCs w:val="22"/>
        </w:rPr>
        <w:tab/>
        <w:t xml:space="preserve">The Council shall have in place and keep under review, technical and </w:t>
      </w:r>
      <w:proofErr w:type="spellStart"/>
      <w:r>
        <w:rPr>
          <w:rFonts w:ascii="Arial" w:eastAsia="Arial" w:hAnsi="Arial" w:cs="Arial"/>
          <w:b/>
          <w:sz w:val="22"/>
          <w:szCs w:val="22"/>
        </w:rPr>
        <w:t>organisational</w:t>
      </w:r>
      <w:proofErr w:type="spellEnd"/>
      <w:r>
        <w:rPr>
          <w:rFonts w:ascii="Arial" w:eastAsia="Arial" w:hAnsi="Arial" w:cs="Arial"/>
          <w:b/>
          <w:sz w:val="22"/>
          <w:szCs w:val="22"/>
        </w:rPr>
        <w:t xml:space="preserve"> measures to keep secure information (including personal data) which it holds in paper and electronic form. Such arrangements shall include deciding who has access to personal data and encryption of personal data.</w:t>
      </w:r>
    </w:p>
    <w:p w14:paraId="39C50E3D" w14:textId="77777777" w:rsidR="00294DE5" w:rsidRDefault="00294DE5">
      <w:pPr>
        <w:spacing w:line="200" w:lineRule="exact"/>
      </w:pPr>
    </w:p>
    <w:p w14:paraId="57C0089C" w14:textId="77777777" w:rsidR="00294DE5" w:rsidRDefault="00294DE5">
      <w:pPr>
        <w:spacing w:before="19" w:line="280" w:lineRule="exact"/>
        <w:rPr>
          <w:sz w:val="28"/>
          <w:szCs w:val="28"/>
        </w:rPr>
      </w:pPr>
    </w:p>
    <w:p w14:paraId="7D172953" w14:textId="77777777" w:rsidR="00294DE5" w:rsidRDefault="00962881">
      <w:pPr>
        <w:tabs>
          <w:tab w:val="left" w:pos="680"/>
        </w:tabs>
        <w:spacing w:line="276" w:lineRule="auto"/>
        <w:ind w:left="686" w:right="313" w:hanging="566"/>
        <w:rPr>
          <w:rFonts w:ascii="Arial" w:eastAsia="Arial" w:hAnsi="Arial" w:cs="Arial"/>
          <w:sz w:val="22"/>
          <w:szCs w:val="22"/>
        </w:rPr>
      </w:pPr>
      <w:r>
        <w:rPr>
          <w:rFonts w:ascii="Arial" w:eastAsia="Arial" w:hAnsi="Arial" w:cs="Arial"/>
          <w:b/>
          <w:sz w:val="22"/>
          <w:szCs w:val="22"/>
        </w:rPr>
        <w:t>b</w:t>
      </w:r>
      <w:r>
        <w:rPr>
          <w:rFonts w:ascii="Arial" w:eastAsia="Arial" w:hAnsi="Arial" w:cs="Arial"/>
          <w:b/>
          <w:sz w:val="22"/>
          <w:szCs w:val="22"/>
        </w:rPr>
        <w:tab/>
        <w:t>The Council shall have in place, and keep under review, policies for the retention and safe destruction of all information (including personal data) which it holds in paper and electronic form. The Council’s retention policy shall confirm the period for which information (including personal data) shall be retained or if this is not possible the criteria used to determine that period (e.g. the Limitation Act 1980).</w:t>
      </w:r>
    </w:p>
    <w:p w14:paraId="7C99617D" w14:textId="77777777" w:rsidR="00294DE5" w:rsidRDefault="00294DE5">
      <w:pPr>
        <w:spacing w:before="9" w:line="180" w:lineRule="exact"/>
        <w:rPr>
          <w:sz w:val="19"/>
          <w:szCs w:val="19"/>
        </w:rPr>
      </w:pPr>
    </w:p>
    <w:p w14:paraId="233E00DB" w14:textId="77777777" w:rsidR="00294DE5" w:rsidRDefault="00962881">
      <w:pPr>
        <w:ind w:left="119"/>
        <w:rPr>
          <w:rFonts w:ascii="Arial" w:eastAsia="Arial" w:hAnsi="Arial" w:cs="Arial"/>
          <w:sz w:val="22"/>
          <w:szCs w:val="22"/>
        </w:rPr>
        <w:sectPr w:rsidR="00294DE5">
          <w:pgSz w:w="11920" w:h="16840"/>
          <w:pgMar w:top="480" w:right="580" w:bottom="280" w:left="560" w:header="0" w:footer="508" w:gutter="0"/>
          <w:cols w:space="720"/>
        </w:sectPr>
      </w:pPr>
      <w:r>
        <w:rPr>
          <w:rFonts w:ascii="Arial" w:eastAsia="Arial" w:hAnsi="Arial" w:cs="Arial"/>
          <w:b/>
          <w:sz w:val="22"/>
          <w:szCs w:val="22"/>
        </w:rPr>
        <w:t xml:space="preserve">c       </w:t>
      </w:r>
      <w:proofErr w:type="gramStart"/>
      <w:r>
        <w:rPr>
          <w:rFonts w:ascii="Arial" w:eastAsia="Arial" w:hAnsi="Arial" w:cs="Arial"/>
          <w:b/>
          <w:sz w:val="22"/>
          <w:szCs w:val="22"/>
        </w:rPr>
        <w:t>The</w:t>
      </w:r>
      <w:proofErr w:type="gramEnd"/>
      <w:r>
        <w:rPr>
          <w:rFonts w:ascii="Arial" w:eastAsia="Arial" w:hAnsi="Arial" w:cs="Arial"/>
          <w:b/>
          <w:sz w:val="22"/>
          <w:szCs w:val="22"/>
        </w:rPr>
        <w:t xml:space="preserve"> agenda, papers that support the agenda and the minutes of a meeting shall not disclose or</w:t>
      </w:r>
    </w:p>
    <w:p w14:paraId="1CB3A28F" w14:textId="77777777" w:rsidR="00294DE5" w:rsidRDefault="00962881">
      <w:pPr>
        <w:spacing w:before="73"/>
        <w:ind w:left="686"/>
        <w:rPr>
          <w:rFonts w:ascii="Arial" w:eastAsia="Arial" w:hAnsi="Arial" w:cs="Arial"/>
          <w:sz w:val="22"/>
          <w:szCs w:val="22"/>
        </w:rPr>
      </w:pPr>
      <w:r>
        <w:rPr>
          <w:rFonts w:ascii="Arial" w:eastAsia="Arial" w:hAnsi="Arial" w:cs="Arial"/>
          <w:b/>
          <w:sz w:val="22"/>
          <w:szCs w:val="22"/>
        </w:rPr>
        <w:t>otherwise undermine confidential information or personal data without legal justification.</w:t>
      </w:r>
    </w:p>
    <w:p w14:paraId="327008FD" w14:textId="77777777" w:rsidR="00294DE5" w:rsidRDefault="00294DE5">
      <w:pPr>
        <w:spacing w:before="17" w:line="220" w:lineRule="exact"/>
        <w:rPr>
          <w:sz w:val="22"/>
          <w:szCs w:val="22"/>
        </w:rPr>
      </w:pPr>
    </w:p>
    <w:p w14:paraId="0F159EDD" w14:textId="77777777" w:rsidR="00294DE5" w:rsidRDefault="00962881">
      <w:pPr>
        <w:ind w:left="119"/>
        <w:rPr>
          <w:rFonts w:ascii="Arial" w:eastAsia="Arial" w:hAnsi="Arial" w:cs="Arial"/>
          <w:sz w:val="22"/>
          <w:szCs w:val="22"/>
        </w:rPr>
      </w:pPr>
      <w:r>
        <w:rPr>
          <w:rFonts w:ascii="Arial" w:eastAsia="Arial" w:hAnsi="Arial" w:cs="Arial"/>
          <w:b/>
          <w:sz w:val="22"/>
          <w:szCs w:val="22"/>
        </w:rPr>
        <w:t>d       Councillors, staff, the Council’s contractors and agents shall not disclose confidential</w:t>
      </w:r>
    </w:p>
    <w:p w14:paraId="4B7C4CAA" w14:textId="77777777" w:rsidR="00294DE5" w:rsidRDefault="00962881">
      <w:pPr>
        <w:spacing w:before="40"/>
        <w:ind w:left="686"/>
        <w:rPr>
          <w:rFonts w:ascii="Arial" w:eastAsia="Arial" w:hAnsi="Arial" w:cs="Arial"/>
          <w:sz w:val="22"/>
          <w:szCs w:val="22"/>
        </w:rPr>
      </w:pPr>
      <w:r>
        <w:rPr>
          <w:rFonts w:ascii="Arial" w:eastAsia="Arial" w:hAnsi="Arial" w:cs="Arial"/>
          <w:b/>
          <w:sz w:val="22"/>
          <w:szCs w:val="22"/>
        </w:rPr>
        <w:t>information or personal data without legal justification.</w:t>
      </w:r>
    </w:p>
    <w:p w14:paraId="7A96016D" w14:textId="77777777" w:rsidR="00294DE5" w:rsidRDefault="00294DE5">
      <w:pPr>
        <w:spacing w:line="200" w:lineRule="exact"/>
      </w:pPr>
    </w:p>
    <w:p w14:paraId="67C1B379" w14:textId="77777777" w:rsidR="00294DE5" w:rsidRDefault="00294DE5">
      <w:pPr>
        <w:spacing w:line="200" w:lineRule="exact"/>
      </w:pPr>
    </w:p>
    <w:p w14:paraId="0D0F12FC" w14:textId="77777777" w:rsidR="00294DE5" w:rsidRDefault="00294DE5">
      <w:pPr>
        <w:spacing w:line="200" w:lineRule="exact"/>
      </w:pPr>
    </w:p>
    <w:p w14:paraId="165801DA" w14:textId="77777777" w:rsidR="00294DE5" w:rsidRDefault="00294DE5">
      <w:pPr>
        <w:spacing w:before="15" w:line="220" w:lineRule="exact"/>
        <w:rPr>
          <w:sz w:val="22"/>
          <w:szCs w:val="22"/>
        </w:rPr>
      </w:pPr>
    </w:p>
    <w:p w14:paraId="494BB36E" w14:textId="77777777" w:rsidR="00294DE5" w:rsidRDefault="00962881">
      <w:pPr>
        <w:ind w:left="119"/>
        <w:rPr>
          <w:rFonts w:ascii="Arial" w:eastAsia="Arial" w:hAnsi="Arial" w:cs="Arial"/>
          <w:sz w:val="36"/>
          <w:szCs w:val="36"/>
        </w:rPr>
      </w:pPr>
      <w:r>
        <w:rPr>
          <w:rFonts w:ascii="Calibri" w:eastAsia="Calibri" w:hAnsi="Calibri" w:cs="Calibri"/>
          <w:b/>
          <w:color w:val="808080"/>
          <w:w w:val="99"/>
          <w:sz w:val="44"/>
          <w:szCs w:val="44"/>
        </w:rPr>
        <w:t>12.</w:t>
      </w:r>
      <w:r>
        <w:rPr>
          <w:rFonts w:ascii="Calibri" w:eastAsia="Calibri" w:hAnsi="Calibri" w:cs="Calibri"/>
          <w:b/>
          <w:color w:val="808080"/>
          <w:sz w:val="44"/>
          <w:szCs w:val="44"/>
        </w:rPr>
        <w:t xml:space="preserve">   </w:t>
      </w:r>
      <w:r>
        <w:rPr>
          <w:rFonts w:ascii="Arial" w:eastAsia="Arial" w:hAnsi="Arial" w:cs="Arial"/>
          <w:b/>
          <w:color w:val="808080"/>
          <w:sz w:val="36"/>
          <w:szCs w:val="36"/>
        </w:rPr>
        <w:t>Draft minutes</w:t>
      </w:r>
    </w:p>
    <w:p w14:paraId="782F5561" w14:textId="77777777" w:rsidR="00294DE5" w:rsidRDefault="00294DE5">
      <w:pPr>
        <w:spacing w:before="1" w:line="100" w:lineRule="exact"/>
        <w:rPr>
          <w:sz w:val="10"/>
          <w:szCs w:val="10"/>
        </w:rPr>
      </w:pPr>
    </w:p>
    <w:p w14:paraId="4AEB62F3" w14:textId="77777777" w:rsidR="00294DE5" w:rsidRDefault="00294DE5">
      <w:pPr>
        <w:spacing w:line="200" w:lineRule="exact"/>
      </w:pPr>
    </w:p>
    <w:p w14:paraId="433FCFBB" w14:textId="77777777" w:rsidR="00294DE5" w:rsidRDefault="00962881">
      <w:pPr>
        <w:ind w:left="1111"/>
        <w:rPr>
          <w:rFonts w:ascii="Arial" w:eastAsia="Arial" w:hAnsi="Arial" w:cs="Arial"/>
          <w:sz w:val="22"/>
          <w:szCs w:val="22"/>
        </w:rPr>
      </w:pPr>
      <w:r>
        <w:rPr>
          <w:rFonts w:ascii="Arial" w:eastAsia="Arial" w:hAnsi="Arial" w:cs="Arial"/>
          <w:color w:val="000000"/>
          <w:position w:val="2"/>
          <w:sz w:val="22"/>
          <w:szCs w:val="22"/>
        </w:rPr>
        <w:t>Full Council meetings</w:t>
      </w:r>
    </w:p>
    <w:p w14:paraId="02110F68" w14:textId="77777777" w:rsidR="00294DE5" w:rsidRDefault="00962881">
      <w:pPr>
        <w:spacing w:line="300" w:lineRule="exact"/>
        <w:ind w:left="1111"/>
        <w:rPr>
          <w:rFonts w:ascii="Arial" w:eastAsia="Arial" w:hAnsi="Arial" w:cs="Arial"/>
          <w:sz w:val="22"/>
          <w:szCs w:val="22"/>
        </w:rPr>
      </w:pPr>
      <w:r>
        <w:rPr>
          <w:rFonts w:ascii="Arial" w:eastAsia="Arial" w:hAnsi="Arial" w:cs="Arial"/>
          <w:color w:val="000000"/>
          <w:position w:val="2"/>
          <w:sz w:val="22"/>
          <w:szCs w:val="22"/>
        </w:rPr>
        <w:t>Committee meetings</w:t>
      </w:r>
    </w:p>
    <w:p w14:paraId="6388AD6B" w14:textId="77777777" w:rsidR="00294DE5" w:rsidRDefault="00962881">
      <w:pPr>
        <w:spacing w:line="300" w:lineRule="exact"/>
        <w:ind w:left="1111"/>
        <w:rPr>
          <w:rFonts w:ascii="Arial" w:eastAsia="Arial" w:hAnsi="Arial" w:cs="Arial"/>
          <w:sz w:val="22"/>
          <w:szCs w:val="22"/>
        </w:rPr>
      </w:pPr>
      <w:r>
        <w:rPr>
          <w:rFonts w:ascii="Arial" w:eastAsia="Arial" w:hAnsi="Arial" w:cs="Arial"/>
          <w:color w:val="000000"/>
          <w:sz w:val="22"/>
          <w:szCs w:val="22"/>
        </w:rPr>
        <w:t>Sub-committee meetings</w:t>
      </w:r>
    </w:p>
    <w:p w14:paraId="0D71DB43" w14:textId="77777777" w:rsidR="00294DE5" w:rsidRDefault="00294DE5">
      <w:pPr>
        <w:spacing w:before="14" w:line="280" w:lineRule="exact"/>
        <w:rPr>
          <w:sz w:val="28"/>
          <w:szCs w:val="28"/>
        </w:rPr>
      </w:pPr>
    </w:p>
    <w:p w14:paraId="63F54758" w14:textId="77777777" w:rsidR="00294DE5" w:rsidRDefault="00962881">
      <w:pPr>
        <w:tabs>
          <w:tab w:val="left" w:pos="2520"/>
        </w:tabs>
        <w:spacing w:line="276" w:lineRule="auto"/>
        <w:ind w:left="2524" w:right="607" w:hanging="566"/>
        <w:jc w:val="both"/>
        <w:rPr>
          <w:rFonts w:ascii="Arial" w:eastAsia="Arial" w:hAnsi="Arial" w:cs="Arial"/>
          <w:sz w:val="22"/>
          <w:szCs w:val="22"/>
        </w:rPr>
      </w:pPr>
      <w:proofErr w:type="spellStart"/>
      <w:r>
        <w:rPr>
          <w:rFonts w:ascii="Arial" w:eastAsia="Arial" w:hAnsi="Arial" w:cs="Arial"/>
          <w:sz w:val="22"/>
          <w:szCs w:val="22"/>
        </w:rPr>
        <w:t>a</w:t>
      </w:r>
      <w:proofErr w:type="spellEnd"/>
      <w:r>
        <w:rPr>
          <w:rFonts w:ascii="Arial" w:eastAsia="Arial" w:hAnsi="Arial" w:cs="Arial"/>
          <w:sz w:val="22"/>
          <w:szCs w:val="22"/>
        </w:rPr>
        <w:tab/>
        <w:t xml:space="preserve">If the draft minutes of a preceding meeting have been served on </w:t>
      </w:r>
      <w:proofErr w:type="spellStart"/>
      <w:r>
        <w:rPr>
          <w:rFonts w:ascii="Arial" w:eastAsia="Arial" w:hAnsi="Arial" w:cs="Arial"/>
          <w:sz w:val="22"/>
          <w:szCs w:val="22"/>
        </w:rPr>
        <w:t>councillors</w:t>
      </w:r>
      <w:proofErr w:type="spellEnd"/>
      <w:r>
        <w:rPr>
          <w:rFonts w:ascii="Arial" w:eastAsia="Arial" w:hAnsi="Arial" w:cs="Arial"/>
          <w:sz w:val="22"/>
          <w:szCs w:val="22"/>
        </w:rPr>
        <w:t xml:space="preserve"> with the agenda to attend the meeting at which they are due to be approved for accuracy, they shall be taken as read.</w:t>
      </w:r>
    </w:p>
    <w:p w14:paraId="53BEE90A" w14:textId="77777777" w:rsidR="00294DE5" w:rsidRDefault="00294DE5">
      <w:pPr>
        <w:spacing w:before="8" w:line="180" w:lineRule="exact"/>
        <w:rPr>
          <w:sz w:val="19"/>
          <w:szCs w:val="19"/>
        </w:rPr>
      </w:pPr>
    </w:p>
    <w:p w14:paraId="5DFEF7F4" w14:textId="77777777" w:rsidR="00294DE5" w:rsidRDefault="00962881">
      <w:pPr>
        <w:tabs>
          <w:tab w:val="left" w:pos="2520"/>
        </w:tabs>
        <w:spacing w:line="271" w:lineRule="auto"/>
        <w:ind w:left="2524" w:right="707" w:hanging="566"/>
        <w:rPr>
          <w:rFonts w:ascii="Arial" w:eastAsia="Arial" w:hAnsi="Arial" w:cs="Arial"/>
          <w:sz w:val="22"/>
          <w:szCs w:val="22"/>
        </w:rPr>
      </w:pPr>
      <w:r>
        <w:rPr>
          <w:rFonts w:ascii="Arial" w:eastAsia="Arial" w:hAnsi="Arial" w:cs="Arial"/>
          <w:sz w:val="24"/>
          <w:szCs w:val="24"/>
        </w:rPr>
        <w:t>b</w:t>
      </w:r>
      <w:r>
        <w:rPr>
          <w:rFonts w:ascii="Arial" w:eastAsia="Arial" w:hAnsi="Arial" w:cs="Arial"/>
          <w:sz w:val="24"/>
          <w:szCs w:val="24"/>
        </w:rPr>
        <w:tab/>
      </w:r>
      <w:r>
        <w:rPr>
          <w:rFonts w:ascii="Arial" w:eastAsia="Arial" w:hAnsi="Arial" w:cs="Arial"/>
          <w:sz w:val="22"/>
          <w:szCs w:val="22"/>
        </w:rPr>
        <w:t>There shall be no discussion about the draft minutes of a preceding meeting except in relation to their accuracy. A motion to correct an inaccuracy in the draft minutes shall be moved in accordance with standing order 10(a)(</w:t>
      </w:r>
      <w:proofErr w:type="spellStart"/>
      <w:r>
        <w:rPr>
          <w:rFonts w:ascii="Arial" w:eastAsia="Arial" w:hAnsi="Arial" w:cs="Arial"/>
          <w:sz w:val="22"/>
          <w:szCs w:val="22"/>
        </w:rPr>
        <w:t>i</w:t>
      </w:r>
      <w:proofErr w:type="spellEnd"/>
      <w:r>
        <w:rPr>
          <w:rFonts w:ascii="Arial" w:eastAsia="Arial" w:hAnsi="Arial" w:cs="Arial"/>
          <w:sz w:val="22"/>
          <w:szCs w:val="22"/>
        </w:rPr>
        <w:t>).</w:t>
      </w:r>
    </w:p>
    <w:p w14:paraId="197B24E2" w14:textId="77777777" w:rsidR="00294DE5" w:rsidRDefault="00294DE5">
      <w:pPr>
        <w:spacing w:before="3" w:line="200" w:lineRule="exact"/>
      </w:pPr>
    </w:p>
    <w:p w14:paraId="2442B264" w14:textId="77777777" w:rsidR="00294DE5" w:rsidRDefault="00962881">
      <w:pPr>
        <w:tabs>
          <w:tab w:val="left" w:pos="2520"/>
        </w:tabs>
        <w:spacing w:line="273" w:lineRule="auto"/>
        <w:ind w:left="2524" w:right="585" w:hanging="566"/>
        <w:rPr>
          <w:rFonts w:ascii="Arial" w:eastAsia="Arial" w:hAnsi="Arial" w:cs="Arial"/>
          <w:sz w:val="22"/>
          <w:szCs w:val="22"/>
        </w:rPr>
      </w:pPr>
      <w:r>
        <w:rPr>
          <w:rFonts w:ascii="Arial" w:eastAsia="Arial" w:hAnsi="Arial" w:cs="Arial"/>
          <w:sz w:val="24"/>
          <w:szCs w:val="24"/>
        </w:rPr>
        <w:t>c</w:t>
      </w:r>
      <w:r>
        <w:rPr>
          <w:rFonts w:ascii="Arial" w:eastAsia="Arial" w:hAnsi="Arial" w:cs="Arial"/>
          <w:sz w:val="24"/>
          <w:szCs w:val="24"/>
        </w:rPr>
        <w:tab/>
      </w:r>
      <w:proofErr w:type="gramStart"/>
      <w:r>
        <w:rPr>
          <w:rFonts w:ascii="Arial" w:eastAsia="Arial" w:hAnsi="Arial" w:cs="Arial"/>
          <w:sz w:val="22"/>
          <w:szCs w:val="22"/>
        </w:rPr>
        <w:t>The</w:t>
      </w:r>
      <w:proofErr w:type="gramEnd"/>
      <w:r>
        <w:rPr>
          <w:rFonts w:ascii="Arial" w:eastAsia="Arial" w:hAnsi="Arial" w:cs="Arial"/>
          <w:sz w:val="22"/>
          <w:szCs w:val="22"/>
        </w:rPr>
        <w:t xml:space="preserve"> accuracy of draft minutes, including any amendment(s) made to them, shall be confirmed by resolution and shall be signed by the chairman of the meeting and stand as an accurate record of the meeting to which the minutes relate.</w:t>
      </w:r>
    </w:p>
    <w:p w14:paraId="2DC27A53" w14:textId="77777777" w:rsidR="00294DE5" w:rsidRDefault="00294DE5">
      <w:pPr>
        <w:spacing w:line="200" w:lineRule="exact"/>
      </w:pPr>
    </w:p>
    <w:p w14:paraId="18DB8D62" w14:textId="77777777" w:rsidR="00294DE5" w:rsidRDefault="00962881">
      <w:pPr>
        <w:tabs>
          <w:tab w:val="left" w:pos="2520"/>
        </w:tabs>
        <w:spacing w:line="277" w:lineRule="auto"/>
        <w:ind w:left="2524" w:right="621" w:hanging="566"/>
        <w:rPr>
          <w:rFonts w:ascii="Arial" w:eastAsia="Arial" w:hAnsi="Arial" w:cs="Arial"/>
          <w:sz w:val="22"/>
          <w:szCs w:val="22"/>
        </w:rPr>
      </w:pPr>
      <w:r>
        <w:rPr>
          <w:rFonts w:ascii="Arial" w:eastAsia="Arial" w:hAnsi="Arial" w:cs="Arial"/>
          <w:sz w:val="22"/>
          <w:szCs w:val="22"/>
        </w:rPr>
        <w:t>d</w:t>
      </w:r>
      <w:r>
        <w:rPr>
          <w:rFonts w:ascii="Arial" w:eastAsia="Arial" w:hAnsi="Arial" w:cs="Arial"/>
          <w:sz w:val="22"/>
          <w:szCs w:val="22"/>
        </w:rPr>
        <w:tab/>
        <w:t>If the chairman of the meeting does not consider the minutes to be an accurate record of the meeting to which they relate, he shall sign the minutes and include a paragraph in the following terms or to the same effect:</w:t>
      </w:r>
    </w:p>
    <w:p w14:paraId="39CBAA2A" w14:textId="77777777" w:rsidR="00294DE5" w:rsidRDefault="00294DE5">
      <w:pPr>
        <w:spacing w:before="6" w:line="180" w:lineRule="exact"/>
        <w:rPr>
          <w:sz w:val="19"/>
          <w:szCs w:val="19"/>
        </w:rPr>
      </w:pPr>
    </w:p>
    <w:p w14:paraId="554BE4A0" w14:textId="77777777" w:rsidR="00294DE5" w:rsidRDefault="00962881">
      <w:pPr>
        <w:spacing w:line="276" w:lineRule="auto"/>
        <w:ind w:left="2635" w:right="1485"/>
        <w:rPr>
          <w:rFonts w:ascii="Arial" w:eastAsia="Arial" w:hAnsi="Arial" w:cs="Arial"/>
          <w:sz w:val="22"/>
          <w:szCs w:val="22"/>
        </w:rPr>
      </w:pPr>
      <w:r>
        <w:rPr>
          <w:rFonts w:ascii="Arial" w:eastAsia="Arial" w:hAnsi="Arial" w:cs="Arial"/>
          <w:sz w:val="22"/>
          <w:szCs w:val="22"/>
        </w:rPr>
        <w:t xml:space="preserve">“The chairman of this meeting does not believe that the minutes of the meeting of the </w:t>
      </w:r>
      <w:proofErr w:type="gramStart"/>
      <w:r>
        <w:rPr>
          <w:rFonts w:ascii="Arial" w:eastAsia="Arial" w:hAnsi="Arial" w:cs="Arial"/>
          <w:sz w:val="22"/>
          <w:szCs w:val="22"/>
        </w:rPr>
        <w:t xml:space="preserve">(  </w:t>
      </w:r>
      <w:proofErr w:type="gramEnd"/>
      <w:r>
        <w:rPr>
          <w:rFonts w:ascii="Arial" w:eastAsia="Arial" w:hAnsi="Arial" w:cs="Arial"/>
          <w:sz w:val="22"/>
          <w:szCs w:val="22"/>
        </w:rPr>
        <w:t xml:space="preserve"> ) held on [date] in respect of (   ) were a correct record but his view was not upheld by the meeting and the minutes are confirmed as an accurate record of the proceedings.”</w:t>
      </w:r>
    </w:p>
    <w:p w14:paraId="5B8EA005" w14:textId="77777777" w:rsidR="00294DE5" w:rsidRDefault="00294DE5">
      <w:pPr>
        <w:spacing w:before="4" w:line="180" w:lineRule="exact"/>
        <w:rPr>
          <w:sz w:val="19"/>
          <w:szCs w:val="19"/>
        </w:rPr>
      </w:pPr>
    </w:p>
    <w:p w14:paraId="099DCE1D" w14:textId="77777777" w:rsidR="00294DE5" w:rsidRDefault="00962881">
      <w:pPr>
        <w:spacing w:line="380" w:lineRule="exact"/>
        <w:ind w:left="628"/>
        <w:rPr>
          <w:rFonts w:ascii="Arial" w:eastAsia="Arial" w:hAnsi="Arial" w:cs="Arial"/>
          <w:sz w:val="22"/>
          <w:szCs w:val="22"/>
        </w:rPr>
      </w:pPr>
      <w:r>
        <w:rPr>
          <w:color w:val="FF0000"/>
          <w:position w:val="-7"/>
          <w:sz w:val="32"/>
          <w:szCs w:val="32"/>
        </w:rPr>
        <w:t xml:space="preserve">   </w:t>
      </w:r>
      <w:r>
        <w:rPr>
          <w:rFonts w:ascii="Arial" w:eastAsia="Arial" w:hAnsi="Arial" w:cs="Arial"/>
          <w:color w:val="000000"/>
          <w:position w:val="8"/>
          <w:sz w:val="24"/>
          <w:szCs w:val="24"/>
        </w:rPr>
        <w:t xml:space="preserve">e       </w:t>
      </w:r>
      <w:r>
        <w:rPr>
          <w:rFonts w:ascii="Arial" w:eastAsia="Arial" w:hAnsi="Arial" w:cs="Arial"/>
          <w:b/>
          <w:color w:val="000000"/>
          <w:position w:val="9"/>
          <w:sz w:val="22"/>
          <w:szCs w:val="22"/>
        </w:rPr>
        <w:t>If the Council’s gross annual income or expenditure (whichever is</w:t>
      </w:r>
    </w:p>
    <w:p w14:paraId="05F8F067" w14:textId="77777777" w:rsidR="00294DE5" w:rsidRDefault="00962881">
      <w:pPr>
        <w:spacing w:line="160" w:lineRule="exact"/>
        <w:ind w:left="2524"/>
        <w:rPr>
          <w:rFonts w:ascii="Arial" w:eastAsia="Arial" w:hAnsi="Arial" w:cs="Arial"/>
          <w:sz w:val="22"/>
          <w:szCs w:val="22"/>
        </w:rPr>
      </w:pPr>
      <w:r>
        <w:rPr>
          <w:rFonts w:ascii="Arial" w:eastAsia="Arial" w:hAnsi="Arial" w:cs="Arial"/>
          <w:b/>
          <w:position w:val="1"/>
          <w:sz w:val="22"/>
          <w:szCs w:val="22"/>
        </w:rPr>
        <w:t>higher) does not exceed £25,000, it shall publish draft minutes on a</w:t>
      </w:r>
    </w:p>
    <w:p w14:paraId="3A2B45EF" w14:textId="77777777" w:rsidR="00294DE5" w:rsidRDefault="00962881">
      <w:pPr>
        <w:spacing w:before="40" w:line="277" w:lineRule="auto"/>
        <w:ind w:left="2524" w:right="878"/>
        <w:rPr>
          <w:rFonts w:ascii="Arial" w:eastAsia="Arial" w:hAnsi="Arial" w:cs="Arial"/>
          <w:sz w:val="22"/>
          <w:szCs w:val="22"/>
        </w:rPr>
      </w:pPr>
      <w:r>
        <w:rPr>
          <w:rFonts w:ascii="Arial" w:eastAsia="Arial" w:hAnsi="Arial" w:cs="Arial"/>
          <w:b/>
          <w:sz w:val="22"/>
          <w:szCs w:val="22"/>
        </w:rPr>
        <w:t>website which is publicly accessible and free of charge not later than one month after the meeting has taken place.</w:t>
      </w:r>
    </w:p>
    <w:p w14:paraId="2926A33D" w14:textId="77777777" w:rsidR="00294DE5" w:rsidRDefault="00294DE5">
      <w:pPr>
        <w:spacing w:before="1" w:line="180" w:lineRule="exact"/>
        <w:rPr>
          <w:sz w:val="19"/>
          <w:szCs w:val="19"/>
        </w:rPr>
      </w:pPr>
    </w:p>
    <w:p w14:paraId="4A512497" w14:textId="77777777" w:rsidR="00294DE5" w:rsidRDefault="00962881">
      <w:pPr>
        <w:ind w:left="1958"/>
        <w:rPr>
          <w:rFonts w:ascii="Arial" w:eastAsia="Arial" w:hAnsi="Arial" w:cs="Arial"/>
          <w:sz w:val="22"/>
          <w:szCs w:val="22"/>
        </w:rPr>
      </w:pPr>
      <w:r>
        <w:rPr>
          <w:rFonts w:ascii="Arial" w:eastAsia="Arial" w:hAnsi="Arial" w:cs="Arial"/>
          <w:sz w:val="24"/>
          <w:szCs w:val="24"/>
        </w:rPr>
        <w:t xml:space="preserve">f        </w:t>
      </w:r>
      <w:r>
        <w:rPr>
          <w:rFonts w:ascii="Arial" w:eastAsia="Arial" w:hAnsi="Arial" w:cs="Arial"/>
          <w:sz w:val="22"/>
          <w:szCs w:val="22"/>
        </w:rPr>
        <w:t>Subject to the publication of draft minutes in accordance with standing order</w:t>
      </w:r>
    </w:p>
    <w:p w14:paraId="25F58EFF" w14:textId="77777777" w:rsidR="00294DE5" w:rsidRDefault="00962881">
      <w:pPr>
        <w:spacing w:before="30" w:line="276" w:lineRule="auto"/>
        <w:ind w:left="2524" w:right="693"/>
        <w:rPr>
          <w:rFonts w:ascii="Arial" w:eastAsia="Arial" w:hAnsi="Arial" w:cs="Arial"/>
          <w:sz w:val="22"/>
          <w:szCs w:val="22"/>
        </w:rPr>
      </w:pPr>
      <w:r>
        <w:rPr>
          <w:rFonts w:ascii="Arial" w:eastAsia="Arial" w:hAnsi="Arial" w:cs="Arial"/>
          <w:sz w:val="22"/>
          <w:szCs w:val="22"/>
        </w:rPr>
        <w:t>12(e) and standing order 20(a) and following a resolution which confirms the accuracy of the minutes of a meeting, the draft minutes or recordings of the meeting for which approved minutes exist shall be destroyed.</w:t>
      </w:r>
    </w:p>
    <w:p w14:paraId="587B93D1" w14:textId="77777777" w:rsidR="00294DE5" w:rsidRDefault="00294DE5">
      <w:pPr>
        <w:spacing w:before="6" w:line="120" w:lineRule="exact"/>
        <w:rPr>
          <w:sz w:val="13"/>
          <w:szCs w:val="13"/>
        </w:rPr>
      </w:pPr>
    </w:p>
    <w:p w14:paraId="17E2A832" w14:textId="77777777" w:rsidR="00294DE5" w:rsidRDefault="00294DE5">
      <w:pPr>
        <w:spacing w:line="200" w:lineRule="exact"/>
      </w:pPr>
    </w:p>
    <w:p w14:paraId="6D5B55E3" w14:textId="77777777" w:rsidR="00294DE5" w:rsidRDefault="00294DE5">
      <w:pPr>
        <w:spacing w:line="200" w:lineRule="exact"/>
      </w:pPr>
    </w:p>
    <w:p w14:paraId="63FAC97E" w14:textId="77777777" w:rsidR="00294DE5" w:rsidRDefault="00294DE5">
      <w:pPr>
        <w:spacing w:line="200" w:lineRule="exact"/>
      </w:pPr>
    </w:p>
    <w:p w14:paraId="2710D37F" w14:textId="77777777" w:rsidR="00294DE5" w:rsidRDefault="00294DE5">
      <w:pPr>
        <w:spacing w:line="200" w:lineRule="exact"/>
      </w:pPr>
    </w:p>
    <w:p w14:paraId="4B8E781E" w14:textId="77777777" w:rsidR="00294DE5" w:rsidRDefault="00962881">
      <w:pPr>
        <w:ind w:left="119"/>
        <w:rPr>
          <w:rFonts w:ascii="Arial" w:eastAsia="Arial" w:hAnsi="Arial" w:cs="Arial"/>
          <w:sz w:val="36"/>
          <w:szCs w:val="36"/>
        </w:rPr>
      </w:pPr>
      <w:r>
        <w:rPr>
          <w:rFonts w:ascii="Calibri" w:eastAsia="Calibri" w:hAnsi="Calibri" w:cs="Calibri"/>
          <w:b/>
          <w:color w:val="808080"/>
          <w:w w:val="99"/>
          <w:sz w:val="44"/>
          <w:szCs w:val="44"/>
        </w:rPr>
        <w:t>13.</w:t>
      </w:r>
      <w:r>
        <w:rPr>
          <w:rFonts w:ascii="Calibri" w:eastAsia="Calibri" w:hAnsi="Calibri" w:cs="Calibri"/>
          <w:b/>
          <w:color w:val="808080"/>
          <w:sz w:val="44"/>
          <w:szCs w:val="44"/>
        </w:rPr>
        <w:t xml:space="preserve">   </w:t>
      </w:r>
      <w:r>
        <w:rPr>
          <w:rFonts w:ascii="Arial" w:eastAsia="Arial" w:hAnsi="Arial" w:cs="Arial"/>
          <w:b/>
          <w:color w:val="808080"/>
          <w:sz w:val="36"/>
          <w:szCs w:val="36"/>
        </w:rPr>
        <w:t>Code of conduct and dispensations</w:t>
      </w:r>
    </w:p>
    <w:p w14:paraId="33A2ED97" w14:textId="77777777" w:rsidR="00294DE5" w:rsidRDefault="00294DE5">
      <w:pPr>
        <w:spacing w:before="10" w:line="160" w:lineRule="exact"/>
        <w:rPr>
          <w:sz w:val="17"/>
          <w:szCs w:val="17"/>
        </w:rPr>
      </w:pPr>
    </w:p>
    <w:p w14:paraId="0C8199C4" w14:textId="77777777" w:rsidR="00294DE5" w:rsidRDefault="00294DE5">
      <w:pPr>
        <w:spacing w:line="200" w:lineRule="exact"/>
      </w:pPr>
    </w:p>
    <w:p w14:paraId="62F4BADC" w14:textId="77777777" w:rsidR="00294DE5" w:rsidRDefault="00962881">
      <w:pPr>
        <w:ind w:left="119"/>
        <w:rPr>
          <w:rFonts w:ascii="Arial" w:eastAsia="Arial" w:hAnsi="Arial" w:cs="Arial"/>
          <w:sz w:val="22"/>
          <w:szCs w:val="22"/>
        </w:rPr>
      </w:pPr>
      <w:r>
        <w:rPr>
          <w:rFonts w:ascii="Arial" w:eastAsia="Arial" w:hAnsi="Arial" w:cs="Arial"/>
          <w:i/>
          <w:sz w:val="22"/>
          <w:szCs w:val="22"/>
        </w:rPr>
        <w:t>See also standing order 3(u) above.</w:t>
      </w:r>
    </w:p>
    <w:p w14:paraId="61B16EC6" w14:textId="77777777" w:rsidR="00294DE5" w:rsidRDefault="00962881">
      <w:pPr>
        <w:tabs>
          <w:tab w:val="left" w:pos="680"/>
        </w:tabs>
        <w:spacing w:before="49" w:line="289" w:lineRule="auto"/>
        <w:ind w:left="686" w:right="73" w:hanging="566"/>
        <w:rPr>
          <w:rFonts w:ascii="Arial" w:eastAsia="Arial" w:hAnsi="Arial" w:cs="Arial"/>
          <w:sz w:val="22"/>
          <w:szCs w:val="22"/>
        </w:rPr>
        <w:sectPr w:rsidR="00294DE5">
          <w:pgSz w:w="11920" w:h="16840"/>
          <w:pgMar w:top="480" w:right="680" w:bottom="280" w:left="560" w:header="0" w:footer="508" w:gutter="0"/>
          <w:cols w:space="720"/>
        </w:sectPr>
      </w:pPr>
      <w:proofErr w:type="spellStart"/>
      <w:r>
        <w:rPr>
          <w:rFonts w:ascii="Arial" w:eastAsia="Arial" w:hAnsi="Arial" w:cs="Arial"/>
          <w:sz w:val="22"/>
          <w:szCs w:val="22"/>
        </w:rPr>
        <w:t>a</w:t>
      </w:r>
      <w:proofErr w:type="spellEnd"/>
      <w:r>
        <w:rPr>
          <w:rFonts w:ascii="Arial" w:eastAsia="Arial" w:hAnsi="Arial" w:cs="Arial"/>
          <w:sz w:val="22"/>
          <w:szCs w:val="22"/>
        </w:rPr>
        <w:tab/>
        <w:t xml:space="preserve">All </w:t>
      </w:r>
      <w:proofErr w:type="spellStart"/>
      <w:r>
        <w:rPr>
          <w:rFonts w:ascii="Arial" w:eastAsia="Arial" w:hAnsi="Arial" w:cs="Arial"/>
          <w:sz w:val="22"/>
          <w:szCs w:val="22"/>
        </w:rPr>
        <w:t>councillors</w:t>
      </w:r>
      <w:proofErr w:type="spellEnd"/>
      <w:r>
        <w:rPr>
          <w:rFonts w:ascii="Arial" w:eastAsia="Arial" w:hAnsi="Arial" w:cs="Arial"/>
          <w:sz w:val="22"/>
          <w:szCs w:val="22"/>
        </w:rPr>
        <w:t xml:space="preserve"> and non-</w:t>
      </w:r>
      <w:proofErr w:type="spellStart"/>
      <w:r>
        <w:rPr>
          <w:rFonts w:ascii="Arial" w:eastAsia="Arial" w:hAnsi="Arial" w:cs="Arial"/>
          <w:sz w:val="22"/>
          <w:szCs w:val="22"/>
        </w:rPr>
        <w:t>councillors</w:t>
      </w:r>
      <w:proofErr w:type="spellEnd"/>
      <w:r>
        <w:rPr>
          <w:rFonts w:ascii="Arial" w:eastAsia="Arial" w:hAnsi="Arial" w:cs="Arial"/>
          <w:sz w:val="22"/>
          <w:szCs w:val="22"/>
        </w:rPr>
        <w:t xml:space="preserve"> with voting rights shall observe the code of conduct adopted by the council.</w:t>
      </w:r>
    </w:p>
    <w:p w14:paraId="6EF38E80" w14:textId="77777777" w:rsidR="00294DE5" w:rsidRDefault="00962881">
      <w:pPr>
        <w:tabs>
          <w:tab w:val="left" w:pos="680"/>
        </w:tabs>
        <w:spacing w:before="73" w:line="288" w:lineRule="auto"/>
        <w:ind w:left="686" w:right="277" w:hanging="566"/>
        <w:rPr>
          <w:rFonts w:ascii="Arial" w:eastAsia="Arial" w:hAnsi="Arial" w:cs="Arial"/>
          <w:sz w:val="22"/>
          <w:szCs w:val="22"/>
        </w:rPr>
      </w:pPr>
      <w:r>
        <w:rPr>
          <w:rFonts w:ascii="Arial" w:eastAsia="Arial" w:hAnsi="Arial" w:cs="Arial"/>
          <w:sz w:val="22"/>
          <w:szCs w:val="22"/>
        </w:rPr>
        <w:t>b</w:t>
      </w:r>
      <w:r>
        <w:rPr>
          <w:rFonts w:ascii="Arial" w:eastAsia="Arial" w:hAnsi="Arial" w:cs="Arial"/>
          <w:sz w:val="22"/>
          <w:szCs w:val="22"/>
        </w:rPr>
        <w:tab/>
        <w:t>Unless he has been granted a dispensation, a councillor or non-councillor with voting rights shall withdraw from a meeting when it is considering a matter in which he has a disclosable pecuniary interest. He may return to the meeting after it has considered the matter in which he had the interest.</w:t>
      </w:r>
    </w:p>
    <w:p w14:paraId="10AEA5E9" w14:textId="77777777" w:rsidR="00294DE5" w:rsidRDefault="00294DE5">
      <w:pPr>
        <w:spacing w:before="5" w:line="100" w:lineRule="exact"/>
        <w:rPr>
          <w:sz w:val="10"/>
          <w:szCs w:val="10"/>
        </w:rPr>
      </w:pPr>
    </w:p>
    <w:p w14:paraId="171F9438" w14:textId="77777777" w:rsidR="00294DE5" w:rsidRDefault="00294DE5">
      <w:pPr>
        <w:spacing w:line="200" w:lineRule="exact"/>
      </w:pPr>
    </w:p>
    <w:p w14:paraId="3185E124" w14:textId="77777777" w:rsidR="00294DE5" w:rsidRDefault="00962881">
      <w:pPr>
        <w:tabs>
          <w:tab w:val="left" w:pos="680"/>
        </w:tabs>
        <w:spacing w:line="287" w:lineRule="auto"/>
        <w:ind w:left="686" w:right="114" w:hanging="566"/>
        <w:rPr>
          <w:rFonts w:ascii="Arial" w:eastAsia="Arial" w:hAnsi="Arial" w:cs="Arial"/>
          <w:sz w:val="22"/>
          <w:szCs w:val="22"/>
        </w:rPr>
      </w:pPr>
      <w:r>
        <w:rPr>
          <w:rFonts w:ascii="Arial" w:eastAsia="Arial" w:hAnsi="Arial" w:cs="Arial"/>
          <w:sz w:val="22"/>
          <w:szCs w:val="22"/>
        </w:rPr>
        <w:t>c</w:t>
      </w:r>
      <w:r>
        <w:rPr>
          <w:rFonts w:ascii="Arial" w:eastAsia="Arial" w:hAnsi="Arial" w:cs="Arial"/>
          <w:sz w:val="22"/>
          <w:szCs w:val="22"/>
        </w:rPr>
        <w:tab/>
        <w:t>Unless he has been granted a dispensation, a councillor or non-councillor with voting rights shall withdraw from a meeting when it is considering a matter in which he has another interest if so required by the council’s code of conduct. He may return to the meeting after it has considered the matter in which he had the interest.</w:t>
      </w:r>
    </w:p>
    <w:p w14:paraId="781AEFC7" w14:textId="77777777" w:rsidR="00294DE5" w:rsidRDefault="00294DE5">
      <w:pPr>
        <w:spacing w:before="8" w:line="100" w:lineRule="exact"/>
        <w:rPr>
          <w:sz w:val="10"/>
          <w:szCs w:val="10"/>
        </w:rPr>
      </w:pPr>
    </w:p>
    <w:p w14:paraId="3C6D8CFF" w14:textId="77777777" w:rsidR="00294DE5" w:rsidRDefault="00294DE5">
      <w:pPr>
        <w:spacing w:line="200" w:lineRule="exact"/>
      </w:pPr>
    </w:p>
    <w:p w14:paraId="51C6D519" w14:textId="77777777" w:rsidR="00294DE5" w:rsidRDefault="00962881">
      <w:pPr>
        <w:tabs>
          <w:tab w:val="left" w:pos="680"/>
        </w:tabs>
        <w:spacing w:line="286" w:lineRule="auto"/>
        <w:ind w:left="686" w:right="516" w:hanging="566"/>
        <w:rPr>
          <w:rFonts w:ascii="Arial" w:eastAsia="Arial" w:hAnsi="Arial" w:cs="Arial"/>
          <w:sz w:val="22"/>
          <w:szCs w:val="22"/>
        </w:rPr>
      </w:pPr>
      <w:r>
        <w:rPr>
          <w:rFonts w:ascii="Arial" w:eastAsia="Arial" w:hAnsi="Arial" w:cs="Arial"/>
          <w:sz w:val="22"/>
          <w:szCs w:val="22"/>
        </w:rPr>
        <w:t>d</w:t>
      </w:r>
      <w:r>
        <w:rPr>
          <w:rFonts w:ascii="Arial" w:eastAsia="Arial" w:hAnsi="Arial" w:cs="Arial"/>
          <w:sz w:val="22"/>
          <w:szCs w:val="22"/>
        </w:rPr>
        <w:tab/>
      </w:r>
      <w:r>
        <w:rPr>
          <w:rFonts w:ascii="Arial" w:eastAsia="Arial" w:hAnsi="Arial" w:cs="Arial"/>
          <w:b/>
          <w:sz w:val="22"/>
          <w:szCs w:val="22"/>
        </w:rPr>
        <w:t xml:space="preserve">Dispensation requests shall be in writing and submitted to the Proper Officer </w:t>
      </w:r>
      <w:r>
        <w:rPr>
          <w:rFonts w:ascii="Arial" w:eastAsia="Arial" w:hAnsi="Arial" w:cs="Arial"/>
          <w:sz w:val="22"/>
          <w:szCs w:val="22"/>
        </w:rPr>
        <w:t>as soon as possible before the meeting, or failing that, at the start of the meeting for which the dispensation is required.</w:t>
      </w:r>
    </w:p>
    <w:p w14:paraId="53E9FE57" w14:textId="77777777" w:rsidR="00294DE5" w:rsidRDefault="00294DE5">
      <w:pPr>
        <w:spacing w:before="6" w:line="100" w:lineRule="exact"/>
        <w:rPr>
          <w:sz w:val="10"/>
          <w:szCs w:val="10"/>
        </w:rPr>
      </w:pPr>
    </w:p>
    <w:p w14:paraId="52CF3CC6" w14:textId="77777777" w:rsidR="00294DE5" w:rsidRDefault="00294DE5">
      <w:pPr>
        <w:spacing w:line="200" w:lineRule="exact"/>
      </w:pPr>
    </w:p>
    <w:p w14:paraId="735B6AB8" w14:textId="77777777" w:rsidR="00294DE5" w:rsidRDefault="00962881">
      <w:pPr>
        <w:tabs>
          <w:tab w:val="left" w:pos="680"/>
        </w:tabs>
        <w:spacing w:line="289" w:lineRule="auto"/>
        <w:ind w:left="686" w:right="110" w:hanging="566"/>
        <w:rPr>
          <w:rFonts w:ascii="Arial" w:eastAsia="Arial" w:hAnsi="Arial" w:cs="Arial"/>
          <w:sz w:val="22"/>
          <w:szCs w:val="22"/>
        </w:rPr>
      </w:pPr>
      <w:r>
        <w:rPr>
          <w:rFonts w:ascii="Arial" w:eastAsia="Arial" w:hAnsi="Arial" w:cs="Arial"/>
          <w:sz w:val="22"/>
          <w:szCs w:val="22"/>
        </w:rPr>
        <w:t>e</w:t>
      </w:r>
      <w:r>
        <w:rPr>
          <w:rFonts w:ascii="Arial" w:eastAsia="Arial" w:hAnsi="Arial" w:cs="Arial"/>
          <w:sz w:val="22"/>
          <w:szCs w:val="22"/>
        </w:rPr>
        <w:tab/>
        <w:t>A decision as to whether to grant a dispensation shall be made by the Proper Officer and that decision is final.</w:t>
      </w:r>
    </w:p>
    <w:p w14:paraId="1519F92D" w14:textId="77777777" w:rsidR="00294DE5" w:rsidRDefault="00294DE5">
      <w:pPr>
        <w:spacing w:before="4" w:line="100" w:lineRule="exact"/>
        <w:rPr>
          <w:sz w:val="10"/>
          <w:szCs w:val="10"/>
        </w:rPr>
      </w:pPr>
    </w:p>
    <w:p w14:paraId="2078EF38" w14:textId="77777777" w:rsidR="00294DE5" w:rsidRDefault="00294DE5">
      <w:pPr>
        <w:spacing w:line="200" w:lineRule="exact"/>
      </w:pPr>
    </w:p>
    <w:p w14:paraId="5A7DEFD7" w14:textId="77777777" w:rsidR="00294DE5" w:rsidRDefault="00962881">
      <w:pPr>
        <w:ind w:left="119"/>
        <w:rPr>
          <w:rFonts w:ascii="Arial" w:eastAsia="Arial" w:hAnsi="Arial" w:cs="Arial"/>
          <w:sz w:val="22"/>
          <w:szCs w:val="22"/>
        </w:rPr>
      </w:pPr>
      <w:r>
        <w:rPr>
          <w:rFonts w:ascii="Arial" w:eastAsia="Arial" w:hAnsi="Arial" w:cs="Arial"/>
          <w:sz w:val="22"/>
          <w:szCs w:val="22"/>
        </w:rPr>
        <w:t>f        A dispensation request shall confirm:</w:t>
      </w:r>
    </w:p>
    <w:p w14:paraId="2C66E34C" w14:textId="77777777" w:rsidR="00294DE5" w:rsidRDefault="00962881">
      <w:pPr>
        <w:tabs>
          <w:tab w:val="left" w:pos="1240"/>
        </w:tabs>
        <w:spacing w:before="49" w:line="289" w:lineRule="auto"/>
        <w:ind w:left="1252" w:right="172" w:hanging="567"/>
        <w:rPr>
          <w:rFonts w:ascii="Arial" w:eastAsia="Arial" w:hAnsi="Arial" w:cs="Arial"/>
          <w:sz w:val="22"/>
          <w:szCs w:val="22"/>
        </w:rPr>
      </w:pPr>
      <w:proofErr w:type="spellStart"/>
      <w:r>
        <w:rPr>
          <w:rFonts w:ascii="Arial" w:eastAsia="Arial" w:hAnsi="Arial" w:cs="Arial"/>
          <w:sz w:val="22"/>
          <w:szCs w:val="22"/>
        </w:rPr>
        <w:t>i</w:t>
      </w:r>
      <w:proofErr w:type="spellEnd"/>
      <w:r>
        <w:rPr>
          <w:rFonts w:ascii="Arial" w:eastAsia="Arial" w:hAnsi="Arial" w:cs="Arial"/>
          <w:sz w:val="22"/>
          <w:szCs w:val="22"/>
        </w:rPr>
        <w:t>.</w:t>
      </w:r>
      <w:r>
        <w:rPr>
          <w:rFonts w:ascii="Arial" w:eastAsia="Arial" w:hAnsi="Arial" w:cs="Arial"/>
          <w:sz w:val="22"/>
          <w:szCs w:val="22"/>
        </w:rPr>
        <w:tab/>
        <w:t>the description and the nature of the disclosable pecuniary interest or other interest to which the request for the dispensation relates;</w:t>
      </w:r>
    </w:p>
    <w:p w14:paraId="022AAC6F" w14:textId="77777777" w:rsidR="00294DE5" w:rsidRDefault="00962881">
      <w:pPr>
        <w:spacing w:line="240" w:lineRule="exact"/>
        <w:ind w:left="686"/>
        <w:rPr>
          <w:rFonts w:ascii="Arial" w:eastAsia="Arial" w:hAnsi="Arial" w:cs="Arial"/>
          <w:sz w:val="22"/>
          <w:szCs w:val="22"/>
        </w:rPr>
      </w:pPr>
      <w:r>
        <w:rPr>
          <w:rFonts w:ascii="Arial" w:eastAsia="Arial" w:hAnsi="Arial" w:cs="Arial"/>
          <w:sz w:val="22"/>
          <w:szCs w:val="22"/>
        </w:rPr>
        <w:t>ii.       whether the dispensation is required to participate at a meeting in a discussion only or a</w:t>
      </w:r>
    </w:p>
    <w:p w14:paraId="3A25DF4A" w14:textId="77777777" w:rsidR="00294DE5" w:rsidRDefault="00962881">
      <w:pPr>
        <w:spacing w:before="52"/>
        <w:ind w:left="1252"/>
        <w:rPr>
          <w:rFonts w:ascii="Arial" w:eastAsia="Arial" w:hAnsi="Arial" w:cs="Arial"/>
          <w:sz w:val="22"/>
          <w:szCs w:val="22"/>
        </w:rPr>
      </w:pPr>
      <w:r>
        <w:rPr>
          <w:rFonts w:ascii="Arial" w:eastAsia="Arial" w:hAnsi="Arial" w:cs="Arial"/>
          <w:sz w:val="22"/>
          <w:szCs w:val="22"/>
        </w:rPr>
        <w:t>discussion and a vote;</w:t>
      </w:r>
    </w:p>
    <w:p w14:paraId="59F3DFDE" w14:textId="77777777" w:rsidR="00294DE5" w:rsidRDefault="00962881">
      <w:pPr>
        <w:tabs>
          <w:tab w:val="left" w:pos="1240"/>
        </w:tabs>
        <w:spacing w:before="49" w:line="289" w:lineRule="auto"/>
        <w:ind w:left="1252" w:right="487" w:hanging="567"/>
        <w:rPr>
          <w:rFonts w:ascii="Arial" w:eastAsia="Arial" w:hAnsi="Arial" w:cs="Arial"/>
          <w:sz w:val="22"/>
          <w:szCs w:val="22"/>
        </w:rPr>
      </w:pPr>
      <w:r>
        <w:rPr>
          <w:rFonts w:ascii="Arial" w:eastAsia="Arial" w:hAnsi="Arial" w:cs="Arial"/>
          <w:sz w:val="22"/>
          <w:szCs w:val="22"/>
        </w:rPr>
        <w:t>iii.</w:t>
      </w:r>
      <w:r>
        <w:rPr>
          <w:rFonts w:ascii="Arial" w:eastAsia="Arial" w:hAnsi="Arial" w:cs="Arial"/>
          <w:sz w:val="22"/>
          <w:szCs w:val="22"/>
        </w:rPr>
        <w:tab/>
        <w:t>the date of the meeting or the period (not exceeding four years) for which the dispensation is sought; and</w:t>
      </w:r>
    </w:p>
    <w:p w14:paraId="7BE02B26" w14:textId="77777777" w:rsidR="00294DE5" w:rsidRDefault="00962881">
      <w:pPr>
        <w:spacing w:line="240" w:lineRule="exact"/>
        <w:ind w:left="686"/>
        <w:rPr>
          <w:rFonts w:ascii="Arial" w:eastAsia="Arial" w:hAnsi="Arial" w:cs="Arial"/>
          <w:sz w:val="22"/>
          <w:szCs w:val="22"/>
        </w:rPr>
      </w:pPr>
      <w:r>
        <w:rPr>
          <w:rFonts w:ascii="Arial" w:eastAsia="Arial" w:hAnsi="Arial" w:cs="Arial"/>
          <w:sz w:val="22"/>
          <w:szCs w:val="22"/>
        </w:rPr>
        <w:t>iv.      an explanation as to why the dispensation is sought.</w:t>
      </w:r>
    </w:p>
    <w:p w14:paraId="61E45966" w14:textId="77777777" w:rsidR="00294DE5" w:rsidRDefault="00294DE5">
      <w:pPr>
        <w:spacing w:before="4" w:line="140" w:lineRule="exact"/>
        <w:rPr>
          <w:sz w:val="15"/>
          <w:szCs w:val="15"/>
        </w:rPr>
      </w:pPr>
    </w:p>
    <w:p w14:paraId="10467CFE" w14:textId="77777777" w:rsidR="00294DE5" w:rsidRDefault="00294DE5">
      <w:pPr>
        <w:spacing w:line="200" w:lineRule="exact"/>
      </w:pPr>
    </w:p>
    <w:p w14:paraId="7B35D511" w14:textId="77777777" w:rsidR="00294DE5" w:rsidRDefault="00962881">
      <w:pPr>
        <w:tabs>
          <w:tab w:val="left" w:pos="680"/>
        </w:tabs>
        <w:spacing w:line="288" w:lineRule="auto"/>
        <w:ind w:left="686" w:right="710" w:hanging="566"/>
        <w:jc w:val="both"/>
        <w:rPr>
          <w:rFonts w:ascii="Arial" w:eastAsia="Arial" w:hAnsi="Arial" w:cs="Arial"/>
          <w:sz w:val="22"/>
          <w:szCs w:val="22"/>
        </w:rPr>
      </w:pPr>
      <w:r>
        <w:rPr>
          <w:rFonts w:ascii="Arial" w:eastAsia="Arial" w:hAnsi="Arial" w:cs="Arial"/>
          <w:sz w:val="22"/>
          <w:szCs w:val="22"/>
        </w:rPr>
        <w:t>g</w:t>
      </w:r>
      <w:r>
        <w:rPr>
          <w:rFonts w:ascii="Arial" w:eastAsia="Arial" w:hAnsi="Arial" w:cs="Arial"/>
          <w:sz w:val="22"/>
          <w:szCs w:val="22"/>
        </w:rPr>
        <w:tab/>
        <w:t>Subject to standing orders 13(d) and (f) above, dispensations requests shall be considered by the Proper Officer before the meeting or, if this is not possible, at the start of the meeting for which the dispensation is required.</w:t>
      </w:r>
    </w:p>
    <w:p w14:paraId="5B3BE13D" w14:textId="77777777" w:rsidR="00294DE5" w:rsidRDefault="00294DE5">
      <w:pPr>
        <w:spacing w:before="8" w:line="100" w:lineRule="exact"/>
        <w:rPr>
          <w:sz w:val="10"/>
          <w:szCs w:val="10"/>
        </w:rPr>
      </w:pPr>
    </w:p>
    <w:p w14:paraId="233CC8F0" w14:textId="77777777" w:rsidR="00294DE5" w:rsidRDefault="00294DE5">
      <w:pPr>
        <w:spacing w:line="200" w:lineRule="exact"/>
      </w:pPr>
    </w:p>
    <w:p w14:paraId="6DF5689D" w14:textId="77777777" w:rsidR="00294DE5" w:rsidRDefault="00962881">
      <w:pPr>
        <w:tabs>
          <w:tab w:val="left" w:pos="680"/>
        </w:tabs>
        <w:spacing w:line="286" w:lineRule="auto"/>
        <w:ind w:left="686" w:right="70" w:hanging="566"/>
        <w:rPr>
          <w:rFonts w:ascii="Arial" w:eastAsia="Arial" w:hAnsi="Arial" w:cs="Arial"/>
          <w:sz w:val="22"/>
          <w:szCs w:val="22"/>
        </w:rPr>
      </w:pPr>
      <w:r>
        <w:rPr>
          <w:rFonts w:ascii="Arial" w:eastAsia="Arial" w:hAnsi="Arial" w:cs="Arial"/>
          <w:b/>
          <w:sz w:val="22"/>
          <w:szCs w:val="22"/>
        </w:rPr>
        <w:t>h</w:t>
      </w:r>
      <w:r>
        <w:rPr>
          <w:rFonts w:ascii="Arial" w:eastAsia="Arial" w:hAnsi="Arial" w:cs="Arial"/>
          <w:b/>
          <w:sz w:val="22"/>
          <w:szCs w:val="22"/>
        </w:rPr>
        <w:tab/>
        <w:t>A dispensation may be granted in accordance with standing order 13(e) above if having regard to all relevant circumstances the following applies:</w:t>
      </w:r>
    </w:p>
    <w:p w14:paraId="7ABB4F89" w14:textId="77777777" w:rsidR="00294DE5" w:rsidRDefault="00294DE5">
      <w:pPr>
        <w:spacing w:before="6" w:line="100" w:lineRule="exact"/>
        <w:rPr>
          <w:sz w:val="10"/>
          <w:szCs w:val="10"/>
        </w:rPr>
      </w:pPr>
    </w:p>
    <w:p w14:paraId="7EE72863" w14:textId="77777777" w:rsidR="00294DE5" w:rsidRDefault="00294DE5">
      <w:pPr>
        <w:spacing w:line="200" w:lineRule="exact"/>
      </w:pPr>
    </w:p>
    <w:p w14:paraId="05055448" w14:textId="77777777" w:rsidR="00294DE5" w:rsidRDefault="00962881">
      <w:pPr>
        <w:tabs>
          <w:tab w:val="left" w:pos="1240"/>
        </w:tabs>
        <w:spacing w:line="288" w:lineRule="auto"/>
        <w:ind w:left="1252" w:right="132" w:hanging="567"/>
        <w:rPr>
          <w:rFonts w:ascii="Arial" w:eastAsia="Arial" w:hAnsi="Arial" w:cs="Arial"/>
          <w:sz w:val="22"/>
          <w:szCs w:val="22"/>
        </w:rPr>
      </w:pPr>
      <w:proofErr w:type="spellStart"/>
      <w:r>
        <w:rPr>
          <w:rFonts w:ascii="Arial" w:eastAsia="Arial" w:hAnsi="Arial" w:cs="Arial"/>
          <w:b/>
          <w:sz w:val="22"/>
          <w:szCs w:val="22"/>
        </w:rPr>
        <w:t>i</w:t>
      </w:r>
      <w:proofErr w:type="spellEnd"/>
      <w:r>
        <w:rPr>
          <w:rFonts w:ascii="Arial" w:eastAsia="Arial" w:hAnsi="Arial" w:cs="Arial"/>
          <w:b/>
          <w:sz w:val="22"/>
          <w:szCs w:val="22"/>
        </w:rPr>
        <w:t>.</w:t>
      </w:r>
      <w:r>
        <w:rPr>
          <w:rFonts w:ascii="Arial" w:eastAsia="Arial" w:hAnsi="Arial" w:cs="Arial"/>
          <w:b/>
          <w:sz w:val="22"/>
          <w:szCs w:val="22"/>
        </w:rPr>
        <w:tab/>
        <w:t xml:space="preserve">without the dispensation the number of persons prohibited from participating in the </w:t>
      </w:r>
      <w:proofErr w:type="gramStart"/>
      <w:r>
        <w:rPr>
          <w:rFonts w:ascii="Arial" w:eastAsia="Arial" w:hAnsi="Arial" w:cs="Arial"/>
          <w:b/>
          <w:sz w:val="22"/>
          <w:szCs w:val="22"/>
        </w:rPr>
        <w:t>particular business</w:t>
      </w:r>
      <w:proofErr w:type="gramEnd"/>
      <w:r>
        <w:rPr>
          <w:rFonts w:ascii="Arial" w:eastAsia="Arial" w:hAnsi="Arial" w:cs="Arial"/>
          <w:b/>
          <w:sz w:val="22"/>
          <w:szCs w:val="22"/>
        </w:rPr>
        <w:t xml:space="preserve"> would be so great a proportion of the meeting transacting the business as to impede the transaction of the business or</w:t>
      </w:r>
    </w:p>
    <w:p w14:paraId="387EFA71" w14:textId="77777777" w:rsidR="00294DE5" w:rsidRDefault="00962881">
      <w:pPr>
        <w:spacing w:before="2"/>
        <w:ind w:left="686"/>
        <w:rPr>
          <w:rFonts w:ascii="Arial" w:eastAsia="Arial" w:hAnsi="Arial" w:cs="Arial"/>
          <w:sz w:val="22"/>
          <w:szCs w:val="22"/>
        </w:rPr>
      </w:pPr>
      <w:r>
        <w:rPr>
          <w:rFonts w:ascii="Arial" w:eastAsia="Arial" w:hAnsi="Arial" w:cs="Arial"/>
          <w:b/>
          <w:sz w:val="22"/>
          <w:szCs w:val="22"/>
        </w:rPr>
        <w:t>ii.      granting the dispensation is in the interests of persons living in the council’s area or</w:t>
      </w:r>
    </w:p>
    <w:p w14:paraId="7A5A81EF" w14:textId="77777777" w:rsidR="00294DE5" w:rsidRDefault="00962881">
      <w:pPr>
        <w:spacing w:before="49"/>
        <w:ind w:left="686"/>
        <w:rPr>
          <w:rFonts w:ascii="Arial" w:eastAsia="Arial" w:hAnsi="Arial" w:cs="Arial"/>
          <w:sz w:val="22"/>
          <w:szCs w:val="22"/>
        </w:rPr>
      </w:pPr>
      <w:r>
        <w:rPr>
          <w:rFonts w:ascii="Arial" w:eastAsia="Arial" w:hAnsi="Arial" w:cs="Arial"/>
          <w:b/>
          <w:sz w:val="22"/>
          <w:szCs w:val="22"/>
        </w:rPr>
        <w:t>iii.     it is otherwise appropriate to grant a dispensation.</w:t>
      </w:r>
    </w:p>
    <w:p w14:paraId="7D37B990" w14:textId="77777777" w:rsidR="00294DE5" w:rsidRDefault="00294DE5">
      <w:pPr>
        <w:spacing w:line="200" w:lineRule="exact"/>
      </w:pPr>
    </w:p>
    <w:p w14:paraId="5DD6C05F" w14:textId="77777777" w:rsidR="00294DE5" w:rsidRDefault="00294DE5">
      <w:pPr>
        <w:spacing w:line="200" w:lineRule="exact"/>
      </w:pPr>
    </w:p>
    <w:p w14:paraId="129EEE7B" w14:textId="77777777" w:rsidR="00294DE5" w:rsidRDefault="00294DE5">
      <w:pPr>
        <w:spacing w:before="10" w:line="240" w:lineRule="exact"/>
        <w:rPr>
          <w:sz w:val="24"/>
          <w:szCs w:val="24"/>
        </w:rPr>
      </w:pPr>
    </w:p>
    <w:p w14:paraId="762FA2B9" w14:textId="77777777" w:rsidR="00294DE5" w:rsidRDefault="00962881">
      <w:pPr>
        <w:ind w:left="119"/>
        <w:rPr>
          <w:rFonts w:ascii="Arial" w:eastAsia="Arial" w:hAnsi="Arial" w:cs="Arial"/>
          <w:sz w:val="36"/>
          <w:szCs w:val="36"/>
        </w:rPr>
      </w:pPr>
      <w:r>
        <w:rPr>
          <w:rFonts w:ascii="Calibri" w:eastAsia="Calibri" w:hAnsi="Calibri" w:cs="Calibri"/>
          <w:b/>
          <w:color w:val="808080"/>
          <w:w w:val="99"/>
          <w:sz w:val="44"/>
          <w:szCs w:val="44"/>
        </w:rPr>
        <w:t>14.</w:t>
      </w:r>
      <w:r>
        <w:rPr>
          <w:rFonts w:ascii="Calibri" w:eastAsia="Calibri" w:hAnsi="Calibri" w:cs="Calibri"/>
          <w:b/>
          <w:color w:val="808080"/>
          <w:sz w:val="44"/>
          <w:szCs w:val="44"/>
        </w:rPr>
        <w:t xml:space="preserve">   </w:t>
      </w:r>
      <w:r>
        <w:rPr>
          <w:rFonts w:ascii="Arial" w:eastAsia="Arial" w:hAnsi="Arial" w:cs="Arial"/>
          <w:b/>
          <w:color w:val="808080"/>
          <w:sz w:val="36"/>
          <w:szCs w:val="36"/>
        </w:rPr>
        <w:t>Code of conduct complaints</w:t>
      </w:r>
    </w:p>
    <w:p w14:paraId="1C827C55" w14:textId="77777777" w:rsidR="00294DE5" w:rsidRDefault="00294DE5">
      <w:pPr>
        <w:spacing w:before="16" w:line="280" w:lineRule="exact"/>
        <w:rPr>
          <w:sz w:val="28"/>
          <w:szCs w:val="28"/>
        </w:rPr>
      </w:pPr>
    </w:p>
    <w:p w14:paraId="54E89CB9" w14:textId="77777777" w:rsidR="00294DE5" w:rsidRDefault="00962881">
      <w:pPr>
        <w:tabs>
          <w:tab w:val="left" w:pos="680"/>
        </w:tabs>
        <w:spacing w:line="288" w:lineRule="auto"/>
        <w:ind w:left="686" w:right="114" w:hanging="566"/>
        <w:rPr>
          <w:rFonts w:ascii="Arial" w:eastAsia="Arial" w:hAnsi="Arial" w:cs="Arial"/>
          <w:sz w:val="22"/>
          <w:szCs w:val="22"/>
        </w:rPr>
      </w:pPr>
      <w:r>
        <w:rPr>
          <w:rFonts w:ascii="Arial" w:eastAsia="Arial" w:hAnsi="Arial" w:cs="Arial"/>
          <w:sz w:val="22"/>
          <w:szCs w:val="22"/>
        </w:rPr>
        <w:t>a</w:t>
      </w:r>
      <w:r>
        <w:rPr>
          <w:rFonts w:ascii="Arial" w:eastAsia="Arial" w:hAnsi="Arial" w:cs="Arial"/>
          <w:sz w:val="22"/>
          <w:szCs w:val="22"/>
        </w:rPr>
        <w:tab/>
        <w:t>Upon notification by the District or Unitary Council that it is dealing with a complaint that a councillor or non-councillor with voting rights has breached the council’s code of conduct, the Proper Officer shall, subject to standing order 11, report this to the council.</w:t>
      </w:r>
    </w:p>
    <w:p w14:paraId="7AD148DC" w14:textId="77777777" w:rsidR="00294DE5" w:rsidRDefault="00294DE5">
      <w:pPr>
        <w:spacing w:before="5" w:line="100" w:lineRule="exact"/>
        <w:rPr>
          <w:sz w:val="10"/>
          <w:szCs w:val="10"/>
        </w:rPr>
      </w:pPr>
    </w:p>
    <w:p w14:paraId="49E51017" w14:textId="77777777" w:rsidR="00294DE5" w:rsidRDefault="00294DE5">
      <w:pPr>
        <w:spacing w:line="200" w:lineRule="exact"/>
      </w:pPr>
    </w:p>
    <w:p w14:paraId="73A7190B" w14:textId="77777777" w:rsidR="00294DE5" w:rsidRDefault="00962881">
      <w:pPr>
        <w:tabs>
          <w:tab w:val="left" w:pos="680"/>
        </w:tabs>
        <w:spacing w:line="288" w:lineRule="auto"/>
        <w:ind w:left="686" w:right="68" w:hanging="566"/>
        <w:rPr>
          <w:rFonts w:ascii="Arial" w:eastAsia="Arial" w:hAnsi="Arial" w:cs="Arial"/>
          <w:sz w:val="22"/>
          <w:szCs w:val="22"/>
        </w:rPr>
        <w:sectPr w:rsidR="00294DE5">
          <w:pgSz w:w="11920" w:h="16840"/>
          <w:pgMar w:top="780" w:right="580" w:bottom="280" w:left="560" w:header="0" w:footer="508" w:gutter="0"/>
          <w:cols w:space="720"/>
        </w:sectPr>
      </w:pPr>
      <w:r>
        <w:rPr>
          <w:rFonts w:ascii="Arial" w:eastAsia="Arial" w:hAnsi="Arial" w:cs="Arial"/>
          <w:sz w:val="22"/>
          <w:szCs w:val="22"/>
        </w:rPr>
        <w:t>b</w:t>
      </w:r>
      <w:r>
        <w:rPr>
          <w:rFonts w:ascii="Arial" w:eastAsia="Arial" w:hAnsi="Arial" w:cs="Arial"/>
          <w:sz w:val="22"/>
          <w:szCs w:val="22"/>
        </w:rPr>
        <w:tab/>
        <w:t>Where the notification in standing order 14(a) above relates to a complaint made by the Proper Officer, the Proper Officer shall notify the Chairman of Council of this fact, and the Chairman shall nominate another staff member to assume the duties of the Proper Officer in relation to the complaint until it has</w:t>
      </w:r>
    </w:p>
    <w:p w14:paraId="6C78C144" w14:textId="77777777" w:rsidR="00294DE5" w:rsidRDefault="00962881">
      <w:pPr>
        <w:spacing w:before="68" w:line="289" w:lineRule="auto"/>
        <w:ind w:left="686" w:right="226"/>
        <w:rPr>
          <w:rFonts w:ascii="Arial" w:eastAsia="Arial" w:hAnsi="Arial" w:cs="Arial"/>
          <w:sz w:val="22"/>
          <w:szCs w:val="22"/>
        </w:rPr>
      </w:pPr>
      <w:r>
        <w:rPr>
          <w:rFonts w:ascii="Arial" w:eastAsia="Arial" w:hAnsi="Arial" w:cs="Arial"/>
          <w:sz w:val="22"/>
          <w:szCs w:val="22"/>
        </w:rPr>
        <w:t>been determined [and the council has agreed what action, if any, to take in accordance with standing order 14(d)].</w:t>
      </w:r>
    </w:p>
    <w:p w14:paraId="6F9B3AB9" w14:textId="77777777" w:rsidR="00294DE5" w:rsidRDefault="00294DE5">
      <w:pPr>
        <w:spacing w:before="4" w:line="100" w:lineRule="exact"/>
        <w:rPr>
          <w:sz w:val="10"/>
          <w:szCs w:val="10"/>
        </w:rPr>
      </w:pPr>
    </w:p>
    <w:p w14:paraId="3128B023" w14:textId="77777777" w:rsidR="00294DE5" w:rsidRDefault="00294DE5">
      <w:pPr>
        <w:spacing w:line="200" w:lineRule="exact"/>
      </w:pPr>
    </w:p>
    <w:p w14:paraId="00F9FBF8" w14:textId="77777777" w:rsidR="00294DE5" w:rsidRDefault="00962881">
      <w:pPr>
        <w:ind w:left="119"/>
        <w:rPr>
          <w:rFonts w:ascii="Arial" w:eastAsia="Arial" w:hAnsi="Arial" w:cs="Arial"/>
          <w:sz w:val="22"/>
          <w:szCs w:val="22"/>
        </w:rPr>
      </w:pPr>
      <w:r>
        <w:rPr>
          <w:rFonts w:ascii="Arial" w:eastAsia="Arial" w:hAnsi="Arial" w:cs="Arial"/>
          <w:sz w:val="22"/>
          <w:szCs w:val="22"/>
        </w:rPr>
        <w:t xml:space="preserve">c       </w:t>
      </w:r>
      <w:proofErr w:type="gramStart"/>
      <w:r>
        <w:rPr>
          <w:rFonts w:ascii="Arial" w:eastAsia="Arial" w:hAnsi="Arial" w:cs="Arial"/>
          <w:sz w:val="22"/>
          <w:szCs w:val="22"/>
        </w:rPr>
        <w:t>The</w:t>
      </w:r>
      <w:proofErr w:type="gramEnd"/>
      <w:r>
        <w:rPr>
          <w:rFonts w:ascii="Arial" w:eastAsia="Arial" w:hAnsi="Arial" w:cs="Arial"/>
          <w:sz w:val="22"/>
          <w:szCs w:val="22"/>
        </w:rPr>
        <w:t xml:space="preserve"> council may:</w:t>
      </w:r>
    </w:p>
    <w:p w14:paraId="114416FD" w14:textId="77777777" w:rsidR="00294DE5" w:rsidRDefault="00962881">
      <w:pPr>
        <w:tabs>
          <w:tab w:val="left" w:pos="1240"/>
        </w:tabs>
        <w:spacing w:before="50" w:line="289" w:lineRule="auto"/>
        <w:ind w:left="1252" w:right="136" w:hanging="567"/>
        <w:rPr>
          <w:rFonts w:ascii="Arial" w:eastAsia="Arial" w:hAnsi="Arial" w:cs="Arial"/>
          <w:sz w:val="22"/>
          <w:szCs w:val="22"/>
        </w:rPr>
      </w:pPr>
      <w:proofErr w:type="spellStart"/>
      <w:r>
        <w:rPr>
          <w:rFonts w:ascii="Arial" w:eastAsia="Arial" w:hAnsi="Arial" w:cs="Arial"/>
          <w:sz w:val="22"/>
          <w:szCs w:val="22"/>
        </w:rPr>
        <w:t>i</w:t>
      </w:r>
      <w:proofErr w:type="spellEnd"/>
      <w:r>
        <w:rPr>
          <w:rFonts w:ascii="Arial" w:eastAsia="Arial" w:hAnsi="Arial" w:cs="Arial"/>
          <w:sz w:val="22"/>
          <w:szCs w:val="22"/>
        </w:rPr>
        <w:t>.</w:t>
      </w:r>
      <w:r>
        <w:rPr>
          <w:rFonts w:ascii="Arial" w:eastAsia="Arial" w:hAnsi="Arial" w:cs="Arial"/>
          <w:sz w:val="22"/>
          <w:szCs w:val="22"/>
        </w:rPr>
        <w:tab/>
      </w:r>
      <w:proofErr w:type="gramStart"/>
      <w:r>
        <w:rPr>
          <w:rFonts w:ascii="Arial" w:eastAsia="Arial" w:hAnsi="Arial" w:cs="Arial"/>
          <w:sz w:val="22"/>
          <w:szCs w:val="22"/>
        </w:rPr>
        <w:t>provide</w:t>
      </w:r>
      <w:proofErr w:type="gramEnd"/>
      <w:r>
        <w:rPr>
          <w:rFonts w:ascii="Arial" w:eastAsia="Arial" w:hAnsi="Arial" w:cs="Arial"/>
          <w:sz w:val="22"/>
          <w:szCs w:val="22"/>
        </w:rPr>
        <w:t xml:space="preserve"> information or evidence where such disclosure is necessary to investigate the complaint or is a legal requirement;</w:t>
      </w:r>
    </w:p>
    <w:p w14:paraId="7C329CBC" w14:textId="77777777" w:rsidR="00294DE5" w:rsidRDefault="00962881">
      <w:pPr>
        <w:spacing w:line="240" w:lineRule="exact"/>
        <w:ind w:left="686" w:right="302"/>
        <w:jc w:val="both"/>
        <w:rPr>
          <w:rFonts w:ascii="Arial" w:eastAsia="Arial" w:hAnsi="Arial" w:cs="Arial"/>
          <w:sz w:val="22"/>
          <w:szCs w:val="22"/>
        </w:rPr>
      </w:pPr>
      <w:r>
        <w:rPr>
          <w:rFonts w:ascii="Arial" w:eastAsia="Arial" w:hAnsi="Arial" w:cs="Arial"/>
          <w:sz w:val="22"/>
          <w:szCs w:val="22"/>
        </w:rPr>
        <w:t>ii.       seek information relevant to the complaint from the person or body with statutory responsibility</w:t>
      </w:r>
    </w:p>
    <w:p w14:paraId="3CB3BFD0" w14:textId="77777777" w:rsidR="00294DE5" w:rsidRDefault="00962881">
      <w:pPr>
        <w:spacing w:before="52"/>
        <w:ind w:left="1252"/>
        <w:rPr>
          <w:rFonts w:ascii="Arial" w:eastAsia="Arial" w:hAnsi="Arial" w:cs="Arial"/>
          <w:sz w:val="22"/>
          <w:szCs w:val="22"/>
        </w:rPr>
      </w:pPr>
      <w:r>
        <w:rPr>
          <w:rFonts w:ascii="Arial" w:eastAsia="Arial" w:hAnsi="Arial" w:cs="Arial"/>
          <w:sz w:val="22"/>
          <w:szCs w:val="22"/>
        </w:rPr>
        <w:t>for investigation of the matter;</w:t>
      </w:r>
    </w:p>
    <w:p w14:paraId="56D252D2" w14:textId="77777777" w:rsidR="00294DE5" w:rsidRDefault="00294DE5">
      <w:pPr>
        <w:spacing w:before="7" w:line="140" w:lineRule="exact"/>
        <w:rPr>
          <w:sz w:val="15"/>
          <w:szCs w:val="15"/>
        </w:rPr>
      </w:pPr>
    </w:p>
    <w:p w14:paraId="5DC02E56" w14:textId="77777777" w:rsidR="00294DE5" w:rsidRDefault="00294DE5">
      <w:pPr>
        <w:spacing w:line="200" w:lineRule="exact"/>
      </w:pPr>
    </w:p>
    <w:p w14:paraId="30BE703C" w14:textId="77777777" w:rsidR="00294DE5" w:rsidRDefault="00962881">
      <w:pPr>
        <w:tabs>
          <w:tab w:val="left" w:pos="680"/>
        </w:tabs>
        <w:spacing w:line="287" w:lineRule="auto"/>
        <w:ind w:left="686" w:right="400" w:hanging="566"/>
        <w:rPr>
          <w:rFonts w:ascii="Arial" w:eastAsia="Arial" w:hAnsi="Arial" w:cs="Arial"/>
          <w:sz w:val="22"/>
          <w:szCs w:val="22"/>
        </w:rPr>
      </w:pPr>
      <w:r>
        <w:rPr>
          <w:rFonts w:ascii="Arial" w:eastAsia="Arial" w:hAnsi="Arial" w:cs="Arial"/>
          <w:b/>
          <w:sz w:val="22"/>
          <w:szCs w:val="22"/>
        </w:rPr>
        <w:t>d</w:t>
      </w:r>
      <w:r>
        <w:rPr>
          <w:rFonts w:ascii="Arial" w:eastAsia="Arial" w:hAnsi="Arial" w:cs="Arial"/>
          <w:b/>
          <w:sz w:val="22"/>
          <w:szCs w:val="22"/>
        </w:rPr>
        <w:tab/>
        <w:t>Upon notification by the District or Unitary Council that a councillor or non-councillor with voting rights has breached the council’s code of conduct, the council shall consider what, if any, action to take against him. Such action excludes disqualification or suspension from office.</w:t>
      </w:r>
    </w:p>
    <w:p w14:paraId="14E48338" w14:textId="77777777" w:rsidR="00294DE5" w:rsidRDefault="00294DE5">
      <w:pPr>
        <w:spacing w:before="4" w:line="100" w:lineRule="exact"/>
        <w:rPr>
          <w:sz w:val="10"/>
          <w:szCs w:val="10"/>
        </w:rPr>
      </w:pPr>
    </w:p>
    <w:p w14:paraId="1D8AB185" w14:textId="77777777" w:rsidR="00294DE5" w:rsidRDefault="00294DE5">
      <w:pPr>
        <w:spacing w:line="200" w:lineRule="exact"/>
      </w:pPr>
    </w:p>
    <w:p w14:paraId="6CC8FB4E" w14:textId="77777777" w:rsidR="00294DE5" w:rsidRDefault="00294DE5">
      <w:pPr>
        <w:spacing w:line="200" w:lineRule="exact"/>
      </w:pPr>
    </w:p>
    <w:p w14:paraId="755DBDD1" w14:textId="77777777" w:rsidR="00294DE5" w:rsidRDefault="00294DE5">
      <w:pPr>
        <w:spacing w:line="200" w:lineRule="exact"/>
      </w:pPr>
    </w:p>
    <w:p w14:paraId="2847FD14" w14:textId="77777777" w:rsidR="00294DE5" w:rsidRDefault="00294DE5">
      <w:pPr>
        <w:spacing w:line="200" w:lineRule="exact"/>
      </w:pPr>
    </w:p>
    <w:p w14:paraId="6CC4AF5F" w14:textId="77777777" w:rsidR="00294DE5" w:rsidRDefault="00962881">
      <w:pPr>
        <w:ind w:left="119"/>
        <w:rPr>
          <w:rFonts w:ascii="Arial" w:eastAsia="Arial" w:hAnsi="Arial" w:cs="Arial"/>
          <w:sz w:val="36"/>
          <w:szCs w:val="36"/>
        </w:rPr>
      </w:pPr>
      <w:r>
        <w:rPr>
          <w:rFonts w:ascii="Calibri" w:eastAsia="Calibri" w:hAnsi="Calibri" w:cs="Calibri"/>
          <w:b/>
          <w:color w:val="808080"/>
          <w:w w:val="99"/>
          <w:sz w:val="44"/>
          <w:szCs w:val="44"/>
        </w:rPr>
        <w:t>15.</w:t>
      </w:r>
      <w:r>
        <w:rPr>
          <w:rFonts w:ascii="Calibri" w:eastAsia="Calibri" w:hAnsi="Calibri" w:cs="Calibri"/>
          <w:b/>
          <w:color w:val="808080"/>
          <w:sz w:val="44"/>
          <w:szCs w:val="44"/>
        </w:rPr>
        <w:t xml:space="preserve">   </w:t>
      </w:r>
      <w:r>
        <w:rPr>
          <w:rFonts w:ascii="Arial" w:eastAsia="Arial" w:hAnsi="Arial" w:cs="Arial"/>
          <w:b/>
          <w:color w:val="808080"/>
          <w:sz w:val="36"/>
          <w:szCs w:val="36"/>
        </w:rPr>
        <w:t>Proper Officer</w:t>
      </w:r>
    </w:p>
    <w:p w14:paraId="5088B7D0" w14:textId="77777777" w:rsidR="00294DE5" w:rsidRDefault="00294DE5">
      <w:pPr>
        <w:spacing w:before="1" w:line="140" w:lineRule="exact"/>
        <w:rPr>
          <w:sz w:val="15"/>
          <w:szCs w:val="15"/>
        </w:rPr>
      </w:pPr>
    </w:p>
    <w:p w14:paraId="28007A69" w14:textId="77777777" w:rsidR="00294DE5" w:rsidRDefault="00294DE5">
      <w:pPr>
        <w:spacing w:line="200" w:lineRule="exact"/>
      </w:pPr>
    </w:p>
    <w:p w14:paraId="3564CB70" w14:textId="77777777" w:rsidR="00294DE5" w:rsidRDefault="00962881">
      <w:pPr>
        <w:tabs>
          <w:tab w:val="left" w:pos="680"/>
        </w:tabs>
        <w:spacing w:line="289" w:lineRule="auto"/>
        <w:ind w:left="686" w:right="162" w:hanging="566"/>
        <w:rPr>
          <w:rFonts w:ascii="Arial" w:eastAsia="Arial" w:hAnsi="Arial" w:cs="Arial"/>
          <w:sz w:val="22"/>
          <w:szCs w:val="22"/>
        </w:rPr>
      </w:pPr>
      <w:proofErr w:type="spellStart"/>
      <w:r>
        <w:rPr>
          <w:rFonts w:ascii="Arial" w:eastAsia="Arial" w:hAnsi="Arial" w:cs="Arial"/>
          <w:sz w:val="22"/>
          <w:szCs w:val="22"/>
        </w:rPr>
        <w:t>a</w:t>
      </w:r>
      <w:proofErr w:type="spellEnd"/>
      <w:r>
        <w:rPr>
          <w:rFonts w:ascii="Arial" w:eastAsia="Arial" w:hAnsi="Arial" w:cs="Arial"/>
          <w:sz w:val="22"/>
          <w:szCs w:val="22"/>
        </w:rPr>
        <w:tab/>
        <w:t>The Proper Officer shall be either (</w:t>
      </w:r>
      <w:proofErr w:type="spellStart"/>
      <w:r>
        <w:rPr>
          <w:rFonts w:ascii="Arial" w:eastAsia="Arial" w:hAnsi="Arial" w:cs="Arial"/>
          <w:sz w:val="22"/>
          <w:szCs w:val="22"/>
        </w:rPr>
        <w:t>i</w:t>
      </w:r>
      <w:proofErr w:type="spellEnd"/>
      <w:r>
        <w:rPr>
          <w:rFonts w:ascii="Arial" w:eastAsia="Arial" w:hAnsi="Arial" w:cs="Arial"/>
          <w:sz w:val="22"/>
          <w:szCs w:val="22"/>
        </w:rPr>
        <w:t>) the clerk or (ii) other staff member(s) nominated by the council to undertake the work of the Proper Officer when the Proper Officer is absent.</w:t>
      </w:r>
    </w:p>
    <w:p w14:paraId="76DD517D" w14:textId="77777777" w:rsidR="00294DE5" w:rsidRDefault="00294DE5">
      <w:pPr>
        <w:spacing w:before="4" w:line="100" w:lineRule="exact"/>
        <w:rPr>
          <w:sz w:val="10"/>
          <w:szCs w:val="10"/>
        </w:rPr>
      </w:pPr>
    </w:p>
    <w:p w14:paraId="238C2565" w14:textId="77777777" w:rsidR="00294DE5" w:rsidRDefault="00294DE5">
      <w:pPr>
        <w:spacing w:line="200" w:lineRule="exact"/>
      </w:pPr>
    </w:p>
    <w:p w14:paraId="52834644" w14:textId="77777777" w:rsidR="00294DE5" w:rsidRDefault="00962881">
      <w:pPr>
        <w:ind w:left="119"/>
        <w:rPr>
          <w:rFonts w:ascii="Arial" w:eastAsia="Arial" w:hAnsi="Arial" w:cs="Arial"/>
          <w:sz w:val="22"/>
          <w:szCs w:val="22"/>
        </w:rPr>
      </w:pPr>
      <w:r>
        <w:rPr>
          <w:rFonts w:ascii="Arial" w:eastAsia="Arial" w:hAnsi="Arial" w:cs="Arial"/>
          <w:sz w:val="22"/>
          <w:szCs w:val="22"/>
        </w:rPr>
        <w:t>b       The Proper Officer shall:</w:t>
      </w:r>
    </w:p>
    <w:p w14:paraId="112B8FD9" w14:textId="77777777" w:rsidR="00294DE5" w:rsidRDefault="00962881">
      <w:pPr>
        <w:spacing w:before="54"/>
        <w:ind w:left="686" w:right="237"/>
        <w:jc w:val="both"/>
        <w:rPr>
          <w:rFonts w:ascii="Arial" w:eastAsia="Arial" w:hAnsi="Arial" w:cs="Arial"/>
          <w:sz w:val="22"/>
          <w:szCs w:val="22"/>
        </w:rPr>
      </w:pPr>
      <w:proofErr w:type="spellStart"/>
      <w:r>
        <w:rPr>
          <w:rFonts w:ascii="Arial" w:eastAsia="Arial" w:hAnsi="Arial" w:cs="Arial"/>
          <w:sz w:val="22"/>
          <w:szCs w:val="22"/>
        </w:rPr>
        <w:t>i</w:t>
      </w:r>
      <w:proofErr w:type="spellEnd"/>
      <w:r>
        <w:rPr>
          <w:rFonts w:ascii="Arial" w:eastAsia="Arial" w:hAnsi="Arial" w:cs="Arial"/>
          <w:sz w:val="22"/>
          <w:szCs w:val="22"/>
        </w:rPr>
        <w:t xml:space="preserve">.        </w:t>
      </w:r>
      <w:r>
        <w:rPr>
          <w:rFonts w:ascii="Arial" w:eastAsia="Arial" w:hAnsi="Arial" w:cs="Arial"/>
          <w:b/>
          <w:sz w:val="22"/>
          <w:szCs w:val="22"/>
        </w:rPr>
        <w:t xml:space="preserve">at least three clear days before a meeting of the council, a committee </w:t>
      </w:r>
      <w:r>
        <w:rPr>
          <w:rFonts w:ascii="Arial" w:eastAsia="Arial" w:hAnsi="Arial" w:cs="Arial"/>
          <w:sz w:val="22"/>
          <w:szCs w:val="22"/>
        </w:rPr>
        <w:t>or a sub-committee</w:t>
      </w:r>
      <w:r>
        <w:rPr>
          <w:rFonts w:ascii="Arial" w:eastAsia="Arial" w:hAnsi="Arial" w:cs="Arial"/>
          <w:b/>
          <w:sz w:val="22"/>
          <w:szCs w:val="22"/>
        </w:rPr>
        <w:t>,</w:t>
      </w:r>
    </w:p>
    <w:p w14:paraId="4F3A35F2" w14:textId="77777777" w:rsidR="00294DE5" w:rsidRDefault="00294DE5">
      <w:pPr>
        <w:spacing w:before="14" w:line="220" w:lineRule="exact"/>
        <w:rPr>
          <w:sz w:val="22"/>
          <w:szCs w:val="22"/>
        </w:rPr>
      </w:pPr>
    </w:p>
    <w:p w14:paraId="07347503" w14:textId="77777777" w:rsidR="00294DE5" w:rsidRDefault="00962881">
      <w:pPr>
        <w:tabs>
          <w:tab w:val="left" w:pos="1600"/>
        </w:tabs>
        <w:spacing w:line="273" w:lineRule="auto"/>
        <w:ind w:left="1612" w:right="214" w:hanging="360"/>
        <w:rPr>
          <w:rFonts w:ascii="Arial" w:eastAsia="Arial" w:hAnsi="Arial" w:cs="Arial"/>
          <w:sz w:val="22"/>
          <w:szCs w:val="22"/>
        </w:rPr>
      </w:pPr>
      <w:r>
        <w:rPr>
          <w:sz w:val="22"/>
          <w:szCs w:val="22"/>
        </w:rPr>
        <w:tab/>
      </w:r>
      <w:r>
        <w:rPr>
          <w:rFonts w:ascii="Arial" w:eastAsia="Arial" w:hAnsi="Arial" w:cs="Arial"/>
          <w:b/>
          <w:position w:val="1"/>
          <w:sz w:val="22"/>
          <w:szCs w:val="22"/>
        </w:rPr>
        <w:t xml:space="preserve">serve on </w:t>
      </w:r>
      <w:proofErr w:type="spellStart"/>
      <w:r>
        <w:rPr>
          <w:rFonts w:ascii="Arial" w:eastAsia="Arial" w:hAnsi="Arial" w:cs="Arial"/>
          <w:b/>
          <w:position w:val="1"/>
          <w:sz w:val="22"/>
          <w:szCs w:val="22"/>
        </w:rPr>
        <w:t>councillors</w:t>
      </w:r>
      <w:proofErr w:type="spellEnd"/>
      <w:r>
        <w:rPr>
          <w:rFonts w:ascii="Arial" w:eastAsia="Arial" w:hAnsi="Arial" w:cs="Arial"/>
          <w:b/>
          <w:position w:val="1"/>
          <w:sz w:val="22"/>
          <w:szCs w:val="22"/>
        </w:rPr>
        <w:t xml:space="preserve"> by delivery or post at their residences or by email authenticated </w:t>
      </w:r>
      <w:r>
        <w:rPr>
          <w:rFonts w:ascii="Arial" w:eastAsia="Arial" w:hAnsi="Arial" w:cs="Arial"/>
          <w:b/>
          <w:sz w:val="22"/>
          <w:szCs w:val="22"/>
        </w:rPr>
        <w:t>in such manner as the Proper Officer thinks fit, a signed summons confirming the time, place and the agenda (provided the councillor has consented to service by email), and</w:t>
      </w:r>
    </w:p>
    <w:p w14:paraId="02799D61" w14:textId="77777777" w:rsidR="00294DE5" w:rsidRDefault="00294DE5">
      <w:pPr>
        <w:spacing w:line="200" w:lineRule="exact"/>
      </w:pPr>
    </w:p>
    <w:p w14:paraId="0E9748F0" w14:textId="77777777" w:rsidR="00294DE5" w:rsidRDefault="00962881">
      <w:pPr>
        <w:spacing w:line="288" w:lineRule="auto"/>
        <w:ind w:left="1252" w:right="339"/>
        <w:rPr>
          <w:rFonts w:ascii="Arial" w:eastAsia="Arial" w:hAnsi="Arial" w:cs="Arial"/>
          <w:sz w:val="22"/>
          <w:szCs w:val="22"/>
        </w:rPr>
      </w:pPr>
      <w:r>
        <w:rPr>
          <w:rFonts w:ascii="Arial" w:eastAsia="Arial" w:hAnsi="Arial" w:cs="Arial"/>
          <w:b/>
          <w:sz w:val="22"/>
          <w:szCs w:val="22"/>
        </w:rPr>
        <w:t xml:space="preserve">Provide, in a conspicuous place, public notice of the time, place and agenda (provided that the public notice with agenda of an extraordinary meeting of the Council convened by </w:t>
      </w:r>
      <w:proofErr w:type="spellStart"/>
      <w:r>
        <w:rPr>
          <w:rFonts w:ascii="Arial" w:eastAsia="Arial" w:hAnsi="Arial" w:cs="Arial"/>
          <w:b/>
          <w:sz w:val="22"/>
          <w:szCs w:val="22"/>
        </w:rPr>
        <w:t>councillors</w:t>
      </w:r>
      <w:proofErr w:type="spellEnd"/>
      <w:r>
        <w:rPr>
          <w:rFonts w:ascii="Arial" w:eastAsia="Arial" w:hAnsi="Arial" w:cs="Arial"/>
          <w:b/>
          <w:sz w:val="22"/>
          <w:szCs w:val="22"/>
        </w:rPr>
        <w:t xml:space="preserve"> is signed by them)</w:t>
      </w:r>
      <w:r>
        <w:rPr>
          <w:rFonts w:ascii="Arial" w:eastAsia="Arial" w:hAnsi="Arial" w:cs="Arial"/>
          <w:sz w:val="22"/>
          <w:szCs w:val="22"/>
        </w:rPr>
        <w:t>.</w:t>
      </w:r>
    </w:p>
    <w:p w14:paraId="5CD5E998" w14:textId="77777777" w:rsidR="00294DE5" w:rsidRDefault="00962881">
      <w:pPr>
        <w:spacing w:line="286" w:lineRule="auto"/>
        <w:ind w:left="1252" w:right="64"/>
        <w:rPr>
          <w:rFonts w:ascii="Arial" w:eastAsia="Arial" w:hAnsi="Arial" w:cs="Arial"/>
          <w:sz w:val="22"/>
          <w:szCs w:val="22"/>
        </w:rPr>
      </w:pPr>
      <w:r>
        <w:rPr>
          <w:rFonts w:ascii="Arial" w:eastAsia="Arial" w:hAnsi="Arial" w:cs="Arial"/>
          <w:i/>
          <w:sz w:val="22"/>
          <w:szCs w:val="22"/>
        </w:rPr>
        <w:t>See standing order 3(b) for the meaning of clear days for a meeting of a full council and standing order 3 (c) for a meeting of a committee.</w:t>
      </w:r>
    </w:p>
    <w:p w14:paraId="156F44DD" w14:textId="77777777" w:rsidR="00294DE5" w:rsidRDefault="00962881">
      <w:pPr>
        <w:tabs>
          <w:tab w:val="left" w:pos="1240"/>
        </w:tabs>
        <w:spacing w:before="4" w:line="286" w:lineRule="auto"/>
        <w:ind w:left="1252" w:right="152" w:hanging="567"/>
        <w:rPr>
          <w:rFonts w:ascii="Arial" w:eastAsia="Arial" w:hAnsi="Arial" w:cs="Arial"/>
          <w:sz w:val="22"/>
          <w:szCs w:val="22"/>
        </w:rPr>
      </w:pPr>
      <w:r>
        <w:rPr>
          <w:rFonts w:ascii="Arial" w:eastAsia="Arial" w:hAnsi="Arial" w:cs="Arial"/>
          <w:sz w:val="22"/>
          <w:szCs w:val="22"/>
        </w:rPr>
        <w:t>ii.</w:t>
      </w:r>
      <w:r>
        <w:rPr>
          <w:rFonts w:ascii="Arial" w:eastAsia="Arial" w:hAnsi="Arial" w:cs="Arial"/>
          <w:sz w:val="22"/>
          <w:szCs w:val="22"/>
        </w:rPr>
        <w:tab/>
        <w:t>subject to standing order 9, include on the agenda all motions in the order received unless a councillor has given written notice at least 10 days before the meeting confirming his withdrawal of it;</w:t>
      </w:r>
    </w:p>
    <w:p w14:paraId="68B18130" w14:textId="77777777" w:rsidR="00294DE5" w:rsidRDefault="00962881">
      <w:pPr>
        <w:tabs>
          <w:tab w:val="left" w:pos="1240"/>
        </w:tabs>
        <w:spacing w:before="6" w:line="286" w:lineRule="auto"/>
        <w:ind w:left="1252" w:right="744" w:hanging="567"/>
        <w:rPr>
          <w:rFonts w:ascii="Arial" w:eastAsia="Arial" w:hAnsi="Arial" w:cs="Arial"/>
          <w:sz w:val="22"/>
          <w:szCs w:val="22"/>
        </w:rPr>
      </w:pPr>
      <w:r>
        <w:rPr>
          <w:rFonts w:ascii="Arial" w:eastAsia="Arial" w:hAnsi="Arial" w:cs="Arial"/>
          <w:sz w:val="22"/>
          <w:szCs w:val="22"/>
        </w:rPr>
        <w:t>iii.</w:t>
      </w:r>
      <w:r>
        <w:rPr>
          <w:rFonts w:ascii="Arial" w:eastAsia="Arial" w:hAnsi="Arial" w:cs="Arial"/>
          <w:sz w:val="22"/>
          <w:szCs w:val="22"/>
        </w:rPr>
        <w:tab/>
      </w:r>
      <w:r>
        <w:rPr>
          <w:rFonts w:ascii="Arial" w:eastAsia="Arial" w:hAnsi="Arial" w:cs="Arial"/>
          <w:b/>
          <w:sz w:val="22"/>
          <w:szCs w:val="22"/>
        </w:rPr>
        <w:t>convene a meeting of full council for the election of a new Chairman of the Council, occasioned by a casual vacancy in his office;</w:t>
      </w:r>
    </w:p>
    <w:p w14:paraId="7CB60366" w14:textId="77777777" w:rsidR="00294DE5" w:rsidRDefault="00962881">
      <w:pPr>
        <w:spacing w:before="4" w:line="287" w:lineRule="auto"/>
        <w:ind w:left="686" w:right="2197"/>
        <w:jc w:val="both"/>
        <w:rPr>
          <w:rFonts w:ascii="Arial" w:eastAsia="Arial" w:hAnsi="Arial" w:cs="Arial"/>
          <w:sz w:val="22"/>
          <w:szCs w:val="22"/>
        </w:rPr>
      </w:pPr>
      <w:r>
        <w:rPr>
          <w:rFonts w:ascii="Arial" w:eastAsia="Arial" w:hAnsi="Arial" w:cs="Arial"/>
          <w:sz w:val="22"/>
          <w:szCs w:val="22"/>
        </w:rPr>
        <w:t xml:space="preserve">iv.      </w:t>
      </w:r>
      <w:r>
        <w:rPr>
          <w:rFonts w:ascii="Arial" w:eastAsia="Arial" w:hAnsi="Arial" w:cs="Arial"/>
          <w:b/>
          <w:sz w:val="22"/>
          <w:szCs w:val="22"/>
        </w:rPr>
        <w:t xml:space="preserve">facilitate inspection of the minute book by local government electors; </w:t>
      </w:r>
      <w:r>
        <w:rPr>
          <w:rFonts w:ascii="Arial" w:eastAsia="Arial" w:hAnsi="Arial" w:cs="Arial"/>
          <w:sz w:val="22"/>
          <w:szCs w:val="22"/>
        </w:rPr>
        <w:t xml:space="preserve">v.       </w:t>
      </w:r>
      <w:r>
        <w:rPr>
          <w:rFonts w:ascii="Arial" w:eastAsia="Arial" w:hAnsi="Arial" w:cs="Arial"/>
          <w:b/>
          <w:sz w:val="22"/>
          <w:szCs w:val="22"/>
        </w:rPr>
        <w:t xml:space="preserve">receive and retain copies of byelaws made by other local authorities; </w:t>
      </w:r>
      <w:r>
        <w:rPr>
          <w:rFonts w:ascii="Arial" w:eastAsia="Arial" w:hAnsi="Arial" w:cs="Arial"/>
          <w:sz w:val="22"/>
          <w:szCs w:val="22"/>
        </w:rPr>
        <w:t xml:space="preserve">vi.      hold acceptance of office forms from </w:t>
      </w:r>
      <w:proofErr w:type="spellStart"/>
      <w:r>
        <w:rPr>
          <w:rFonts w:ascii="Arial" w:eastAsia="Arial" w:hAnsi="Arial" w:cs="Arial"/>
          <w:sz w:val="22"/>
          <w:szCs w:val="22"/>
        </w:rPr>
        <w:t>councillors</w:t>
      </w:r>
      <w:proofErr w:type="spellEnd"/>
      <w:r>
        <w:rPr>
          <w:rFonts w:ascii="Arial" w:eastAsia="Arial" w:hAnsi="Arial" w:cs="Arial"/>
          <w:sz w:val="22"/>
          <w:szCs w:val="22"/>
        </w:rPr>
        <w:t>;</w:t>
      </w:r>
    </w:p>
    <w:p w14:paraId="6DAD4EA5" w14:textId="77777777" w:rsidR="00294DE5" w:rsidRDefault="00962881">
      <w:pPr>
        <w:spacing w:before="1"/>
        <w:ind w:left="686" w:right="4348"/>
        <w:jc w:val="both"/>
        <w:rPr>
          <w:rFonts w:ascii="Arial" w:eastAsia="Arial" w:hAnsi="Arial" w:cs="Arial"/>
          <w:sz w:val="22"/>
          <w:szCs w:val="22"/>
        </w:rPr>
      </w:pPr>
      <w:r>
        <w:rPr>
          <w:rFonts w:ascii="Arial" w:eastAsia="Arial" w:hAnsi="Arial" w:cs="Arial"/>
          <w:sz w:val="22"/>
          <w:szCs w:val="22"/>
        </w:rPr>
        <w:t xml:space="preserve">vii.     hold a copy of every </w:t>
      </w:r>
      <w:proofErr w:type="spellStart"/>
      <w:r>
        <w:rPr>
          <w:rFonts w:ascii="Arial" w:eastAsia="Arial" w:hAnsi="Arial" w:cs="Arial"/>
          <w:sz w:val="22"/>
          <w:szCs w:val="22"/>
        </w:rPr>
        <w:t>councillor’s</w:t>
      </w:r>
      <w:proofErr w:type="spellEnd"/>
      <w:r>
        <w:rPr>
          <w:rFonts w:ascii="Arial" w:eastAsia="Arial" w:hAnsi="Arial" w:cs="Arial"/>
          <w:sz w:val="22"/>
          <w:szCs w:val="22"/>
        </w:rPr>
        <w:t xml:space="preserve"> register of interests;</w:t>
      </w:r>
    </w:p>
    <w:p w14:paraId="2CAF140B" w14:textId="77777777" w:rsidR="00294DE5" w:rsidRDefault="00962881">
      <w:pPr>
        <w:spacing w:before="52" w:line="288" w:lineRule="auto"/>
        <w:ind w:left="1252" w:right="257" w:hanging="567"/>
        <w:rPr>
          <w:rFonts w:ascii="Arial" w:eastAsia="Arial" w:hAnsi="Arial" w:cs="Arial"/>
          <w:sz w:val="22"/>
          <w:szCs w:val="22"/>
        </w:rPr>
      </w:pPr>
      <w:r>
        <w:rPr>
          <w:rFonts w:ascii="Arial" w:eastAsia="Arial" w:hAnsi="Arial" w:cs="Arial"/>
          <w:sz w:val="22"/>
          <w:szCs w:val="22"/>
        </w:rPr>
        <w:t>viii.    assist with responding to requests made under freedom of information legislation and rights exercisable under data protection legislation, in accordance with the Council’s relevant policies and procedures;</w:t>
      </w:r>
    </w:p>
    <w:p w14:paraId="53A0A676" w14:textId="77777777" w:rsidR="00294DE5" w:rsidRDefault="00962881">
      <w:pPr>
        <w:ind w:left="686" w:right="1718"/>
        <w:jc w:val="both"/>
        <w:rPr>
          <w:rFonts w:ascii="Arial" w:eastAsia="Arial" w:hAnsi="Arial" w:cs="Arial"/>
          <w:sz w:val="22"/>
          <w:szCs w:val="22"/>
        </w:rPr>
      </w:pPr>
      <w:r>
        <w:rPr>
          <w:rFonts w:ascii="Arial" w:eastAsia="Arial" w:hAnsi="Arial" w:cs="Arial"/>
          <w:sz w:val="22"/>
          <w:szCs w:val="22"/>
        </w:rPr>
        <w:t>ix.      liaise, as appropriate, with the Council’s Data Protection Officer (if there is one);</w:t>
      </w:r>
    </w:p>
    <w:p w14:paraId="551EED1C" w14:textId="77777777" w:rsidR="00294DE5" w:rsidRDefault="00962881">
      <w:pPr>
        <w:tabs>
          <w:tab w:val="left" w:pos="1240"/>
        </w:tabs>
        <w:spacing w:before="39" w:line="286" w:lineRule="auto"/>
        <w:ind w:left="1252" w:right="471" w:hanging="567"/>
        <w:rPr>
          <w:rFonts w:ascii="Arial" w:eastAsia="Arial" w:hAnsi="Arial" w:cs="Arial"/>
          <w:sz w:val="22"/>
          <w:szCs w:val="22"/>
        </w:rPr>
      </w:pPr>
      <w:r>
        <w:rPr>
          <w:rFonts w:ascii="Arial" w:eastAsia="Arial" w:hAnsi="Arial" w:cs="Arial"/>
          <w:sz w:val="22"/>
          <w:szCs w:val="22"/>
        </w:rPr>
        <w:t>x.</w:t>
      </w:r>
      <w:r>
        <w:rPr>
          <w:rFonts w:ascii="Arial" w:eastAsia="Arial" w:hAnsi="Arial" w:cs="Arial"/>
          <w:sz w:val="22"/>
          <w:szCs w:val="22"/>
        </w:rPr>
        <w:tab/>
      </w:r>
      <w:proofErr w:type="gramStart"/>
      <w:r>
        <w:rPr>
          <w:rFonts w:ascii="Arial" w:eastAsia="Arial" w:hAnsi="Arial" w:cs="Arial"/>
          <w:sz w:val="22"/>
          <w:szCs w:val="22"/>
        </w:rPr>
        <w:t>receive</w:t>
      </w:r>
      <w:proofErr w:type="gramEnd"/>
      <w:r>
        <w:rPr>
          <w:rFonts w:ascii="Arial" w:eastAsia="Arial" w:hAnsi="Arial" w:cs="Arial"/>
          <w:sz w:val="22"/>
          <w:szCs w:val="22"/>
        </w:rPr>
        <w:t xml:space="preserve"> and send general correspondence and notices on behalf of the council except where there is a resolution to the contrary;</w:t>
      </w:r>
    </w:p>
    <w:p w14:paraId="1E7B28C2" w14:textId="77777777" w:rsidR="00294DE5" w:rsidRDefault="00962881">
      <w:pPr>
        <w:spacing w:before="4"/>
        <w:ind w:left="686" w:right="78"/>
        <w:jc w:val="both"/>
        <w:rPr>
          <w:rFonts w:ascii="Arial" w:eastAsia="Arial" w:hAnsi="Arial" w:cs="Arial"/>
          <w:sz w:val="22"/>
          <w:szCs w:val="22"/>
        </w:rPr>
        <w:sectPr w:rsidR="00294DE5">
          <w:pgSz w:w="11920" w:h="16840"/>
          <w:pgMar w:top="480" w:right="600" w:bottom="280" w:left="560" w:header="0" w:footer="508" w:gutter="0"/>
          <w:cols w:space="720"/>
        </w:sectPr>
      </w:pPr>
      <w:r>
        <w:rPr>
          <w:rFonts w:ascii="Arial" w:eastAsia="Arial" w:hAnsi="Arial" w:cs="Arial"/>
          <w:sz w:val="22"/>
          <w:szCs w:val="22"/>
        </w:rPr>
        <w:t xml:space="preserve">xi.      assist in the </w:t>
      </w:r>
      <w:proofErr w:type="spellStart"/>
      <w:r>
        <w:rPr>
          <w:rFonts w:ascii="Arial" w:eastAsia="Arial" w:hAnsi="Arial" w:cs="Arial"/>
          <w:sz w:val="22"/>
          <w:szCs w:val="22"/>
        </w:rPr>
        <w:t>organisation</w:t>
      </w:r>
      <w:proofErr w:type="spellEnd"/>
      <w:r>
        <w:rPr>
          <w:rFonts w:ascii="Arial" w:eastAsia="Arial" w:hAnsi="Arial" w:cs="Arial"/>
          <w:sz w:val="22"/>
          <w:szCs w:val="22"/>
        </w:rPr>
        <w:t xml:space="preserve"> of, storage of, access to, security of and destruction of information held</w:t>
      </w:r>
    </w:p>
    <w:p w14:paraId="75D76F4B" w14:textId="77777777" w:rsidR="00294DE5" w:rsidRDefault="00962881">
      <w:pPr>
        <w:spacing w:before="68" w:line="289" w:lineRule="auto"/>
        <w:ind w:left="1252" w:right="365"/>
        <w:rPr>
          <w:rFonts w:ascii="Arial" w:eastAsia="Arial" w:hAnsi="Arial" w:cs="Arial"/>
          <w:sz w:val="22"/>
          <w:szCs w:val="22"/>
        </w:rPr>
      </w:pPr>
      <w:r>
        <w:rPr>
          <w:rFonts w:ascii="Arial" w:eastAsia="Arial" w:hAnsi="Arial" w:cs="Arial"/>
          <w:sz w:val="22"/>
          <w:szCs w:val="22"/>
        </w:rPr>
        <w:t>by the Council in paper and electronic form subject to the requirements of data protection and freedom of information legislation and other legitimate requirements (e.g. the Limitation Act</w:t>
      </w:r>
    </w:p>
    <w:p w14:paraId="64D581C3" w14:textId="77777777" w:rsidR="00294DE5" w:rsidRDefault="00962881">
      <w:pPr>
        <w:spacing w:line="240" w:lineRule="exact"/>
        <w:ind w:left="1252"/>
        <w:rPr>
          <w:rFonts w:ascii="Arial" w:eastAsia="Arial" w:hAnsi="Arial" w:cs="Arial"/>
          <w:sz w:val="22"/>
          <w:szCs w:val="22"/>
        </w:rPr>
      </w:pPr>
      <w:r>
        <w:rPr>
          <w:rFonts w:ascii="Arial" w:eastAsia="Arial" w:hAnsi="Arial" w:cs="Arial"/>
          <w:sz w:val="22"/>
          <w:szCs w:val="22"/>
        </w:rPr>
        <w:t>1980);</w:t>
      </w:r>
    </w:p>
    <w:p w14:paraId="6DDFF6DF" w14:textId="77777777" w:rsidR="00294DE5" w:rsidRDefault="00962881">
      <w:pPr>
        <w:spacing w:before="52"/>
        <w:ind w:left="686"/>
        <w:rPr>
          <w:rFonts w:ascii="Arial" w:eastAsia="Arial" w:hAnsi="Arial" w:cs="Arial"/>
          <w:sz w:val="22"/>
          <w:szCs w:val="22"/>
        </w:rPr>
      </w:pPr>
      <w:r>
        <w:rPr>
          <w:rFonts w:ascii="Arial" w:eastAsia="Arial" w:hAnsi="Arial" w:cs="Arial"/>
          <w:sz w:val="22"/>
          <w:szCs w:val="22"/>
        </w:rPr>
        <w:t>xii.     arrange for legal deeds to be executed;</w:t>
      </w:r>
    </w:p>
    <w:p w14:paraId="440EAB78" w14:textId="77777777" w:rsidR="00294DE5" w:rsidRDefault="00962881">
      <w:pPr>
        <w:spacing w:before="50"/>
        <w:ind w:left="1252"/>
        <w:rPr>
          <w:rFonts w:ascii="Arial" w:eastAsia="Arial" w:hAnsi="Arial" w:cs="Arial"/>
          <w:sz w:val="22"/>
          <w:szCs w:val="22"/>
        </w:rPr>
      </w:pPr>
      <w:r>
        <w:rPr>
          <w:rFonts w:ascii="Arial" w:eastAsia="Arial" w:hAnsi="Arial" w:cs="Arial"/>
          <w:i/>
          <w:sz w:val="22"/>
          <w:szCs w:val="22"/>
        </w:rPr>
        <w:t>See also standing order 23 below.</w:t>
      </w:r>
    </w:p>
    <w:p w14:paraId="01D4E826" w14:textId="77777777" w:rsidR="00294DE5" w:rsidRDefault="00962881">
      <w:pPr>
        <w:spacing w:before="52" w:line="286" w:lineRule="auto"/>
        <w:ind w:left="1252" w:right="214" w:hanging="567"/>
        <w:rPr>
          <w:rFonts w:ascii="Arial" w:eastAsia="Arial" w:hAnsi="Arial" w:cs="Arial"/>
          <w:sz w:val="22"/>
          <w:szCs w:val="22"/>
        </w:rPr>
      </w:pPr>
      <w:r>
        <w:rPr>
          <w:rFonts w:ascii="Arial" w:eastAsia="Arial" w:hAnsi="Arial" w:cs="Arial"/>
          <w:sz w:val="22"/>
          <w:szCs w:val="22"/>
        </w:rPr>
        <w:t xml:space="preserve">xiii.    arrange or manage the prompt </w:t>
      </w:r>
      <w:proofErr w:type="spellStart"/>
      <w:r>
        <w:rPr>
          <w:rFonts w:ascii="Arial" w:eastAsia="Arial" w:hAnsi="Arial" w:cs="Arial"/>
          <w:sz w:val="22"/>
          <w:szCs w:val="22"/>
        </w:rPr>
        <w:t>authorisation</w:t>
      </w:r>
      <w:proofErr w:type="spellEnd"/>
      <w:r>
        <w:rPr>
          <w:rFonts w:ascii="Arial" w:eastAsia="Arial" w:hAnsi="Arial" w:cs="Arial"/>
          <w:sz w:val="22"/>
          <w:szCs w:val="22"/>
        </w:rPr>
        <w:t>, approval, and instruction regarding any payments to be made by the council in accordance with its financial regulations;</w:t>
      </w:r>
    </w:p>
    <w:p w14:paraId="5FDAAD34" w14:textId="77777777" w:rsidR="00294DE5" w:rsidRDefault="00962881">
      <w:pPr>
        <w:spacing w:before="4" w:line="286" w:lineRule="auto"/>
        <w:ind w:left="1252" w:right="303" w:hanging="567"/>
        <w:rPr>
          <w:rFonts w:ascii="Arial" w:eastAsia="Arial" w:hAnsi="Arial" w:cs="Arial"/>
          <w:sz w:val="22"/>
          <w:szCs w:val="22"/>
        </w:rPr>
      </w:pPr>
      <w:r>
        <w:rPr>
          <w:rFonts w:ascii="Arial" w:eastAsia="Arial" w:hAnsi="Arial" w:cs="Arial"/>
          <w:sz w:val="22"/>
          <w:szCs w:val="22"/>
        </w:rPr>
        <w:t>xiv.    record every planning application notified to the council and the council’s response to the local planning authority in the minutes;</w:t>
      </w:r>
    </w:p>
    <w:p w14:paraId="633394F5" w14:textId="77777777" w:rsidR="00294DE5" w:rsidRDefault="00962881">
      <w:pPr>
        <w:spacing w:before="4" w:line="287" w:lineRule="auto"/>
        <w:ind w:left="1252" w:right="245" w:hanging="567"/>
        <w:rPr>
          <w:rFonts w:ascii="Arial" w:eastAsia="Arial" w:hAnsi="Arial" w:cs="Arial"/>
          <w:sz w:val="22"/>
          <w:szCs w:val="22"/>
        </w:rPr>
      </w:pPr>
      <w:r>
        <w:rPr>
          <w:rFonts w:ascii="Arial" w:eastAsia="Arial" w:hAnsi="Arial" w:cs="Arial"/>
          <w:sz w:val="22"/>
          <w:szCs w:val="22"/>
        </w:rPr>
        <w:t xml:space="preserve">xv.     refer a planning application received by the council to all </w:t>
      </w:r>
      <w:proofErr w:type="spellStart"/>
      <w:r>
        <w:rPr>
          <w:rFonts w:ascii="Arial" w:eastAsia="Arial" w:hAnsi="Arial" w:cs="Arial"/>
          <w:sz w:val="22"/>
          <w:szCs w:val="22"/>
        </w:rPr>
        <w:t>councillors</w:t>
      </w:r>
      <w:proofErr w:type="spellEnd"/>
      <w:r>
        <w:rPr>
          <w:rFonts w:ascii="Arial" w:eastAsia="Arial" w:hAnsi="Arial" w:cs="Arial"/>
          <w:sz w:val="22"/>
          <w:szCs w:val="22"/>
        </w:rPr>
        <w:t xml:space="preserve"> within two working days of receipt to facilitate an electronic vote if the nature of a planning application requires consideration before the next ordinary meeting </w:t>
      </w:r>
      <w:proofErr w:type="gramStart"/>
      <w:r>
        <w:rPr>
          <w:rFonts w:ascii="Arial" w:eastAsia="Arial" w:hAnsi="Arial" w:cs="Arial"/>
          <w:sz w:val="22"/>
          <w:szCs w:val="22"/>
        </w:rPr>
        <w:t>of  the</w:t>
      </w:r>
      <w:proofErr w:type="gramEnd"/>
      <w:r>
        <w:rPr>
          <w:rFonts w:ascii="Arial" w:eastAsia="Arial" w:hAnsi="Arial" w:cs="Arial"/>
          <w:sz w:val="22"/>
          <w:szCs w:val="22"/>
        </w:rPr>
        <w:t xml:space="preserve"> council. Any decision to be ratified at the next ordinary meeting of the council;</w:t>
      </w:r>
    </w:p>
    <w:p w14:paraId="4CE66F84" w14:textId="77777777" w:rsidR="00294DE5" w:rsidRDefault="00962881">
      <w:pPr>
        <w:spacing w:before="3"/>
        <w:ind w:left="686"/>
        <w:rPr>
          <w:rFonts w:ascii="Arial" w:eastAsia="Arial" w:hAnsi="Arial" w:cs="Arial"/>
          <w:sz w:val="22"/>
          <w:szCs w:val="22"/>
        </w:rPr>
      </w:pPr>
      <w:r>
        <w:rPr>
          <w:rFonts w:ascii="Arial" w:eastAsia="Arial" w:hAnsi="Arial" w:cs="Arial"/>
          <w:sz w:val="22"/>
          <w:szCs w:val="22"/>
        </w:rPr>
        <w:t>xvi.    manage access to information about the council via the publication scheme; and</w:t>
      </w:r>
    </w:p>
    <w:p w14:paraId="3F51061A" w14:textId="77777777" w:rsidR="00294DE5" w:rsidRDefault="00962881">
      <w:pPr>
        <w:spacing w:before="49" w:line="289" w:lineRule="auto"/>
        <w:ind w:left="1252" w:right="833" w:hanging="567"/>
        <w:rPr>
          <w:rFonts w:ascii="Arial" w:eastAsia="Arial" w:hAnsi="Arial" w:cs="Arial"/>
          <w:sz w:val="22"/>
          <w:szCs w:val="22"/>
        </w:rPr>
      </w:pPr>
      <w:r>
        <w:rPr>
          <w:rFonts w:ascii="Arial" w:eastAsia="Arial" w:hAnsi="Arial" w:cs="Arial"/>
          <w:sz w:val="22"/>
          <w:szCs w:val="22"/>
        </w:rPr>
        <w:t>xvii.   retain custody of the seal of the council (if there is one) which shall not be used without a resolution to that effect.</w:t>
      </w:r>
    </w:p>
    <w:p w14:paraId="2263E38C" w14:textId="77777777" w:rsidR="00294DE5" w:rsidRDefault="00962881">
      <w:pPr>
        <w:spacing w:line="240" w:lineRule="exact"/>
        <w:ind w:left="1252"/>
        <w:rPr>
          <w:rFonts w:ascii="Arial" w:eastAsia="Arial" w:hAnsi="Arial" w:cs="Arial"/>
          <w:sz w:val="22"/>
          <w:szCs w:val="22"/>
        </w:rPr>
      </w:pPr>
      <w:r>
        <w:rPr>
          <w:rFonts w:ascii="Arial" w:eastAsia="Arial" w:hAnsi="Arial" w:cs="Arial"/>
          <w:i/>
          <w:sz w:val="22"/>
          <w:szCs w:val="22"/>
        </w:rPr>
        <w:t>See also standing order 23 below.</w:t>
      </w:r>
    </w:p>
    <w:p w14:paraId="6D1D2C00" w14:textId="77777777" w:rsidR="00294DE5" w:rsidRDefault="00294DE5">
      <w:pPr>
        <w:spacing w:before="9" w:line="140" w:lineRule="exact"/>
        <w:rPr>
          <w:sz w:val="14"/>
          <w:szCs w:val="14"/>
        </w:rPr>
      </w:pPr>
    </w:p>
    <w:p w14:paraId="132DFA68" w14:textId="77777777" w:rsidR="00294DE5" w:rsidRDefault="00294DE5">
      <w:pPr>
        <w:spacing w:line="200" w:lineRule="exact"/>
      </w:pPr>
    </w:p>
    <w:p w14:paraId="65EC2BBD" w14:textId="77777777" w:rsidR="00294DE5" w:rsidRDefault="00294DE5">
      <w:pPr>
        <w:spacing w:line="200" w:lineRule="exact"/>
      </w:pPr>
    </w:p>
    <w:p w14:paraId="3056E833" w14:textId="77777777" w:rsidR="00294DE5" w:rsidRDefault="00962881">
      <w:pPr>
        <w:ind w:left="119"/>
        <w:rPr>
          <w:rFonts w:ascii="Arial" w:eastAsia="Arial" w:hAnsi="Arial" w:cs="Arial"/>
          <w:sz w:val="36"/>
          <w:szCs w:val="36"/>
        </w:rPr>
      </w:pPr>
      <w:r>
        <w:rPr>
          <w:rFonts w:ascii="Calibri" w:eastAsia="Calibri" w:hAnsi="Calibri" w:cs="Calibri"/>
          <w:b/>
          <w:color w:val="808080"/>
          <w:w w:val="99"/>
          <w:sz w:val="44"/>
          <w:szCs w:val="44"/>
        </w:rPr>
        <w:t>16.</w:t>
      </w:r>
      <w:r>
        <w:rPr>
          <w:rFonts w:ascii="Calibri" w:eastAsia="Calibri" w:hAnsi="Calibri" w:cs="Calibri"/>
          <w:b/>
          <w:color w:val="808080"/>
          <w:sz w:val="44"/>
          <w:szCs w:val="44"/>
        </w:rPr>
        <w:t xml:space="preserve">   </w:t>
      </w:r>
      <w:r>
        <w:rPr>
          <w:rFonts w:ascii="Arial" w:eastAsia="Arial" w:hAnsi="Arial" w:cs="Arial"/>
          <w:b/>
          <w:color w:val="808080"/>
          <w:sz w:val="36"/>
          <w:szCs w:val="36"/>
        </w:rPr>
        <w:t>Responsible Financial Officer</w:t>
      </w:r>
    </w:p>
    <w:p w14:paraId="1116ADA5" w14:textId="77777777" w:rsidR="00294DE5" w:rsidRDefault="00294DE5">
      <w:pPr>
        <w:spacing w:before="4" w:line="120" w:lineRule="exact"/>
        <w:rPr>
          <w:sz w:val="12"/>
          <w:szCs w:val="12"/>
        </w:rPr>
      </w:pPr>
    </w:p>
    <w:p w14:paraId="2E104080" w14:textId="77777777" w:rsidR="00294DE5" w:rsidRDefault="00294DE5">
      <w:pPr>
        <w:spacing w:line="200" w:lineRule="exact"/>
      </w:pPr>
    </w:p>
    <w:p w14:paraId="408732C3" w14:textId="77777777" w:rsidR="00294DE5" w:rsidRDefault="00962881">
      <w:pPr>
        <w:ind w:left="119"/>
        <w:rPr>
          <w:rFonts w:ascii="Arial" w:eastAsia="Arial" w:hAnsi="Arial" w:cs="Arial"/>
          <w:sz w:val="22"/>
          <w:szCs w:val="22"/>
        </w:rPr>
      </w:pPr>
      <w:proofErr w:type="spellStart"/>
      <w:r>
        <w:rPr>
          <w:rFonts w:ascii="Arial" w:eastAsia="Arial" w:hAnsi="Arial" w:cs="Arial"/>
          <w:sz w:val="22"/>
          <w:szCs w:val="22"/>
        </w:rPr>
        <w:t>a</w:t>
      </w:r>
      <w:proofErr w:type="spellEnd"/>
      <w:r>
        <w:rPr>
          <w:rFonts w:ascii="Arial" w:eastAsia="Arial" w:hAnsi="Arial" w:cs="Arial"/>
          <w:sz w:val="22"/>
          <w:szCs w:val="22"/>
        </w:rPr>
        <w:t xml:space="preserve">       </w:t>
      </w:r>
      <w:proofErr w:type="gramStart"/>
      <w:r>
        <w:rPr>
          <w:rFonts w:ascii="Arial" w:eastAsia="Arial" w:hAnsi="Arial" w:cs="Arial"/>
          <w:sz w:val="22"/>
          <w:szCs w:val="22"/>
        </w:rPr>
        <w:t>The</w:t>
      </w:r>
      <w:proofErr w:type="gramEnd"/>
      <w:r>
        <w:rPr>
          <w:rFonts w:ascii="Arial" w:eastAsia="Arial" w:hAnsi="Arial" w:cs="Arial"/>
          <w:sz w:val="22"/>
          <w:szCs w:val="22"/>
        </w:rPr>
        <w:t xml:space="preserve"> council shall appoint appropriate staff member(s) to undertake the work of the Responsible</w:t>
      </w:r>
    </w:p>
    <w:p w14:paraId="1DB32887" w14:textId="77777777" w:rsidR="00294DE5" w:rsidRDefault="00962881">
      <w:pPr>
        <w:spacing w:before="52"/>
        <w:ind w:left="686"/>
        <w:rPr>
          <w:rFonts w:ascii="Arial" w:eastAsia="Arial" w:hAnsi="Arial" w:cs="Arial"/>
          <w:sz w:val="22"/>
          <w:szCs w:val="22"/>
        </w:rPr>
      </w:pPr>
      <w:r>
        <w:rPr>
          <w:rFonts w:ascii="Arial" w:eastAsia="Arial" w:hAnsi="Arial" w:cs="Arial"/>
          <w:sz w:val="22"/>
          <w:szCs w:val="22"/>
        </w:rPr>
        <w:t>Financial Officer when the Responsible Financial Officer is absent.</w:t>
      </w:r>
    </w:p>
    <w:p w14:paraId="7D2673AB" w14:textId="77777777" w:rsidR="00294DE5" w:rsidRDefault="00294DE5">
      <w:pPr>
        <w:spacing w:before="5" w:line="100" w:lineRule="exact"/>
        <w:rPr>
          <w:sz w:val="10"/>
          <w:szCs w:val="10"/>
        </w:rPr>
      </w:pPr>
    </w:p>
    <w:p w14:paraId="473062E7" w14:textId="77777777" w:rsidR="00294DE5" w:rsidRDefault="00294DE5">
      <w:pPr>
        <w:spacing w:line="200" w:lineRule="exact"/>
      </w:pPr>
    </w:p>
    <w:p w14:paraId="264F1475" w14:textId="77777777" w:rsidR="00294DE5" w:rsidRDefault="00294DE5">
      <w:pPr>
        <w:spacing w:line="200" w:lineRule="exact"/>
      </w:pPr>
    </w:p>
    <w:p w14:paraId="42D08C7E" w14:textId="77777777" w:rsidR="00294DE5" w:rsidRDefault="00294DE5">
      <w:pPr>
        <w:spacing w:line="200" w:lineRule="exact"/>
      </w:pPr>
    </w:p>
    <w:p w14:paraId="55AA9C42" w14:textId="77777777" w:rsidR="00294DE5" w:rsidRDefault="00962881">
      <w:pPr>
        <w:ind w:left="119"/>
        <w:rPr>
          <w:rFonts w:ascii="Arial" w:eastAsia="Arial" w:hAnsi="Arial" w:cs="Arial"/>
          <w:sz w:val="36"/>
          <w:szCs w:val="36"/>
        </w:rPr>
      </w:pPr>
      <w:r>
        <w:rPr>
          <w:rFonts w:ascii="Calibri" w:eastAsia="Calibri" w:hAnsi="Calibri" w:cs="Calibri"/>
          <w:b/>
          <w:color w:val="808080"/>
          <w:w w:val="99"/>
          <w:sz w:val="44"/>
          <w:szCs w:val="44"/>
        </w:rPr>
        <w:t>17.</w:t>
      </w:r>
      <w:r>
        <w:rPr>
          <w:rFonts w:ascii="Calibri" w:eastAsia="Calibri" w:hAnsi="Calibri" w:cs="Calibri"/>
          <w:b/>
          <w:color w:val="808080"/>
          <w:sz w:val="44"/>
          <w:szCs w:val="44"/>
        </w:rPr>
        <w:t xml:space="preserve">   </w:t>
      </w:r>
      <w:r>
        <w:rPr>
          <w:rFonts w:ascii="Arial" w:eastAsia="Arial" w:hAnsi="Arial" w:cs="Arial"/>
          <w:b/>
          <w:color w:val="808080"/>
          <w:sz w:val="36"/>
          <w:szCs w:val="36"/>
        </w:rPr>
        <w:t>Accounts and accounting statements</w:t>
      </w:r>
    </w:p>
    <w:p w14:paraId="0D396BB1" w14:textId="77777777" w:rsidR="00294DE5" w:rsidRDefault="00294DE5">
      <w:pPr>
        <w:spacing w:before="18" w:line="280" w:lineRule="exact"/>
        <w:rPr>
          <w:sz w:val="28"/>
          <w:szCs w:val="28"/>
        </w:rPr>
      </w:pPr>
    </w:p>
    <w:p w14:paraId="6EE5255D" w14:textId="77777777" w:rsidR="00294DE5" w:rsidRDefault="00962881">
      <w:pPr>
        <w:ind w:left="119"/>
        <w:rPr>
          <w:rFonts w:ascii="Arial" w:eastAsia="Arial" w:hAnsi="Arial" w:cs="Arial"/>
          <w:sz w:val="22"/>
          <w:szCs w:val="22"/>
        </w:rPr>
      </w:pPr>
      <w:r>
        <w:rPr>
          <w:rFonts w:ascii="Arial" w:eastAsia="Arial" w:hAnsi="Arial" w:cs="Arial"/>
          <w:sz w:val="22"/>
          <w:szCs w:val="22"/>
        </w:rPr>
        <w:t xml:space="preserve">a    </w:t>
      </w:r>
      <w:proofErr w:type="gramStart"/>
      <w:r>
        <w:rPr>
          <w:rFonts w:ascii="Arial" w:eastAsia="Arial" w:hAnsi="Arial" w:cs="Arial"/>
          <w:sz w:val="22"/>
          <w:szCs w:val="22"/>
        </w:rPr>
        <w:t xml:space="preserve">   “</w:t>
      </w:r>
      <w:proofErr w:type="gramEnd"/>
      <w:r>
        <w:rPr>
          <w:rFonts w:ascii="Arial" w:eastAsia="Arial" w:hAnsi="Arial" w:cs="Arial"/>
          <w:sz w:val="22"/>
          <w:szCs w:val="22"/>
        </w:rPr>
        <w:t>Proper practices” in standing orders refer to the most recent version of ‘Governance and</w:t>
      </w:r>
    </w:p>
    <w:p w14:paraId="67D7463C" w14:textId="77777777" w:rsidR="00294DE5" w:rsidRDefault="00962881">
      <w:pPr>
        <w:spacing w:before="49"/>
        <w:ind w:left="686"/>
        <w:rPr>
          <w:rFonts w:ascii="Arial" w:eastAsia="Arial" w:hAnsi="Arial" w:cs="Arial"/>
          <w:sz w:val="22"/>
          <w:szCs w:val="22"/>
        </w:rPr>
      </w:pPr>
      <w:r>
        <w:rPr>
          <w:rFonts w:ascii="Arial" w:eastAsia="Arial" w:hAnsi="Arial" w:cs="Arial"/>
          <w:sz w:val="22"/>
          <w:szCs w:val="22"/>
        </w:rPr>
        <w:t>Accountability for Local Councils – a Practitioners’ Guide’.</w:t>
      </w:r>
    </w:p>
    <w:p w14:paraId="48AE69E7" w14:textId="77777777" w:rsidR="00294DE5" w:rsidRDefault="00294DE5">
      <w:pPr>
        <w:spacing w:before="4" w:line="140" w:lineRule="exact"/>
        <w:rPr>
          <w:sz w:val="15"/>
          <w:szCs w:val="15"/>
        </w:rPr>
      </w:pPr>
    </w:p>
    <w:p w14:paraId="6621914A" w14:textId="77777777" w:rsidR="00294DE5" w:rsidRDefault="00294DE5">
      <w:pPr>
        <w:spacing w:line="200" w:lineRule="exact"/>
      </w:pPr>
    </w:p>
    <w:p w14:paraId="30CFC3F0" w14:textId="77777777" w:rsidR="00294DE5" w:rsidRDefault="00962881">
      <w:pPr>
        <w:ind w:left="119"/>
        <w:rPr>
          <w:rFonts w:ascii="Arial" w:eastAsia="Arial" w:hAnsi="Arial" w:cs="Arial"/>
          <w:sz w:val="22"/>
          <w:szCs w:val="22"/>
        </w:rPr>
      </w:pPr>
      <w:r>
        <w:rPr>
          <w:rFonts w:ascii="Arial" w:eastAsia="Arial" w:hAnsi="Arial" w:cs="Arial"/>
          <w:sz w:val="22"/>
          <w:szCs w:val="22"/>
        </w:rPr>
        <w:t xml:space="preserve">b       All payments by the council shall be </w:t>
      </w:r>
      <w:proofErr w:type="spellStart"/>
      <w:r>
        <w:rPr>
          <w:rFonts w:ascii="Arial" w:eastAsia="Arial" w:hAnsi="Arial" w:cs="Arial"/>
          <w:sz w:val="22"/>
          <w:szCs w:val="22"/>
        </w:rPr>
        <w:t>authorised</w:t>
      </w:r>
      <w:proofErr w:type="spellEnd"/>
      <w:r>
        <w:rPr>
          <w:rFonts w:ascii="Arial" w:eastAsia="Arial" w:hAnsi="Arial" w:cs="Arial"/>
          <w:sz w:val="22"/>
          <w:szCs w:val="22"/>
        </w:rPr>
        <w:t>, approved and paid in accordance with the law, proper</w:t>
      </w:r>
    </w:p>
    <w:p w14:paraId="2D9C91ED" w14:textId="77777777" w:rsidR="00294DE5" w:rsidRDefault="00962881">
      <w:pPr>
        <w:spacing w:before="49"/>
        <w:ind w:left="686"/>
        <w:rPr>
          <w:rFonts w:ascii="Arial" w:eastAsia="Arial" w:hAnsi="Arial" w:cs="Arial"/>
          <w:sz w:val="22"/>
          <w:szCs w:val="22"/>
        </w:rPr>
      </w:pPr>
      <w:r>
        <w:rPr>
          <w:rFonts w:ascii="Arial" w:eastAsia="Arial" w:hAnsi="Arial" w:cs="Arial"/>
          <w:sz w:val="22"/>
          <w:szCs w:val="22"/>
        </w:rPr>
        <w:t>practices and the council’s financial regulations.</w:t>
      </w:r>
    </w:p>
    <w:p w14:paraId="6A96EC5D" w14:textId="77777777" w:rsidR="00294DE5" w:rsidRDefault="00294DE5">
      <w:pPr>
        <w:spacing w:before="4" w:line="140" w:lineRule="exact"/>
        <w:rPr>
          <w:sz w:val="15"/>
          <w:szCs w:val="15"/>
        </w:rPr>
      </w:pPr>
    </w:p>
    <w:p w14:paraId="3AF69FA0" w14:textId="77777777" w:rsidR="00294DE5" w:rsidRDefault="00294DE5">
      <w:pPr>
        <w:spacing w:line="200" w:lineRule="exact"/>
      </w:pPr>
    </w:p>
    <w:p w14:paraId="22568FEC" w14:textId="77777777" w:rsidR="00294DE5" w:rsidRDefault="00962881">
      <w:pPr>
        <w:ind w:left="119"/>
        <w:rPr>
          <w:rFonts w:ascii="Arial" w:eastAsia="Arial" w:hAnsi="Arial" w:cs="Arial"/>
          <w:sz w:val="22"/>
          <w:szCs w:val="22"/>
        </w:rPr>
      </w:pPr>
      <w:r>
        <w:rPr>
          <w:rFonts w:ascii="Arial" w:eastAsia="Arial" w:hAnsi="Arial" w:cs="Arial"/>
          <w:sz w:val="22"/>
          <w:szCs w:val="22"/>
        </w:rPr>
        <w:t>c       The Responsible Financial Officer shall supply to each councillor as soon as practicable after 30 June,</w:t>
      </w:r>
    </w:p>
    <w:p w14:paraId="6DDC1F8E" w14:textId="77777777" w:rsidR="00294DE5" w:rsidRDefault="00962881">
      <w:pPr>
        <w:spacing w:before="52"/>
        <w:ind w:left="686"/>
        <w:rPr>
          <w:rFonts w:ascii="Arial" w:eastAsia="Arial" w:hAnsi="Arial" w:cs="Arial"/>
          <w:sz w:val="22"/>
          <w:szCs w:val="22"/>
        </w:rPr>
      </w:pPr>
      <w:r>
        <w:rPr>
          <w:rFonts w:ascii="Arial" w:eastAsia="Arial" w:hAnsi="Arial" w:cs="Arial"/>
          <w:sz w:val="22"/>
          <w:szCs w:val="22"/>
        </w:rPr>
        <w:t xml:space="preserve">30 September and 31 December in each year a statement to </w:t>
      </w:r>
      <w:proofErr w:type="spellStart"/>
      <w:r>
        <w:rPr>
          <w:rFonts w:ascii="Arial" w:eastAsia="Arial" w:hAnsi="Arial" w:cs="Arial"/>
          <w:sz w:val="22"/>
          <w:szCs w:val="22"/>
        </w:rPr>
        <w:t>summarise</w:t>
      </w:r>
      <w:proofErr w:type="spellEnd"/>
      <w:r>
        <w:rPr>
          <w:rFonts w:ascii="Arial" w:eastAsia="Arial" w:hAnsi="Arial" w:cs="Arial"/>
          <w:sz w:val="22"/>
          <w:szCs w:val="22"/>
        </w:rPr>
        <w:t>:</w:t>
      </w:r>
    </w:p>
    <w:p w14:paraId="30B38E16" w14:textId="77777777" w:rsidR="00294DE5" w:rsidRDefault="00962881">
      <w:pPr>
        <w:spacing w:before="49"/>
        <w:ind w:left="686"/>
        <w:rPr>
          <w:rFonts w:ascii="Arial" w:eastAsia="Arial" w:hAnsi="Arial" w:cs="Arial"/>
          <w:sz w:val="22"/>
          <w:szCs w:val="22"/>
        </w:rPr>
      </w:pPr>
      <w:proofErr w:type="spellStart"/>
      <w:r>
        <w:rPr>
          <w:rFonts w:ascii="Arial" w:eastAsia="Arial" w:hAnsi="Arial" w:cs="Arial"/>
          <w:sz w:val="22"/>
          <w:szCs w:val="22"/>
        </w:rPr>
        <w:t>i</w:t>
      </w:r>
      <w:proofErr w:type="spellEnd"/>
      <w:r>
        <w:rPr>
          <w:rFonts w:ascii="Arial" w:eastAsia="Arial" w:hAnsi="Arial" w:cs="Arial"/>
          <w:sz w:val="22"/>
          <w:szCs w:val="22"/>
        </w:rPr>
        <w:t>.        the council’s receipts and payments for each quarter;</w:t>
      </w:r>
    </w:p>
    <w:p w14:paraId="735EB370" w14:textId="77777777" w:rsidR="00294DE5" w:rsidRDefault="00962881">
      <w:pPr>
        <w:spacing w:before="52"/>
        <w:ind w:left="686"/>
        <w:rPr>
          <w:rFonts w:ascii="Arial" w:eastAsia="Arial" w:hAnsi="Arial" w:cs="Arial"/>
          <w:sz w:val="22"/>
          <w:szCs w:val="22"/>
        </w:rPr>
      </w:pPr>
      <w:r>
        <w:rPr>
          <w:rFonts w:ascii="Arial" w:eastAsia="Arial" w:hAnsi="Arial" w:cs="Arial"/>
          <w:sz w:val="22"/>
          <w:szCs w:val="22"/>
        </w:rPr>
        <w:t>ii.       the council’s aggregate receipts and payments for the year to date;</w:t>
      </w:r>
    </w:p>
    <w:p w14:paraId="1316BA8A" w14:textId="77777777" w:rsidR="00294DE5" w:rsidRDefault="00962881">
      <w:pPr>
        <w:spacing w:before="49"/>
        <w:ind w:left="686"/>
        <w:rPr>
          <w:rFonts w:ascii="Arial" w:eastAsia="Arial" w:hAnsi="Arial" w:cs="Arial"/>
          <w:sz w:val="22"/>
          <w:szCs w:val="22"/>
        </w:rPr>
      </w:pPr>
      <w:r>
        <w:rPr>
          <w:rFonts w:ascii="Arial" w:eastAsia="Arial" w:hAnsi="Arial" w:cs="Arial"/>
          <w:sz w:val="22"/>
          <w:szCs w:val="22"/>
        </w:rPr>
        <w:t>iii.      the balances held at the end of the quarter being reported</w:t>
      </w:r>
    </w:p>
    <w:p w14:paraId="69FEF481" w14:textId="77777777" w:rsidR="00294DE5" w:rsidRDefault="00294DE5">
      <w:pPr>
        <w:spacing w:before="4" w:line="140" w:lineRule="exact"/>
        <w:rPr>
          <w:sz w:val="15"/>
          <w:szCs w:val="15"/>
        </w:rPr>
      </w:pPr>
    </w:p>
    <w:p w14:paraId="74F6F7CA" w14:textId="77777777" w:rsidR="00294DE5" w:rsidRDefault="00294DE5">
      <w:pPr>
        <w:spacing w:line="200" w:lineRule="exact"/>
      </w:pPr>
    </w:p>
    <w:p w14:paraId="418CF50C" w14:textId="77777777" w:rsidR="00294DE5" w:rsidRDefault="00962881">
      <w:pPr>
        <w:spacing w:line="289" w:lineRule="auto"/>
        <w:ind w:left="686" w:right="449"/>
        <w:rPr>
          <w:rFonts w:ascii="Arial" w:eastAsia="Arial" w:hAnsi="Arial" w:cs="Arial"/>
          <w:sz w:val="22"/>
          <w:szCs w:val="22"/>
        </w:rPr>
      </w:pPr>
      <w:r>
        <w:rPr>
          <w:rFonts w:ascii="Arial" w:eastAsia="Arial" w:hAnsi="Arial" w:cs="Arial"/>
          <w:sz w:val="22"/>
          <w:szCs w:val="22"/>
        </w:rPr>
        <w:t>and which includes a comparison with the budget for the financial year and highlights any actual or potential overspends.</w:t>
      </w:r>
    </w:p>
    <w:p w14:paraId="57A1A027" w14:textId="77777777" w:rsidR="00294DE5" w:rsidRDefault="00294DE5">
      <w:pPr>
        <w:spacing w:before="3" w:line="100" w:lineRule="exact"/>
        <w:rPr>
          <w:sz w:val="10"/>
          <w:szCs w:val="10"/>
        </w:rPr>
      </w:pPr>
    </w:p>
    <w:p w14:paraId="6E89ED5A" w14:textId="77777777" w:rsidR="00294DE5" w:rsidRDefault="00294DE5">
      <w:pPr>
        <w:spacing w:line="200" w:lineRule="exact"/>
      </w:pPr>
    </w:p>
    <w:p w14:paraId="3C639932" w14:textId="77777777" w:rsidR="00294DE5" w:rsidRDefault="00962881">
      <w:pPr>
        <w:tabs>
          <w:tab w:val="left" w:pos="680"/>
        </w:tabs>
        <w:spacing w:line="286" w:lineRule="auto"/>
        <w:ind w:left="686" w:right="323" w:hanging="566"/>
        <w:rPr>
          <w:rFonts w:ascii="Arial" w:eastAsia="Arial" w:hAnsi="Arial" w:cs="Arial"/>
          <w:sz w:val="22"/>
          <w:szCs w:val="22"/>
        </w:rPr>
      </w:pPr>
      <w:r>
        <w:rPr>
          <w:rFonts w:ascii="Arial" w:eastAsia="Arial" w:hAnsi="Arial" w:cs="Arial"/>
          <w:sz w:val="22"/>
          <w:szCs w:val="22"/>
        </w:rPr>
        <w:t>d</w:t>
      </w:r>
      <w:r>
        <w:rPr>
          <w:rFonts w:ascii="Arial" w:eastAsia="Arial" w:hAnsi="Arial" w:cs="Arial"/>
          <w:sz w:val="22"/>
          <w:szCs w:val="22"/>
        </w:rPr>
        <w:tab/>
        <w:t>As soon as possible after the financial year end at 31 March, the Responsible Financial Officer shall provide:</w:t>
      </w:r>
    </w:p>
    <w:p w14:paraId="53F8E49C" w14:textId="77777777" w:rsidR="00294DE5" w:rsidRDefault="00962881">
      <w:pPr>
        <w:spacing w:before="4"/>
        <w:ind w:left="686"/>
        <w:rPr>
          <w:rFonts w:ascii="Arial" w:eastAsia="Arial" w:hAnsi="Arial" w:cs="Arial"/>
          <w:sz w:val="22"/>
          <w:szCs w:val="22"/>
        </w:rPr>
      </w:pPr>
      <w:proofErr w:type="spellStart"/>
      <w:r>
        <w:rPr>
          <w:rFonts w:ascii="Arial" w:eastAsia="Arial" w:hAnsi="Arial" w:cs="Arial"/>
          <w:sz w:val="22"/>
          <w:szCs w:val="22"/>
        </w:rPr>
        <w:t>i</w:t>
      </w:r>
      <w:proofErr w:type="spellEnd"/>
      <w:r>
        <w:rPr>
          <w:rFonts w:ascii="Arial" w:eastAsia="Arial" w:hAnsi="Arial" w:cs="Arial"/>
          <w:sz w:val="22"/>
          <w:szCs w:val="22"/>
        </w:rPr>
        <w:t xml:space="preserve">.        each councillor with a statement </w:t>
      </w:r>
      <w:proofErr w:type="spellStart"/>
      <w:r>
        <w:rPr>
          <w:rFonts w:ascii="Arial" w:eastAsia="Arial" w:hAnsi="Arial" w:cs="Arial"/>
          <w:sz w:val="22"/>
          <w:szCs w:val="22"/>
        </w:rPr>
        <w:t>summarising</w:t>
      </w:r>
      <w:proofErr w:type="spellEnd"/>
      <w:r>
        <w:rPr>
          <w:rFonts w:ascii="Arial" w:eastAsia="Arial" w:hAnsi="Arial" w:cs="Arial"/>
          <w:sz w:val="22"/>
          <w:szCs w:val="22"/>
        </w:rPr>
        <w:t xml:space="preserve"> the council’s receipts and payments for the last</w:t>
      </w:r>
    </w:p>
    <w:p w14:paraId="0E671F86" w14:textId="77777777" w:rsidR="00294DE5" w:rsidRDefault="00962881">
      <w:pPr>
        <w:spacing w:before="49"/>
        <w:ind w:left="1252"/>
        <w:rPr>
          <w:rFonts w:ascii="Arial" w:eastAsia="Arial" w:hAnsi="Arial" w:cs="Arial"/>
          <w:sz w:val="22"/>
          <w:szCs w:val="22"/>
        </w:rPr>
      </w:pPr>
      <w:r>
        <w:rPr>
          <w:rFonts w:ascii="Arial" w:eastAsia="Arial" w:hAnsi="Arial" w:cs="Arial"/>
          <w:sz w:val="22"/>
          <w:szCs w:val="22"/>
        </w:rPr>
        <w:t>quarter and the year to date for information; and</w:t>
      </w:r>
    </w:p>
    <w:p w14:paraId="25310BE8" w14:textId="77777777" w:rsidR="00294DE5" w:rsidRDefault="00962881">
      <w:pPr>
        <w:tabs>
          <w:tab w:val="left" w:pos="1240"/>
        </w:tabs>
        <w:spacing w:before="52" w:line="288" w:lineRule="auto"/>
        <w:ind w:left="1252" w:right="326" w:hanging="567"/>
        <w:jc w:val="both"/>
        <w:rPr>
          <w:rFonts w:ascii="Arial" w:eastAsia="Arial" w:hAnsi="Arial" w:cs="Arial"/>
          <w:sz w:val="22"/>
          <w:szCs w:val="22"/>
        </w:rPr>
        <w:sectPr w:rsidR="00294DE5">
          <w:pgSz w:w="11920" w:h="16840"/>
          <w:pgMar w:top="480" w:right="600" w:bottom="280" w:left="560" w:header="0" w:footer="508" w:gutter="0"/>
          <w:cols w:space="720"/>
        </w:sectPr>
      </w:pPr>
      <w:r>
        <w:rPr>
          <w:rFonts w:ascii="Arial" w:eastAsia="Arial" w:hAnsi="Arial" w:cs="Arial"/>
          <w:sz w:val="22"/>
          <w:szCs w:val="22"/>
        </w:rPr>
        <w:t>ii.</w:t>
      </w:r>
      <w:r>
        <w:rPr>
          <w:rFonts w:ascii="Arial" w:eastAsia="Arial" w:hAnsi="Arial" w:cs="Arial"/>
          <w:sz w:val="22"/>
          <w:szCs w:val="22"/>
        </w:rPr>
        <w:tab/>
        <w:t>to the full council the accounting statements for the year in the form of Section 2 of the Annual Governance and Accountability Return, as required by proper practices, for consideration and approval.</w:t>
      </w:r>
    </w:p>
    <w:p w14:paraId="65A28DE8" w14:textId="77777777" w:rsidR="00294DE5" w:rsidRDefault="00962881">
      <w:pPr>
        <w:tabs>
          <w:tab w:val="left" w:pos="680"/>
        </w:tabs>
        <w:spacing w:before="73" w:line="287" w:lineRule="auto"/>
        <w:ind w:left="686" w:right="153" w:hanging="566"/>
        <w:rPr>
          <w:rFonts w:ascii="Arial" w:eastAsia="Arial" w:hAnsi="Arial" w:cs="Arial"/>
          <w:sz w:val="22"/>
          <w:szCs w:val="22"/>
        </w:rPr>
      </w:pPr>
      <w:r>
        <w:rPr>
          <w:rFonts w:ascii="Arial" w:eastAsia="Arial" w:hAnsi="Arial" w:cs="Arial"/>
          <w:sz w:val="22"/>
          <w:szCs w:val="22"/>
        </w:rPr>
        <w:t>e</w:t>
      </w:r>
      <w:r>
        <w:rPr>
          <w:rFonts w:ascii="Arial" w:eastAsia="Arial" w:hAnsi="Arial" w:cs="Arial"/>
          <w:sz w:val="22"/>
          <w:szCs w:val="22"/>
        </w:rPr>
        <w:tab/>
      </w:r>
      <w:proofErr w:type="gramStart"/>
      <w:r>
        <w:rPr>
          <w:rFonts w:ascii="Arial" w:eastAsia="Arial" w:hAnsi="Arial" w:cs="Arial"/>
          <w:sz w:val="22"/>
          <w:szCs w:val="22"/>
        </w:rPr>
        <w:t>The</w:t>
      </w:r>
      <w:proofErr w:type="gramEnd"/>
      <w:r>
        <w:rPr>
          <w:rFonts w:ascii="Arial" w:eastAsia="Arial" w:hAnsi="Arial" w:cs="Arial"/>
          <w:sz w:val="22"/>
          <w:szCs w:val="22"/>
        </w:rPr>
        <w:t xml:space="preserve"> year end accounting statements shall be prepared in accordance with proper practices and applying the form of accounts determined by the council (receipts and payments, or income and expenditure) for a year to 31 March. A completed draft annual return shall be presented to each councillor before the end of the following month of May. The annual return of the council, which is subject to external audit, including the annual governance statement, shall be presented to council for consideration and formal approval before 30 June.</w:t>
      </w:r>
    </w:p>
    <w:p w14:paraId="282AFA30" w14:textId="77777777" w:rsidR="00294DE5" w:rsidRDefault="00294DE5">
      <w:pPr>
        <w:spacing w:line="200" w:lineRule="exact"/>
      </w:pPr>
    </w:p>
    <w:p w14:paraId="13CCD569" w14:textId="77777777" w:rsidR="00294DE5" w:rsidRDefault="00294DE5">
      <w:pPr>
        <w:spacing w:line="200" w:lineRule="exact"/>
      </w:pPr>
    </w:p>
    <w:p w14:paraId="3423EC0C" w14:textId="77777777" w:rsidR="00294DE5" w:rsidRDefault="00294DE5">
      <w:pPr>
        <w:spacing w:before="18" w:line="240" w:lineRule="exact"/>
        <w:rPr>
          <w:sz w:val="24"/>
          <w:szCs w:val="24"/>
        </w:rPr>
      </w:pPr>
    </w:p>
    <w:p w14:paraId="61234619" w14:textId="77777777" w:rsidR="00294DE5" w:rsidRDefault="00962881">
      <w:pPr>
        <w:ind w:left="119"/>
        <w:rPr>
          <w:rFonts w:ascii="Arial" w:eastAsia="Arial" w:hAnsi="Arial" w:cs="Arial"/>
          <w:sz w:val="36"/>
          <w:szCs w:val="36"/>
        </w:rPr>
      </w:pPr>
      <w:r>
        <w:rPr>
          <w:rFonts w:ascii="Calibri" w:eastAsia="Calibri" w:hAnsi="Calibri" w:cs="Calibri"/>
          <w:b/>
          <w:color w:val="808080"/>
          <w:w w:val="99"/>
          <w:sz w:val="44"/>
          <w:szCs w:val="44"/>
        </w:rPr>
        <w:t>18.</w:t>
      </w:r>
      <w:r>
        <w:rPr>
          <w:rFonts w:ascii="Calibri" w:eastAsia="Calibri" w:hAnsi="Calibri" w:cs="Calibri"/>
          <w:b/>
          <w:color w:val="808080"/>
          <w:sz w:val="44"/>
          <w:szCs w:val="44"/>
        </w:rPr>
        <w:t xml:space="preserve">   </w:t>
      </w:r>
      <w:r>
        <w:rPr>
          <w:rFonts w:ascii="Arial" w:eastAsia="Arial" w:hAnsi="Arial" w:cs="Arial"/>
          <w:b/>
          <w:color w:val="808080"/>
          <w:sz w:val="36"/>
          <w:szCs w:val="36"/>
        </w:rPr>
        <w:t>Financial controls and procurement</w:t>
      </w:r>
    </w:p>
    <w:p w14:paraId="214520B3" w14:textId="77777777" w:rsidR="00294DE5" w:rsidRDefault="00294DE5">
      <w:pPr>
        <w:spacing w:before="16" w:line="280" w:lineRule="exact"/>
        <w:rPr>
          <w:sz w:val="28"/>
          <w:szCs w:val="28"/>
        </w:rPr>
      </w:pPr>
    </w:p>
    <w:p w14:paraId="740430EA" w14:textId="77777777" w:rsidR="00294DE5" w:rsidRDefault="00962881">
      <w:pPr>
        <w:ind w:left="119"/>
        <w:rPr>
          <w:rFonts w:ascii="Arial" w:eastAsia="Arial" w:hAnsi="Arial" w:cs="Arial"/>
          <w:sz w:val="22"/>
          <w:szCs w:val="22"/>
        </w:rPr>
      </w:pPr>
      <w:proofErr w:type="spellStart"/>
      <w:r>
        <w:rPr>
          <w:rFonts w:ascii="Arial" w:eastAsia="Arial" w:hAnsi="Arial" w:cs="Arial"/>
          <w:sz w:val="22"/>
          <w:szCs w:val="22"/>
        </w:rPr>
        <w:t>a</w:t>
      </w:r>
      <w:proofErr w:type="spellEnd"/>
      <w:r>
        <w:rPr>
          <w:rFonts w:ascii="Arial" w:eastAsia="Arial" w:hAnsi="Arial" w:cs="Arial"/>
          <w:sz w:val="22"/>
          <w:szCs w:val="22"/>
        </w:rPr>
        <w:t xml:space="preserve">       </w:t>
      </w:r>
      <w:proofErr w:type="gramStart"/>
      <w:r>
        <w:rPr>
          <w:rFonts w:ascii="Arial" w:eastAsia="Arial" w:hAnsi="Arial" w:cs="Arial"/>
          <w:sz w:val="22"/>
          <w:szCs w:val="22"/>
        </w:rPr>
        <w:t>The</w:t>
      </w:r>
      <w:proofErr w:type="gramEnd"/>
      <w:r>
        <w:rPr>
          <w:rFonts w:ascii="Arial" w:eastAsia="Arial" w:hAnsi="Arial" w:cs="Arial"/>
          <w:sz w:val="22"/>
          <w:szCs w:val="22"/>
        </w:rPr>
        <w:t xml:space="preserve"> council shall consider and approve financial regulations drawn up by the Responsible Financial</w:t>
      </w:r>
    </w:p>
    <w:p w14:paraId="5FD5828F" w14:textId="77777777" w:rsidR="00294DE5" w:rsidRDefault="00962881">
      <w:pPr>
        <w:spacing w:before="49"/>
        <w:ind w:left="686"/>
        <w:rPr>
          <w:rFonts w:ascii="Arial" w:eastAsia="Arial" w:hAnsi="Arial" w:cs="Arial"/>
          <w:sz w:val="22"/>
          <w:szCs w:val="22"/>
        </w:rPr>
      </w:pPr>
      <w:r>
        <w:rPr>
          <w:rFonts w:ascii="Arial" w:eastAsia="Arial" w:hAnsi="Arial" w:cs="Arial"/>
          <w:sz w:val="22"/>
          <w:szCs w:val="22"/>
        </w:rPr>
        <w:t>Officer, which shall include detailed arrangements in respect of the following:</w:t>
      </w:r>
    </w:p>
    <w:p w14:paraId="1CFE840A" w14:textId="77777777" w:rsidR="00294DE5" w:rsidRDefault="00962881">
      <w:pPr>
        <w:spacing w:before="52"/>
        <w:ind w:left="686"/>
        <w:rPr>
          <w:rFonts w:ascii="Arial" w:eastAsia="Arial" w:hAnsi="Arial" w:cs="Arial"/>
          <w:sz w:val="22"/>
          <w:szCs w:val="22"/>
        </w:rPr>
      </w:pPr>
      <w:proofErr w:type="spellStart"/>
      <w:r>
        <w:rPr>
          <w:rFonts w:ascii="Arial" w:eastAsia="Arial" w:hAnsi="Arial" w:cs="Arial"/>
          <w:sz w:val="22"/>
          <w:szCs w:val="22"/>
        </w:rPr>
        <w:t>i</w:t>
      </w:r>
      <w:proofErr w:type="spellEnd"/>
      <w:r>
        <w:rPr>
          <w:rFonts w:ascii="Arial" w:eastAsia="Arial" w:hAnsi="Arial" w:cs="Arial"/>
          <w:sz w:val="22"/>
          <w:szCs w:val="22"/>
        </w:rPr>
        <w:t>.        the keeping of accounting records and systems of internal controls;</w:t>
      </w:r>
    </w:p>
    <w:p w14:paraId="6B1C302C" w14:textId="77777777" w:rsidR="00294DE5" w:rsidRDefault="00962881">
      <w:pPr>
        <w:spacing w:before="49"/>
        <w:ind w:left="686"/>
        <w:rPr>
          <w:rFonts w:ascii="Arial" w:eastAsia="Arial" w:hAnsi="Arial" w:cs="Arial"/>
          <w:sz w:val="22"/>
          <w:szCs w:val="22"/>
        </w:rPr>
      </w:pPr>
      <w:r>
        <w:rPr>
          <w:rFonts w:ascii="Arial" w:eastAsia="Arial" w:hAnsi="Arial" w:cs="Arial"/>
          <w:sz w:val="22"/>
          <w:szCs w:val="22"/>
        </w:rPr>
        <w:t>ii.       the assessment and management of financial risks faced by the council;</w:t>
      </w:r>
    </w:p>
    <w:p w14:paraId="3370FF32" w14:textId="77777777" w:rsidR="00294DE5" w:rsidRDefault="00962881">
      <w:pPr>
        <w:tabs>
          <w:tab w:val="left" w:pos="1240"/>
        </w:tabs>
        <w:spacing w:before="52" w:line="286" w:lineRule="auto"/>
        <w:ind w:left="1252" w:right="190" w:hanging="567"/>
        <w:rPr>
          <w:rFonts w:ascii="Arial" w:eastAsia="Arial" w:hAnsi="Arial" w:cs="Arial"/>
          <w:sz w:val="22"/>
          <w:szCs w:val="22"/>
        </w:rPr>
      </w:pPr>
      <w:r>
        <w:rPr>
          <w:rFonts w:ascii="Arial" w:eastAsia="Arial" w:hAnsi="Arial" w:cs="Arial"/>
          <w:sz w:val="22"/>
          <w:szCs w:val="22"/>
        </w:rPr>
        <w:t>iii.</w:t>
      </w:r>
      <w:r>
        <w:rPr>
          <w:rFonts w:ascii="Arial" w:eastAsia="Arial" w:hAnsi="Arial" w:cs="Arial"/>
          <w:sz w:val="22"/>
          <w:szCs w:val="22"/>
        </w:rPr>
        <w:tab/>
        <w:t>the work of the independent internal auditor in accordance with proper practices and the receipt of regular reports from the internal auditor, which shall be required at least annually;</w:t>
      </w:r>
    </w:p>
    <w:p w14:paraId="10FAFAB5" w14:textId="77777777" w:rsidR="00294DE5" w:rsidRDefault="00962881">
      <w:pPr>
        <w:spacing w:before="4"/>
        <w:ind w:left="686"/>
        <w:rPr>
          <w:rFonts w:ascii="Arial" w:eastAsia="Arial" w:hAnsi="Arial" w:cs="Arial"/>
          <w:sz w:val="22"/>
          <w:szCs w:val="22"/>
        </w:rPr>
      </w:pPr>
      <w:r>
        <w:rPr>
          <w:rFonts w:ascii="Arial" w:eastAsia="Arial" w:hAnsi="Arial" w:cs="Arial"/>
          <w:sz w:val="22"/>
          <w:szCs w:val="22"/>
        </w:rPr>
        <w:t xml:space="preserve">iv.      the inspection and copying by </w:t>
      </w:r>
      <w:proofErr w:type="spellStart"/>
      <w:r>
        <w:rPr>
          <w:rFonts w:ascii="Arial" w:eastAsia="Arial" w:hAnsi="Arial" w:cs="Arial"/>
          <w:sz w:val="22"/>
          <w:szCs w:val="22"/>
        </w:rPr>
        <w:t>councillors</w:t>
      </w:r>
      <w:proofErr w:type="spellEnd"/>
      <w:r>
        <w:rPr>
          <w:rFonts w:ascii="Arial" w:eastAsia="Arial" w:hAnsi="Arial" w:cs="Arial"/>
          <w:sz w:val="22"/>
          <w:szCs w:val="22"/>
        </w:rPr>
        <w:t xml:space="preserve"> and local electors of the council’s accounts and/or</w:t>
      </w:r>
    </w:p>
    <w:p w14:paraId="0770A78E" w14:textId="77777777" w:rsidR="00294DE5" w:rsidRDefault="00962881">
      <w:pPr>
        <w:spacing w:before="49"/>
        <w:ind w:left="1252"/>
        <w:rPr>
          <w:rFonts w:ascii="Arial" w:eastAsia="Arial" w:hAnsi="Arial" w:cs="Arial"/>
          <w:sz w:val="22"/>
          <w:szCs w:val="22"/>
        </w:rPr>
      </w:pPr>
      <w:r>
        <w:rPr>
          <w:rFonts w:ascii="Arial" w:eastAsia="Arial" w:hAnsi="Arial" w:cs="Arial"/>
          <w:sz w:val="22"/>
          <w:szCs w:val="22"/>
        </w:rPr>
        <w:t>orders of payments; and</w:t>
      </w:r>
    </w:p>
    <w:p w14:paraId="07D8B61A" w14:textId="77777777" w:rsidR="00294DE5" w:rsidRDefault="00962881">
      <w:pPr>
        <w:tabs>
          <w:tab w:val="left" w:pos="1240"/>
        </w:tabs>
        <w:spacing w:before="54" w:line="284" w:lineRule="auto"/>
        <w:ind w:left="1252" w:right="600" w:hanging="567"/>
        <w:rPr>
          <w:rFonts w:ascii="Arial" w:eastAsia="Arial" w:hAnsi="Arial" w:cs="Arial"/>
          <w:sz w:val="22"/>
          <w:szCs w:val="22"/>
        </w:rPr>
      </w:pPr>
      <w:r>
        <w:rPr>
          <w:rFonts w:ascii="Arial" w:eastAsia="Arial" w:hAnsi="Arial" w:cs="Arial"/>
          <w:sz w:val="22"/>
          <w:szCs w:val="22"/>
        </w:rPr>
        <w:t>v.</w:t>
      </w:r>
      <w:r>
        <w:rPr>
          <w:rFonts w:ascii="Arial" w:eastAsia="Arial" w:hAnsi="Arial" w:cs="Arial"/>
          <w:sz w:val="22"/>
          <w:szCs w:val="22"/>
        </w:rPr>
        <w:tab/>
        <w:t xml:space="preserve">whether contracts with an estimated value below </w:t>
      </w:r>
      <w:r>
        <w:rPr>
          <w:rFonts w:ascii="Arial" w:eastAsia="Arial" w:hAnsi="Arial" w:cs="Arial"/>
          <w:b/>
          <w:sz w:val="22"/>
          <w:szCs w:val="22"/>
        </w:rPr>
        <w:t xml:space="preserve">£25,000 </w:t>
      </w:r>
      <w:r>
        <w:rPr>
          <w:rFonts w:ascii="Arial" w:eastAsia="Arial" w:hAnsi="Arial" w:cs="Arial"/>
          <w:sz w:val="22"/>
          <w:szCs w:val="22"/>
        </w:rPr>
        <w:t>due to special circumstances are exempt from a tendering process or procurement exercise.</w:t>
      </w:r>
    </w:p>
    <w:p w14:paraId="1FCEA9D0" w14:textId="77777777" w:rsidR="00294DE5" w:rsidRDefault="00294DE5">
      <w:pPr>
        <w:spacing w:before="9" w:line="100" w:lineRule="exact"/>
        <w:rPr>
          <w:sz w:val="10"/>
          <w:szCs w:val="10"/>
        </w:rPr>
      </w:pPr>
    </w:p>
    <w:p w14:paraId="5655440A" w14:textId="77777777" w:rsidR="00294DE5" w:rsidRDefault="00294DE5">
      <w:pPr>
        <w:spacing w:line="200" w:lineRule="exact"/>
      </w:pPr>
    </w:p>
    <w:p w14:paraId="2020054F" w14:textId="77777777" w:rsidR="00294DE5" w:rsidRDefault="00962881">
      <w:pPr>
        <w:ind w:left="119"/>
        <w:rPr>
          <w:rFonts w:ascii="Arial" w:eastAsia="Arial" w:hAnsi="Arial" w:cs="Arial"/>
          <w:sz w:val="22"/>
          <w:szCs w:val="22"/>
        </w:rPr>
      </w:pPr>
      <w:r>
        <w:rPr>
          <w:rFonts w:ascii="Arial" w:eastAsia="Arial" w:hAnsi="Arial" w:cs="Arial"/>
          <w:sz w:val="22"/>
          <w:szCs w:val="22"/>
        </w:rPr>
        <w:t>b       Financial regulations shall be reviewed regularly and at least annually for fitness of purpose.</w:t>
      </w:r>
    </w:p>
    <w:p w14:paraId="07785ABB" w14:textId="77777777" w:rsidR="00294DE5" w:rsidRDefault="00294DE5">
      <w:pPr>
        <w:spacing w:before="7" w:line="140" w:lineRule="exact"/>
        <w:rPr>
          <w:sz w:val="15"/>
          <w:szCs w:val="15"/>
        </w:rPr>
      </w:pPr>
    </w:p>
    <w:p w14:paraId="2F3D5FCC" w14:textId="77777777" w:rsidR="00294DE5" w:rsidRDefault="00294DE5">
      <w:pPr>
        <w:spacing w:line="200" w:lineRule="exact"/>
      </w:pPr>
    </w:p>
    <w:p w14:paraId="6090E0DC" w14:textId="77777777" w:rsidR="00294DE5" w:rsidRDefault="00962881">
      <w:pPr>
        <w:tabs>
          <w:tab w:val="left" w:pos="680"/>
        </w:tabs>
        <w:spacing w:line="288" w:lineRule="auto"/>
        <w:ind w:left="686" w:right="75" w:hanging="566"/>
        <w:rPr>
          <w:rFonts w:ascii="Arial" w:eastAsia="Arial" w:hAnsi="Arial" w:cs="Arial"/>
          <w:sz w:val="22"/>
          <w:szCs w:val="22"/>
        </w:rPr>
      </w:pPr>
      <w:r>
        <w:rPr>
          <w:rFonts w:ascii="Arial" w:eastAsia="Arial" w:hAnsi="Arial" w:cs="Arial"/>
          <w:sz w:val="22"/>
          <w:szCs w:val="22"/>
        </w:rPr>
        <w:t>c</w:t>
      </w:r>
      <w:r>
        <w:rPr>
          <w:rFonts w:ascii="Arial" w:eastAsia="Arial" w:hAnsi="Arial" w:cs="Arial"/>
          <w:sz w:val="22"/>
          <w:szCs w:val="22"/>
        </w:rPr>
        <w:tab/>
      </w:r>
      <w:r>
        <w:rPr>
          <w:rFonts w:ascii="Arial" w:eastAsia="Arial" w:hAnsi="Arial" w:cs="Arial"/>
          <w:b/>
          <w:sz w:val="22"/>
          <w:szCs w:val="22"/>
        </w:rPr>
        <w:t>A public contract regulated by the Public Contracts Regulations 2015 with an estimated value in excess of £25,000 but less than the relevant thresholds in standing order 18(f) is subject to Regulations 109-114 of the Public Contracts Regulations 2015 which include a requirement on the Council to advertise the contract opportunity on the Contracts Finder website regardless of what other means it uses to advertise the opportunity unless it proposes to use an existing list of approved suppliers (framework agreement).</w:t>
      </w:r>
    </w:p>
    <w:p w14:paraId="310F4A44" w14:textId="77777777" w:rsidR="00294DE5" w:rsidRDefault="00294DE5">
      <w:pPr>
        <w:spacing w:before="2" w:line="100" w:lineRule="exact"/>
        <w:rPr>
          <w:sz w:val="10"/>
          <w:szCs w:val="10"/>
        </w:rPr>
      </w:pPr>
    </w:p>
    <w:p w14:paraId="32A0CD39" w14:textId="77777777" w:rsidR="00294DE5" w:rsidRDefault="00294DE5">
      <w:pPr>
        <w:spacing w:line="200" w:lineRule="exact"/>
      </w:pPr>
    </w:p>
    <w:p w14:paraId="5DEDD83A" w14:textId="77777777" w:rsidR="00294DE5" w:rsidRDefault="00962881">
      <w:pPr>
        <w:tabs>
          <w:tab w:val="left" w:pos="680"/>
        </w:tabs>
        <w:spacing w:line="288" w:lineRule="auto"/>
        <w:ind w:left="686" w:right="468" w:hanging="566"/>
        <w:rPr>
          <w:rFonts w:ascii="Arial" w:eastAsia="Arial" w:hAnsi="Arial" w:cs="Arial"/>
          <w:sz w:val="22"/>
          <w:szCs w:val="22"/>
        </w:rPr>
      </w:pPr>
      <w:r>
        <w:rPr>
          <w:rFonts w:ascii="Arial" w:eastAsia="Arial" w:hAnsi="Arial" w:cs="Arial"/>
          <w:sz w:val="22"/>
          <w:szCs w:val="22"/>
        </w:rPr>
        <w:t>d</w:t>
      </w:r>
      <w:r>
        <w:rPr>
          <w:rFonts w:ascii="Arial" w:eastAsia="Arial" w:hAnsi="Arial" w:cs="Arial"/>
          <w:sz w:val="22"/>
          <w:szCs w:val="22"/>
        </w:rPr>
        <w:tab/>
        <w:t>Subject to additional requirements in the financial regulations of the council, the tender process for contracts for the supply of goods, materials, services or the execution of works shall include, as a minimum, the following steps:</w:t>
      </w:r>
    </w:p>
    <w:p w14:paraId="088CFEB8" w14:textId="77777777" w:rsidR="00294DE5" w:rsidRDefault="00962881">
      <w:pPr>
        <w:ind w:left="686"/>
        <w:rPr>
          <w:rFonts w:ascii="Arial" w:eastAsia="Arial" w:hAnsi="Arial" w:cs="Arial"/>
          <w:sz w:val="22"/>
          <w:szCs w:val="22"/>
        </w:rPr>
      </w:pPr>
      <w:proofErr w:type="spellStart"/>
      <w:r>
        <w:rPr>
          <w:rFonts w:ascii="Arial" w:eastAsia="Arial" w:hAnsi="Arial" w:cs="Arial"/>
          <w:sz w:val="22"/>
          <w:szCs w:val="22"/>
        </w:rPr>
        <w:t>i</w:t>
      </w:r>
      <w:proofErr w:type="spellEnd"/>
      <w:r>
        <w:rPr>
          <w:rFonts w:ascii="Arial" w:eastAsia="Arial" w:hAnsi="Arial" w:cs="Arial"/>
          <w:sz w:val="22"/>
          <w:szCs w:val="22"/>
        </w:rPr>
        <w:t>.        a specification for the goods, materials, services or the execution of works shall be drawn up;</w:t>
      </w:r>
    </w:p>
    <w:p w14:paraId="24147D90" w14:textId="77777777" w:rsidR="00294DE5" w:rsidRDefault="00962881">
      <w:pPr>
        <w:tabs>
          <w:tab w:val="left" w:pos="1240"/>
        </w:tabs>
        <w:spacing w:before="52" w:line="287" w:lineRule="auto"/>
        <w:ind w:left="1252" w:right="222" w:hanging="567"/>
        <w:rPr>
          <w:rFonts w:ascii="Arial" w:eastAsia="Arial" w:hAnsi="Arial" w:cs="Arial"/>
          <w:sz w:val="22"/>
          <w:szCs w:val="22"/>
        </w:rPr>
      </w:pPr>
      <w:r>
        <w:rPr>
          <w:rFonts w:ascii="Arial" w:eastAsia="Arial" w:hAnsi="Arial" w:cs="Arial"/>
          <w:sz w:val="22"/>
          <w:szCs w:val="22"/>
        </w:rPr>
        <w:t>ii.</w:t>
      </w:r>
      <w:r>
        <w:rPr>
          <w:rFonts w:ascii="Arial" w:eastAsia="Arial" w:hAnsi="Arial" w:cs="Arial"/>
          <w:sz w:val="22"/>
          <w:szCs w:val="22"/>
        </w:rPr>
        <w:tab/>
        <w:t>an invitation to tender shall be drawn up to confirm (</w:t>
      </w:r>
      <w:proofErr w:type="spellStart"/>
      <w:r>
        <w:rPr>
          <w:rFonts w:ascii="Arial" w:eastAsia="Arial" w:hAnsi="Arial" w:cs="Arial"/>
          <w:sz w:val="22"/>
          <w:szCs w:val="22"/>
        </w:rPr>
        <w:t>i</w:t>
      </w:r>
      <w:proofErr w:type="spellEnd"/>
      <w:r>
        <w:rPr>
          <w:rFonts w:ascii="Arial" w:eastAsia="Arial" w:hAnsi="Arial" w:cs="Arial"/>
          <w:sz w:val="22"/>
          <w:szCs w:val="22"/>
        </w:rPr>
        <w:t xml:space="preserve">) the council’s specification (ii) the time, date and address for the submission of tenders (iii) the date of the council’s written response to the tender and (iv) the prohibition on prospective contractors contacting </w:t>
      </w:r>
      <w:proofErr w:type="spellStart"/>
      <w:r>
        <w:rPr>
          <w:rFonts w:ascii="Arial" w:eastAsia="Arial" w:hAnsi="Arial" w:cs="Arial"/>
          <w:sz w:val="22"/>
          <w:szCs w:val="22"/>
        </w:rPr>
        <w:t>councillors</w:t>
      </w:r>
      <w:proofErr w:type="spellEnd"/>
      <w:r>
        <w:rPr>
          <w:rFonts w:ascii="Arial" w:eastAsia="Arial" w:hAnsi="Arial" w:cs="Arial"/>
          <w:sz w:val="22"/>
          <w:szCs w:val="22"/>
        </w:rPr>
        <w:t xml:space="preserve"> or staff to encourage or support their tender outside the prescribed process;</w:t>
      </w:r>
    </w:p>
    <w:p w14:paraId="4121B0F0" w14:textId="77777777" w:rsidR="00294DE5" w:rsidRDefault="00962881">
      <w:pPr>
        <w:spacing w:before="3"/>
        <w:ind w:left="686"/>
        <w:rPr>
          <w:rFonts w:ascii="Arial" w:eastAsia="Arial" w:hAnsi="Arial" w:cs="Arial"/>
          <w:sz w:val="22"/>
          <w:szCs w:val="22"/>
        </w:rPr>
      </w:pPr>
      <w:r>
        <w:rPr>
          <w:rFonts w:ascii="Arial" w:eastAsia="Arial" w:hAnsi="Arial" w:cs="Arial"/>
          <w:sz w:val="22"/>
          <w:szCs w:val="22"/>
        </w:rPr>
        <w:t>iii.      the invitation to tender shall be advertised in any manner that is appropriate;</w:t>
      </w:r>
    </w:p>
    <w:p w14:paraId="448DC6CC" w14:textId="77777777" w:rsidR="00294DE5" w:rsidRDefault="00962881">
      <w:pPr>
        <w:spacing w:before="50"/>
        <w:ind w:left="686"/>
        <w:rPr>
          <w:rFonts w:ascii="Arial" w:eastAsia="Arial" w:hAnsi="Arial" w:cs="Arial"/>
          <w:sz w:val="22"/>
          <w:szCs w:val="22"/>
        </w:rPr>
      </w:pPr>
      <w:r>
        <w:rPr>
          <w:rFonts w:ascii="Arial" w:eastAsia="Arial" w:hAnsi="Arial" w:cs="Arial"/>
          <w:sz w:val="22"/>
          <w:szCs w:val="22"/>
        </w:rPr>
        <w:t>iv.      tenders are to be submitted in writing in a sealed marked envelope addressed to the Proper</w:t>
      </w:r>
    </w:p>
    <w:p w14:paraId="0E105143" w14:textId="77777777" w:rsidR="00294DE5" w:rsidRDefault="00962881">
      <w:pPr>
        <w:spacing w:before="52"/>
        <w:ind w:left="1252"/>
        <w:rPr>
          <w:rFonts w:ascii="Arial" w:eastAsia="Arial" w:hAnsi="Arial" w:cs="Arial"/>
          <w:sz w:val="22"/>
          <w:szCs w:val="22"/>
        </w:rPr>
      </w:pPr>
      <w:r>
        <w:rPr>
          <w:rFonts w:ascii="Arial" w:eastAsia="Arial" w:hAnsi="Arial" w:cs="Arial"/>
          <w:sz w:val="22"/>
          <w:szCs w:val="22"/>
        </w:rPr>
        <w:t>Officer;</w:t>
      </w:r>
    </w:p>
    <w:p w14:paraId="230A1FF4" w14:textId="77777777" w:rsidR="00294DE5" w:rsidRDefault="00962881">
      <w:pPr>
        <w:tabs>
          <w:tab w:val="left" w:pos="1240"/>
        </w:tabs>
        <w:spacing w:before="49" w:line="289" w:lineRule="auto"/>
        <w:ind w:left="1252" w:right="147" w:hanging="567"/>
        <w:rPr>
          <w:rFonts w:ascii="Arial" w:eastAsia="Arial" w:hAnsi="Arial" w:cs="Arial"/>
          <w:sz w:val="22"/>
          <w:szCs w:val="22"/>
        </w:rPr>
      </w:pPr>
      <w:r>
        <w:rPr>
          <w:rFonts w:ascii="Arial" w:eastAsia="Arial" w:hAnsi="Arial" w:cs="Arial"/>
          <w:sz w:val="22"/>
          <w:szCs w:val="22"/>
        </w:rPr>
        <w:t>v.</w:t>
      </w:r>
      <w:r>
        <w:rPr>
          <w:rFonts w:ascii="Arial" w:eastAsia="Arial" w:hAnsi="Arial" w:cs="Arial"/>
          <w:sz w:val="22"/>
          <w:szCs w:val="22"/>
        </w:rPr>
        <w:tab/>
        <w:t>tenders shall be opened by the Proper Officer in the presence of at least one councillor after the deadline for submission of tenders has passed;</w:t>
      </w:r>
    </w:p>
    <w:p w14:paraId="56789859" w14:textId="77777777" w:rsidR="00294DE5" w:rsidRDefault="00962881">
      <w:pPr>
        <w:spacing w:line="240" w:lineRule="exact"/>
        <w:ind w:left="686"/>
        <w:rPr>
          <w:rFonts w:ascii="Arial" w:eastAsia="Arial" w:hAnsi="Arial" w:cs="Arial"/>
          <w:sz w:val="22"/>
          <w:szCs w:val="22"/>
        </w:rPr>
      </w:pPr>
      <w:r>
        <w:rPr>
          <w:rFonts w:ascii="Arial" w:eastAsia="Arial" w:hAnsi="Arial" w:cs="Arial"/>
          <w:sz w:val="22"/>
          <w:szCs w:val="22"/>
        </w:rPr>
        <w:t>vi.      tenders are to be reported to and considered by the appropriate meeting of the council or a</w:t>
      </w:r>
    </w:p>
    <w:p w14:paraId="6B797DD3" w14:textId="77777777" w:rsidR="00294DE5" w:rsidRDefault="00962881">
      <w:pPr>
        <w:spacing w:before="52"/>
        <w:ind w:left="1252"/>
        <w:rPr>
          <w:rFonts w:ascii="Arial" w:eastAsia="Arial" w:hAnsi="Arial" w:cs="Arial"/>
          <w:sz w:val="22"/>
          <w:szCs w:val="22"/>
        </w:rPr>
      </w:pPr>
      <w:r>
        <w:rPr>
          <w:rFonts w:ascii="Arial" w:eastAsia="Arial" w:hAnsi="Arial" w:cs="Arial"/>
          <w:sz w:val="22"/>
          <w:szCs w:val="22"/>
        </w:rPr>
        <w:t>committee or sub-committee with delegated responsibility.</w:t>
      </w:r>
    </w:p>
    <w:p w14:paraId="2EDCEC48" w14:textId="77777777" w:rsidR="00294DE5" w:rsidRDefault="00294DE5">
      <w:pPr>
        <w:spacing w:before="7" w:line="140" w:lineRule="exact"/>
        <w:rPr>
          <w:sz w:val="15"/>
          <w:szCs w:val="15"/>
        </w:rPr>
      </w:pPr>
    </w:p>
    <w:p w14:paraId="6C615DE5" w14:textId="77777777" w:rsidR="00294DE5" w:rsidRDefault="00294DE5">
      <w:pPr>
        <w:spacing w:line="200" w:lineRule="exact"/>
      </w:pPr>
    </w:p>
    <w:p w14:paraId="6E5C0EED" w14:textId="77777777" w:rsidR="00294DE5" w:rsidRDefault="00962881">
      <w:pPr>
        <w:tabs>
          <w:tab w:val="left" w:pos="680"/>
        </w:tabs>
        <w:spacing w:line="275" w:lineRule="auto"/>
        <w:ind w:left="686" w:right="242" w:hanging="566"/>
        <w:rPr>
          <w:rFonts w:ascii="Arial" w:eastAsia="Arial" w:hAnsi="Arial" w:cs="Arial"/>
          <w:sz w:val="22"/>
          <w:szCs w:val="22"/>
        </w:rPr>
        <w:sectPr w:rsidR="00294DE5">
          <w:pgSz w:w="11920" w:h="16840"/>
          <w:pgMar w:top="780" w:right="600" w:bottom="280" w:left="560" w:header="0" w:footer="508" w:gutter="0"/>
          <w:cols w:space="720"/>
        </w:sectPr>
      </w:pPr>
      <w:r>
        <w:rPr>
          <w:rFonts w:ascii="Arial" w:eastAsia="Arial" w:hAnsi="Arial" w:cs="Arial"/>
          <w:b/>
          <w:sz w:val="22"/>
          <w:szCs w:val="22"/>
        </w:rPr>
        <w:t>e</w:t>
      </w:r>
      <w:r>
        <w:rPr>
          <w:rFonts w:ascii="Arial" w:eastAsia="Arial" w:hAnsi="Arial" w:cs="Arial"/>
          <w:b/>
          <w:sz w:val="22"/>
          <w:szCs w:val="22"/>
        </w:rPr>
        <w:tab/>
      </w:r>
      <w:r>
        <w:rPr>
          <w:rFonts w:ascii="Arial" w:eastAsia="Arial" w:hAnsi="Arial" w:cs="Arial"/>
          <w:sz w:val="22"/>
          <w:szCs w:val="22"/>
        </w:rPr>
        <w:t>Neither the council, nor a committee or a sub-committee with delegated responsibility for considering tenders, is bound to accept the lowest value tender.</w:t>
      </w:r>
    </w:p>
    <w:p w14:paraId="5CB59A4C" w14:textId="77777777" w:rsidR="00294DE5" w:rsidRDefault="00962881">
      <w:pPr>
        <w:tabs>
          <w:tab w:val="left" w:pos="680"/>
        </w:tabs>
        <w:spacing w:before="70" w:line="276" w:lineRule="auto"/>
        <w:ind w:left="686" w:right="109" w:hanging="566"/>
        <w:rPr>
          <w:rFonts w:ascii="Arial" w:eastAsia="Arial" w:hAnsi="Arial" w:cs="Arial"/>
          <w:sz w:val="22"/>
          <w:szCs w:val="22"/>
        </w:rPr>
      </w:pPr>
      <w:r>
        <w:rPr>
          <w:rFonts w:ascii="Arial" w:eastAsia="Arial" w:hAnsi="Arial" w:cs="Arial"/>
          <w:b/>
          <w:sz w:val="22"/>
          <w:szCs w:val="22"/>
        </w:rPr>
        <w:t>f</w:t>
      </w:r>
      <w:r>
        <w:rPr>
          <w:rFonts w:ascii="Arial" w:eastAsia="Arial" w:hAnsi="Arial" w:cs="Arial"/>
          <w:b/>
          <w:sz w:val="22"/>
          <w:szCs w:val="22"/>
        </w:rPr>
        <w:tab/>
        <w:t>A public contract  regulated by the Public Contracts Regulations 2015 with an estimated value in excess of £181,302 for a public service or supply contract or in excess of £4,551,413 for a public works contract (or other thresholds determined by the European Commission every two years and published in the Official Journal of the European Union (OJEU)) shall comply with the relevant procurement procedures and other requirements in the Public Contracts Regulations 2015 which include advertising the contract opportunity on the Contracts Finder website and in OJEU.</w:t>
      </w:r>
    </w:p>
    <w:p w14:paraId="3DED4DB8" w14:textId="77777777" w:rsidR="00294DE5" w:rsidRDefault="00294DE5">
      <w:pPr>
        <w:spacing w:before="7" w:line="180" w:lineRule="exact"/>
        <w:rPr>
          <w:sz w:val="19"/>
          <w:szCs w:val="19"/>
        </w:rPr>
      </w:pPr>
    </w:p>
    <w:p w14:paraId="53CB6C33" w14:textId="77777777" w:rsidR="00294DE5" w:rsidRDefault="00962881">
      <w:pPr>
        <w:tabs>
          <w:tab w:val="left" w:pos="680"/>
        </w:tabs>
        <w:spacing w:line="276" w:lineRule="auto"/>
        <w:ind w:left="686" w:right="233" w:hanging="566"/>
        <w:rPr>
          <w:rFonts w:ascii="Arial" w:eastAsia="Arial" w:hAnsi="Arial" w:cs="Arial"/>
          <w:sz w:val="22"/>
          <w:szCs w:val="22"/>
        </w:rPr>
      </w:pPr>
      <w:r>
        <w:rPr>
          <w:rFonts w:ascii="Arial" w:eastAsia="Arial" w:hAnsi="Arial" w:cs="Arial"/>
          <w:b/>
          <w:sz w:val="22"/>
          <w:szCs w:val="22"/>
        </w:rPr>
        <w:t>g</w:t>
      </w:r>
      <w:r>
        <w:rPr>
          <w:rFonts w:ascii="Arial" w:eastAsia="Arial" w:hAnsi="Arial" w:cs="Arial"/>
          <w:b/>
          <w:sz w:val="22"/>
          <w:szCs w:val="22"/>
        </w:rPr>
        <w:tab/>
        <w:t>A public contract in connection with the supply of gas, heat, electricity, drinking water, transport services, or postal services to the public; or the provision of a port or airport; or the exploration for or extraction of gas, oil or solid fuel with an estimated value in excess of</w:t>
      </w:r>
    </w:p>
    <w:p w14:paraId="3E02D0FF" w14:textId="77777777" w:rsidR="00294DE5" w:rsidRDefault="00962881">
      <w:pPr>
        <w:spacing w:line="276" w:lineRule="auto"/>
        <w:ind w:left="686" w:right="632"/>
        <w:rPr>
          <w:rFonts w:ascii="Arial" w:eastAsia="Arial" w:hAnsi="Arial" w:cs="Arial"/>
          <w:sz w:val="22"/>
          <w:szCs w:val="22"/>
        </w:rPr>
      </w:pPr>
      <w:r>
        <w:rPr>
          <w:rFonts w:ascii="Arial" w:eastAsia="Arial" w:hAnsi="Arial" w:cs="Arial"/>
          <w:b/>
          <w:sz w:val="22"/>
          <w:szCs w:val="22"/>
        </w:rPr>
        <w:t>£363,424 for a supply, services or design contract; or in excess of £4,551,413 for a works contract; or £820,370 for a social and other specific services contract (or other thresholds determined by the European Commission every two years and published in OJEU) shall comply with the relevant procurement procedures and other requirements in the Utilities Contracts</w:t>
      </w:r>
    </w:p>
    <w:p w14:paraId="0D1892C4" w14:textId="77777777" w:rsidR="00294DE5" w:rsidRDefault="00294DE5">
      <w:pPr>
        <w:spacing w:line="200" w:lineRule="exact"/>
      </w:pPr>
    </w:p>
    <w:p w14:paraId="02C331AA" w14:textId="77777777" w:rsidR="00294DE5" w:rsidRDefault="00294DE5">
      <w:pPr>
        <w:spacing w:before="9" w:line="240" w:lineRule="exact"/>
        <w:rPr>
          <w:sz w:val="24"/>
          <w:szCs w:val="24"/>
        </w:rPr>
      </w:pPr>
    </w:p>
    <w:p w14:paraId="1554ECAD" w14:textId="77777777" w:rsidR="00294DE5" w:rsidRDefault="00962881">
      <w:pPr>
        <w:ind w:left="686"/>
        <w:rPr>
          <w:rFonts w:ascii="Arial" w:eastAsia="Arial" w:hAnsi="Arial" w:cs="Arial"/>
          <w:sz w:val="22"/>
          <w:szCs w:val="22"/>
        </w:rPr>
      </w:pPr>
      <w:r>
        <w:rPr>
          <w:rFonts w:ascii="Arial" w:eastAsia="Arial" w:hAnsi="Arial" w:cs="Arial"/>
          <w:i/>
          <w:sz w:val="22"/>
          <w:szCs w:val="22"/>
        </w:rPr>
        <w:t>See DGPC Financial Regulations 2017 11.1b</w:t>
      </w:r>
    </w:p>
    <w:p w14:paraId="760858E0" w14:textId="77777777" w:rsidR="00294DE5" w:rsidRDefault="00294DE5">
      <w:pPr>
        <w:spacing w:before="5" w:line="100" w:lineRule="exact"/>
        <w:rPr>
          <w:sz w:val="10"/>
          <w:szCs w:val="10"/>
        </w:rPr>
      </w:pPr>
    </w:p>
    <w:p w14:paraId="39468AC7" w14:textId="77777777" w:rsidR="00294DE5" w:rsidRDefault="00294DE5">
      <w:pPr>
        <w:spacing w:line="200" w:lineRule="exact"/>
      </w:pPr>
    </w:p>
    <w:p w14:paraId="6246C271" w14:textId="77777777" w:rsidR="00294DE5" w:rsidRDefault="00294DE5">
      <w:pPr>
        <w:spacing w:line="200" w:lineRule="exact"/>
      </w:pPr>
    </w:p>
    <w:p w14:paraId="4F9E5433" w14:textId="77777777" w:rsidR="00294DE5" w:rsidRDefault="00294DE5">
      <w:pPr>
        <w:spacing w:line="200" w:lineRule="exact"/>
      </w:pPr>
    </w:p>
    <w:p w14:paraId="0810F8A1" w14:textId="77777777" w:rsidR="00294DE5" w:rsidRDefault="00962881">
      <w:pPr>
        <w:ind w:left="119"/>
        <w:rPr>
          <w:rFonts w:ascii="Arial" w:eastAsia="Arial" w:hAnsi="Arial" w:cs="Arial"/>
          <w:sz w:val="36"/>
          <w:szCs w:val="36"/>
        </w:rPr>
      </w:pPr>
      <w:r>
        <w:rPr>
          <w:rFonts w:ascii="Calibri" w:eastAsia="Calibri" w:hAnsi="Calibri" w:cs="Calibri"/>
          <w:b/>
          <w:color w:val="808080"/>
          <w:w w:val="99"/>
          <w:sz w:val="44"/>
          <w:szCs w:val="44"/>
        </w:rPr>
        <w:t>19.</w:t>
      </w:r>
      <w:r>
        <w:rPr>
          <w:rFonts w:ascii="Calibri" w:eastAsia="Calibri" w:hAnsi="Calibri" w:cs="Calibri"/>
          <w:b/>
          <w:color w:val="808080"/>
          <w:sz w:val="44"/>
          <w:szCs w:val="44"/>
        </w:rPr>
        <w:t xml:space="preserve">   </w:t>
      </w:r>
      <w:r>
        <w:rPr>
          <w:rFonts w:ascii="Arial" w:eastAsia="Arial" w:hAnsi="Arial" w:cs="Arial"/>
          <w:b/>
          <w:color w:val="808080"/>
          <w:sz w:val="36"/>
          <w:szCs w:val="36"/>
        </w:rPr>
        <w:t>Handling staff matters</w:t>
      </w:r>
    </w:p>
    <w:p w14:paraId="0E1EF2A3" w14:textId="77777777" w:rsidR="00294DE5" w:rsidRDefault="00294DE5">
      <w:pPr>
        <w:spacing w:before="4" w:line="120" w:lineRule="exact"/>
        <w:rPr>
          <w:sz w:val="12"/>
          <w:szCs w:val="12"/>
        </w:rPr>
      </w:pPr>
    </w:p>
    <w:p w14:paraId="544F08E4" w14:textId="77777777" w:rsidR="00294DE5" w:rsidRDefault="00294DE5">
      <w:pPr>
        <w:spacing w:line="200" w:lineRule="exact"/>
      </w:pPr>
    </w:p>
    <w:p w14:paraId="7714FD13" w14:textId="77777777" w:rsidR="00294DE5" w:rsidRDefault="00962881">
      <w:pPr>
        <w:tabs>
          <w:tab w:val="left" w:pos="680"/>
        </w:tabs>
        <w:spacing w:line="286" w:lineRule="auto"/>
        <w:ind w:left="686" w:right="894" w:hanging="566"/>
        <w:rPr>
          <w:rFonts w:ascii="Arial" w:eastAsia="Arial" w:hAnsi="Arial" w:cs="Arial"/>
          <w:sz w:val="22"/>
          <w:szCs w:val="22"/>
        </w:rPr>
      </w:pPr>
      <w:r>
        <w:rPr>
          <w:rFonts w:ascii="Arial" w:eastAsia="Arial" w:hAnsi="Arial" w:cs="Arial"/>
          <w:sz w:val="22"/>
          <w:szCs w:val="22"/>
        </w:rPr>
        <w:t>a</w:t>
      </w:r>
      <w:r>
        <w:rPr>
          <w:rFonts w:ascii="Arial" w:eastAsia="Arial" w:hAnsi="Arial" w:cs="Arial"/>
          <w:sz w:val="22"/>
          <w:szCs w:val="22"/>
        </w:rPr>
        <w:tab/>
        <w:t>A matter personal to a member of staff that is being considered by a meeting of council or any committee is subject to standing order 11.</w:t>
      </w:r>
    </w:p>
    <w:p w14:paraId="7B3DB178" w14:textId="77777777" w:rsidR="00294DE5" w:rsidRDefault="00294DE5">
      <w:pPr>
        <w:spacing w:before="6" w:line="100" w:lineRule="exact"/>
        <w:rPr>
          <w:sz w:val="10"/>
          <w:szCs w:val="10"/>
        </w:rPr>
      </w:pPr>
    </w:p>
    <w:p w14:paraId="08CE3445" w14:textId="77777777" w:rsidR="00294DE5" w:rsidRDefault="00294DE5">
      <w:pPr>
        <w:spacing w:line="200" w:lineRule="exact"/>
      </w:pPr>
    </w:p>
    <w:p w14:paraId="69B7EF4A" w14:textId="77777777" w:rsidR="00294DE5" w:rsidRDefault="00962881">
      <w:pPr>
        <w:tabs>
          <w:tab w:val="left" w:pos="680"/>
        </w:tabs>
        <w:spacing w:line="288" w:lineRule="auto"/>
        <w:ind w:left="686" w:right="393" w:hanging="566"/>
        <w:rPr>
          <w:rFonts w:ascii="Arial" w:eastAsia="Arial" w:hAnsi="Arial" w:cs="Arial"/>
          <w:sz w:val="22"/>
          <w:szCs w:val="22"/>
        </w:rPr>
      </w:pPr>
      <w:r>
        <w:rPr>
          <w:rFonts w:ascii="Arial" w:eastAsia="Arial" w:hAnsi="Arial" w:cs="Arial"/>
          <w:sz w:val="22"/>
          <w:szCs w:val="22"/>
        </w:rPr>
        <w:t>b</w:t>
      </w:r>
      <w:r>
        <w:rPr>
          <w:rFonts w:ascii="Arial" w:eastAsia="Arial" w:hAnsi="Arial" w:cs="Arial"/>
          <w:sz w:val="22"/>
          <w:szCs w:val="22"/>
        </w:rPr>
        <w:tab/>
        <w:t>Subject to the council’s policy regarding absences from work, the council’s most senior member of staff shall notify the chairman or, if he is not available, the vice-chairman of absence occasioned by illness or other reason and that person shall report such absence to the council at its next meeting.</w:t>
      </w:r>
    </w:p>
    <w:p w14:paraId="5063DAE0" w14:textId="77777777" w:rsidR="00294DE5" w:rsidRDefault="00294DE5">
      <w:pPr>
        <w:spacing w:before="5" w:line="100" w:lineRule="exact"/>
        <w:rPr>
          <w:sz w:val="10"/>
          <w:szCs w:val="10"/>
        </w:rPr>
      </w:pPr>
    </w:p>
    <w:p w14:paraId="21D099EB" w14:textId="77777777" w:rsidR="00294DE5" w:rsidRDefault="00294DE5">
      <w:pPr>
        <w:spacing w:line="200" w:lineRule="exact"/>
      </w:pPr>
    </w:p>
    <w:p w14:paraId="5AAD9E57" w14:textId="77777777" w:rsidR="00294DE5" w:rsidRDefault="00962881">
      <w:pPr>
        <w:tabs>
          <w:tab w:val="left" w:pos="680"/>
        </w:tabs>
        <w:spacing w:line="288" w:lineRule="auto"/>
        <w:ind w:left="686" w:right="75" w:hanging="566"/>
        <w:rPr>
          <w:rFonts w:ascii="Arial" w:eastAsia="Arial" w:hAnsi="Arial" w:cs="Arial"/>
          <w:sz w:val="22"/>
          <w:szCs w:val="22"/>
        </w:rPr>
      </w:pPr>
      <w:r>
        <w:rPr>
          <w:rFonts w:ascii="Arial" w:eastAsia="Arial" w:hAnsi="Arial" w:cs="Arial"/>
          <w:sz w:val="22"/>
          <w:szCs w:val="22"/>
        </w:rPr>
        <w:t>c</w:t>
      </w:r>
      <w:r>
        <w:rPr>
          <w:rFonts w:ascii="Arial" w:eastAsia="Arial" w:hAnsi="Arial" w:cs="Arial"/>
          <w:sz w:val="22"/>
          <w:szCs w:val="22"/>
        </w:rPr>
        <w:tab/>
        <w:t xml:space="preserve">The chairman or, in his absence, the vice-chairman shall upon a resolution conduct a review of the performance and annual appraisal of the work </w:t>
      </w:r>
      <w:proofErr w:type="gramStart"/>
      <w:r>
        <w:rPr>
          <w:rFonts w:ascii="Arial" w:eastAsia="Arial" w:hAnsi="Arial" w:cs="Arial"/>
          <w:sz w:val="22"/>
          <w:szCs w:val="22"/>
        </w:rPr>
        <w:t>of  the</w:t>
      </w:r>
      <w:proofErr w:type="gramEnd"/>
      <w:r>
        <w:rPr>
          <w:rFonts w:ascii="Arial" w:eastAsia="Arial" w:hAnsi="Arial" w:cs="Arial"/>
          <w:sz w:val="22"/>
          <w:szCs w:val="22"/>
        </w:rPr>
        <w:t xml:space="preserve"> Clerk and the Responsible Financial Officer. The reviews and appraisal shall be reported in writing and is subject to approval by resolution by council.</w:t>
      </w:r>
    </w:p>
    <w:p w14:paraId="51A064DE" w14:textId="77777777" w:rsidR="00294DE5" w:rsidRDefault="00294DE5">
      <w:pPr>
        <w:spacing w:before="5" w:line="100" w:lineRule="exact"/>
        <w:rPr>
          <w:sz w:val="10"/>
          <w:szCs w:val="10"/>
        </w:rPr>
      </w:pPr>
    </w:p>
    <w:p w14:paraId="114A7CC1" w14:textId="77777777" w:rsidR="00294DE5" w:rsidRDefault="00294DE5">
      <w:pPr>
        <w:spacing w:line="200" w:lineRule="exact"/>
      </w:pPr>
    </w:p>
    <w:p w14:paraId="71A0C55D" w14:textId="77777777" w:rsidR="00294DE5" w:rsidRDefault="00962881">
      <w:pPr>
        <w:tabs>
          <w:tab w:val="left" w:pos="680"/>
        </w:tabs>
        <w:spacing w:line="288" w:lineRule="auto"/>
        <w:ind w:left="686" w:right="315" w:hanging="566"/>
        <w:rPr>
          <w:rFonts w:ascii="Arial" w:eastAsia="Arial" w:hAnsi="Arial" w:cs="Arial"/>
          <w:sz w:val="22"/>
          <w:szCs w:val="22"/>
        </w:rPr>
      </w:pPr>
      <w:r>
        <w:rPr>
          <w:rFonts w:ascii="Arial" w:eastAsia="Arial" w:hAnsi="Arial" w:cs="Arial"/>
          <w:sz w:val="22"/>
          <w:szCs w:val="22"/>
        </w:rPr>
        <w:t>d</w:t>
      </w:r>
      <w:r>
        <w:rPr>
          <w:rFonts w:ascii="Arial" w:eastAsia="Arial" w:hAnsi="Arial" w:cs="Arial"/>
          <w:sz w:val="22"/>
          <w:szCs w:val="22"/>
        </w:rPr>
        <w:tab/>
        <w:t>Subject to the council’s policy regarding the handling of grievance matters, the council’s most senior employee (or other employees) shall contact the chairman or in his absence, the vice-chairman in respect of an informal or formal grievance matter, and this matter shall be reported back and progressed by resolution of the council.</w:t>
      </w:r>
    </w:p>
    <w:p w14:paraId="3FC0650A" w14:textId="77777777" w:rsidR="00294DE5" w:rsidRDefault="00294DE5">
      <w:pPr>
        <w:spacing w:before="5" w:line="100" w:lineRule="exact"/>
        <w:rPr>
          <w:sz w:val="10"/>
          <w:szCs w:val="10"/>
        </w:rPr>
      </w:pPr>
    </w:p>
    <w:p w14:paraId="52F10BF8" w14:textId="77777777" w:rsidR="00294DE5" w:rsidRDefault="00294DE5">
      <w:pPr>
        <w:spacing w:line="200" w:lineRule="exact"/>
      </w:pPr>
    </w:p>
    <w:p w14:paraId="0465130C" w14:textId="77777777" w:rsidR="00294DE5" w:rsidRDefault="00962881">
      <w:pPr>
        <w:tabs>
          <w:tab w:val="left" w:pos="680"/>
        </w:tabs>
        <w:spacing w:line="287" w:lineRule="auto"/>
        <w:ind w:left="686" w:right="215" w:hanging="566"/>
        <w:rPr>
          <w:rFonts w:ascii="Arial" w:eastAsia="Arial" w:hAnsi="Arial" w:cs="Arial"/>
          <w:sz w:val="22"/>
          <w:szCs w:val="22"/>
        </w:rPr>
      </w:pPr>
      <w:r>
        <w:rPr>
          <w:rFonts w:ascii="Arial" w:eastAsia="Arial" w:hAnsi="Arial" w:cs="Arial"/>
          <w:sz w:val="22"/>
          <w:szCs w:val="22"/>
        </w:rPr>
        <w:t>e</w:t>
      </w:r>
      <w:r>
        <w:rPr>
          <w:rFonts w:ascii="Arial" w:eastAsia="Arial" w:hAnsi="Arial" w:cs="Arial"/>
          <w:sz w:val="22"/>
          <w:szCs w:val="22"/>
        </w:rPr>
        <w:tab/>
        <w:t>Subject to the council’s policy regarding the handling of grievance matters, if an informal or formal grievance matter raised by the Clerk and the Responsible Financial Officer relates to the chairman or vice-chairman this shall be communicated to another member of the Finance &amp; General Purposes Committee, which shall be reported back and progressed by resolution of council.</w:t>
      </w:r>
    </w:p>
    <w:p w14:paraId="349860B1" w14:textId="77777777" w:rsidR="00294DE5" w:rsidRDefault="00294DE5">
      <w:pPr>
        <w:spacing w:before="5" w:line="100" w:lineRule="exact"/>
        <w:rPr>
          <w:sz w:val="10"/>
          <w:szCs w:val="10"/>
        </w:rPr>
      </w:pPr>
    </w:p>
    <w:p w14:paraId="54C23C05" w14:textId="77777777" w:rsidR="00294DE5" w:rsidRDefault="00294DE5">
      <w:pPr>
        <w:spacing w:line="200" w:lineRule="exact"/>
      </w:pPr>
    </w:p>
    <w:p w14:paraId="3A855DDD" w14:textId="77777777" w:rsidR="00294DE5" w:rsidRDefault="00962881">
      <w:pPr>
        <w:tabs>
          <w:tab w:val="left" w:pos="680"/>
        </w:tabs>
        <w:spacing w:line="277" w:lineRule="auto"/>
        <w:ind w:left="686" w:right="75" w:hanging="566"/>
        <w:rPr>
          <w:rFonts w:ascii="Arial" w:eastAsia="Arial" w:hAnsi="Arial" w:cs="Arial"/>
          <w:sz w:val="22"/>
          <w:szCs w:val="22"/>
        </w:rPr>
      </w:pPr>
      <w:r>
        <w:rPr>
          <w:rFonts w:ascii="Arial" w:eastAsia="Arial" w:hAnsi="Arial" w:cs="Arial"/>
          <w:sz w:val="22"/>
          <w:szCs w:val="22"/>
        </w:rPr>
        <w:t>f</w:t>
      </w:r>
      <w:r>
        <w:rPr>
          <w:rFonts w:ascii="Arial" w:eastAsia="Arial" w:hAnsi="Arial" w:cs="Arial"/>
          <w:sz w:val="22"/>
          <w:szCs w:val="22"/>
        </w:rPr>
        <w:tab/>
        <w:t>Any persons responsible for all or part of the management of staff shall treat as confidential the written records of all meetings relating to their performance, capabilities, grievance or disciplinary matters.</w:t>
      </w:r>
    </w:p>
    <w:p w14:paraId="296EBD28" w14:textId="77777777" w:rsidR="00294DE5" w:rsidRDefault="00294DE5">
      <w:pPr>
        <w:spacing w:before="8" w:line="180" w:lineRule="exact"/>
        <w:rPr>
          <w:sz w:val="19"/>
          <w:szCs w:val="19"/>
        </w:rPr>
      </w:pPr>
    </w:p>
    <w:p w14:paraId="185B6127" w14:textId="77777777" w:rsidR="00294DE5" w:rsidRDefault="00962881">
      <w:pPr>
        <w:tabs>
          <w:tab w:val="left" w:pos="680"/>
        </w:tabs>
        <w:spacing w:line="277" w:lineRule="auto"/>
        <w:ind w:left="686" w:right="489" w:hanging="566"/>
        <w:rPr>
          <w:rFonts w:ascii="Arial" w:eastAsia="Arial" w:hAnsi="Arial" w:cs="Arial"/>
          <w:sz w:val="22"/>
          <w:szCs w:val="22"/>
        </w:rPr>
        <w:sectPr w:rsidR="00294DE5">
          <w:pgSz w:w="11920" w:h="16840"/>
          <w:pgMar w:top="480" w:right="600" w:bottom="280" w:left="560" w:header="0" w:footer="508" w:gutter="0"/>
          <w:cols w:space="720"/>
        </w:sectPr>
      </w:pPr>
      <w:r>
        <w:rPr>
          <w:rFonts w:ascii="Arial" w:eastAsia="Arial" w:hAnsi="Arial" w:cs="Arial"/>
          <w:sz w:val="22"/>
          <w:szCs w:val="22"/>
        </w:rPr>
        <w:t>g</w:t>
      </w:r>
      <w:r>
        <w:rPr>
          <w:rFonts w:ascii="Arial" w:eastAsia="Arial" w:hAnsi="Arial" w:cs="Arial"/>
          <w:sz w:val="22"/>
          <w:szCs w:val="22"/>
        </w:rPr>
        <w:tab/>
      </w:r>
      <w:proofErr w:type="gramStart"/>
      <w:r>
        <w:rPr>
          <w:rFonts w:ascii="Arial" w:eastAsia="Arial" w:hAnsi="Arial" w:cs="Arial"/>
          <w:sz w:val="22"/>
          <w:szCs w:val="22"/>
        </w:rPr>
        <w:t>In</w:t>
      </w:r>
      <w:proofErr w:type="gramEnd"/>
      <w:r>
        <w:rPr>
          <w:rFonts w:ascii="Arial" w:eastAsia="Arial" w:hAnsi="Arial" w:cs="Arial"/>
          <w:sz w:val="22"/>
          <w:szCs w:val="22"/>
        </w:rPr>
        <w:t xml:space="preserve"> accordance with standing order 11(a), persons with line management responsibilities shall have access to staff records referred to in standing order 19(f).</w:t>
      </w:r>
    </w:p>
    <w:p w14:paraId="04AAE2CC" w14:textId="77777777" w:rsidR="00294DE5" w:rsidRDefault="00962881">
      <w:pPr>
        <w:spacing w:before="12"/>
        <w:ind w:left="239"/>
        <w:rPr>
          <w:rFonts w:ascii="Arial" w:eastAsia="Arial" w:hAnsi="Arial" w:cs="Arial"/>
          <w:sz w:val="36"/>
          <w:szCs w:val="36"/>
        </w:rPr>
      </w:pPr>
      <w:r>
        <w:rPr>
          <w:rFonts w:ascii="Calibri" w:eastAsia="Calibri" w:hAnsi="Calibri" w:cs="Calibri"/>
          <w:b/>
          <w:color w:val="808080"/>
          <w:w w:val="99"/>
          <w:sz w:val="44"/>
          <w:szCs w:val="44"/>
        </w:rPr>
        <w:t>20.</w:t>
      </w:r>
      <w:r>
        <w:rPr>
          <w:rFonts w:ascii="Calibri" w:eastAsia="Calibri" w:hAnsi="Calibri" w:cs="Calibri"/>
          <w:b/>
          <w:color w:val="808080"/>
          <w:sz w:val="44"/>
          <w:szCs w:val="44"/>
        </w:rPr>
        <w:t xml:space="preserve">   </w:t>
      </w:r>
      <w:r>
        <w:rPr>
          <w:rFonts w:ascii="Arial" w:eastAsia="Arial" w:hAnsi="Arial" w:cs="Arial"/>
          <w:b/>
          <w:color w:val="808080"/>
          <w:sz w:val="36"/>
          <w:szCs w:val="36"/>
        </w:rPr>
        <w:t>Responsibilities to provide information</w:t>
      </w:r>
    </w:p>
    <w:p w14:paraId="2ACB667B" w14:textId="77777777" w:rsidR="00294DE5" w:rsidRDefault="00962881">
      <w:pPr>
        <w:spacing w:before="51"/>
        <w:ind w:left="1092"/>
        <w:rPr>
          <w:rFonts w:ascii="Arial" w:eastAsia="Arial" w:hAnsi="Arial" w:cs="Arial"/>
          <w:sz w:val="22"/>
          <w:szCs w:val="22"/>
        </w:rPr>
      </w:pPr>
      <w:r>
        <w:rPr>
          <w:rFonts w:ascii="Arial" w:eastAsia="Arial" w:hAnsi="Arial" w:cs="Arial"/>
          <w:i/>
          <w:sz w:val="22"/>
          <w:szCs w:val="22"/>
        </w:rPr>
        <w:t>See also standing order 21.</w:t>
      </w:r>
    </w:p>
    <w:p w14:paraId="58274344" w14:textId="77777777" w:rsidR="00294DE5" w:rsidRDefault="00294DE5">
      <w:pPr>
        <w:spacing w:before="19" w:line="220" w:lineRule="exact"/>
        <w:rPr>
          <w:sz w:val="22"/>
          <w:szCs w:val="22"/>
        </w:rPr>
      </w:pPr>
    </w:p>
    <w:p w14:paraId="754C6596" w14:textId="77777777" w:rsidR="00294DE5" w:rsidRDefault="00962881">
      <w:pPr>
        <w:tabs>
          <w:tab w:val="left" w:pos="800"/>
        </w:tabs>
        <w:spacing w:line="276" w:lineRule="auto"/>
        <w:ind w:left="806" w:right="86" w:hanging="566"/>
        <w:rPr>
          <w:rFonts w:ascii="Arial" w:eastAsia="Arial" w:hAnsi="Arial" w:cs="Arial"/>
          <w:sz w:val="22"/>
          <w:szCs w:val="22"/>
        </w:rPr>
      </w:pPr>
      <w:proofErr w:type="spellStart"/>
      <w:r>
        <w:rPr>
          <w:rFonts w:ascii="Arial" w:eastAsia="Arial" w:hAnsi="Arial" w:cs="Arial"/>
          <w:sz w:val="22"/>
          <w:szCs w:val="22"/>
        </w:rPr>
        <w:t>a</w:t>
      </w:r>
      <w:proofErr w:type="spellEnd"/>
      <w:r>
        <w:rPr>
          <w:rFonts w:ascii="Arial" w:eastAsia="Arial" w:hAnsi="Arial" w:cs="Arial"/>
          <w:sz w:val="22"/>
          <w:szCs w:val="22"/>
        </w:rPr>
        <w:tab/>
      </w:r>
      <w:proofErr w:type="gramStart"/>
      <w:r>
        <w:rPr>
          <w:rFonts w:ascii="Arial" w:eastAsia="Arial" w:hAnsi="Arial" w:cs="Arial"/>
          <w:b/>
          <w:sz w:val="22"/>
          <w:szCs w:val="22"/>
        </w:rPr>
        <w:t>In</w:t>
      </w:r>
      <w:proofErr w:type="gramEnd"/>
      <w:r>
        <w:rPr>
          <w:rFonts w:ascii="Arial" w:eastAsia="Arial" w:hAnsi="Arial" w:cs="Arial"/>
          <w:b/>
          <w:sz w:val="22"/>
          <w:szCs w:val="22"/>
        </w:rPr>
        <w:t xml:space="preserve"> accordance with freedom of information legislation, the Council shall publish information in accordance with its publication scheme and respond to requests for information held by the Council.</w:t>
      </w:r>
    </w:p>
    <w:p w14:paraId="0EE21C30" w14:textId="77777777" w:rsidR="00294DE5" w:rsidRDefault="00294DE5">
      <w:pPr>
        <w:spacing w:before="9" w:line="180" w:lineRule="exact"/>
        <w:rPr>
          <w:sz w:val="19"/>
          <w:szCs w:val="19"/>
        </w:rPr>
      </w:pPr>
    </w:p>
    <w:p w14:paraId="1360181C" w14:textId="77777777" w:rsidR="00294DE5" w:rsidRDefault="00962881">
      <w:pPr>
        <w:tabs>
          <w:tab w:val="left" w:pos="860"/>
        </w:tabs>
        <w:spacing w:line="276" w:lineRule="auto"/>
        <w:ind w:left="806" w:right="133" w:hanging="689"/>
        <w:rPr>
          <w:rFonts w:ascii="Arial" w:eastAsia="Arial" w:hAnsi="Arial" w:cs="Arial"/>
          <w:sz w:val="22"/>
          <w:szCs w:val="22"/>
        </w:rPr>
      </w:pPr>
      <w:proofErr w:type="spellStart"/>
      <w:r>
        <w:rPr>
          <w:rFonts w:ascii="Arial" w:eastAsia="Arial" w:hAnsi="Arial" w:cs="Arial"/>
          <w:b/>
          <w:sz w:val="22"/>
          <w:szCs w:val="22"/>
        </w:rPr>
        <w:t>i</w:t>
      </w:r>
      <w:proofErr w:type="spellEnd"/>
      <w:r>
        <w:rPr>
          <w:rFonts w:ascii="Arial" w:eastAsia="Arial" w:hAnsi="Arial" w:cs="Arial"/>
          <w:b/>
          <w:sz w:val="22"/>
          <w:szCs w:val="22"/>
        </w:rPr>
        <w:t>.</w:t>
      </w:r>
      <w:r>
        <w:rPr>
          <w:rFonts w:ascii="Arial" w:eastAsia="Arial" w:hAnsi="Arial" w:cs="Arial"/>
          <w:b/>
          <w:sz w:val="22"/>
          <w:szCs w:val="22"/>
        </w:rPr>
        <w:tab/>
      </w:r>
      <w:r>
        <w:rPr>
          <w:rFonts w:ascii="Arial" w:eastAsia="Arial" w:hAnsi="Arial" w:cs="Arial"/>
          <w:b/>
          <w:sz w:val="22"/>
          <w:szCs w:val="22"/>
        </w:rPr>
        <w:tab/>
      </w:r>
      <w:r>
        <w:rPr>
          <w:rFonts w:ascii="Arial" w:eastAsia="Arial" w:hAnsi="Arial" w:cs="Arial"/>
          <w:sz w:val="22"/>
          <w:szCs w:val="22"/>
        </w:rPr>
        <w:t>[</w:t>
      </w:r>
      <w:r>
        <w:rPr>
          <w:rFonts w:ascii="Arial" w:eastAsia="Arial" w:hAnsi="Arial" w:cs="Arial"/>
          <w:i/>
          <w:sz w:val="22"/>
          <w:szCs w:val="22"/>
        </w:rPr>
        <w:t>If gross annual income or expenditure (whichever is higher) does not exceed £25,000</w:t>
      </w:r>
      <w:r>
        <w:rPr>
          <w:rFonts w:ascii="Arial" w:eastAsia="Arial" w:hAnsi="Arial" w:cs="Arial"/>
          <w:sz w:val="22"/>
          <w:szCs w:val="22"/>
        </w:rPr>
        <w:t xml:space="preserve">] </w:t>
      </w:r>
      <w:r>
        <w:rPr>
          <w:rFonts w:ascii="Arial" w:eastAsia="Arial" w:hAnsi="Arial" w:cs="Arial"/>
          <w:b/>
          <w:sz w:val="22"/>
          <w:szCs w:val="22"/>
        </w:rPr>
        <w:t>The Council shall publish information in accordance with the requirements of the Smaller Authorities (Transparency Requirements) (England) Regulations 2015.</w:t>
      </w:r>
    </w:p>
    <w:p w14:paraId="6889A643" w14:textId="77777777" w:rsidR="00294DE5" w:rsidRDefault="00294DE5">
      <w:pPr>
        <w:spacing w:before="9" w:line="180" w:lineRule="exact"/>
        <w:rPr>
          <w:sz w:val="19"/>
          <w:szCs w:val="19"/>
        </w:rPr>
      </w:pPr>
    </w:p>
    <w:p w14:paraId="03BC4C1C" w14:textId="77777777" w:rsidR="00294DE5" w:rsidRDefault="00962881">
      <w:pPr>
        <w:ind w:left="806"/>
        <w:rPr>
          <w:rFonts w:ascii="Arial" w:eastAsia="Arial" w:hAnsi="Arial" w:cs="Arial"/>
          <w:sz w:val="22"/>
          <w:szCs w:val="22"/>
        </w:rPr>
      </w:pPr>
      <w:r>
        <w:rPr>
          <w:rFonts w:ascii="Arial" w:eastAsia="Arial" w:hAnsi="Arial" w:cs="Arial"/>
          <w:sz w:val="22"/>
          <w:szCs w:val="22"/>
        </w:rPr>
        <w:t>OR</w:t>
      </w:r>
    </w:p>
    <w:p w14:paraId="69C073A2" w14:textId="77777777" w:rsidR="00294DE5" w:rsidRDefault="00294DE5">
      <w:pPr>
        <w:spacing w:before="17" w:line="220" w:lineRule="exact"/>
        <w:rPr>
          <w:sz w:val="22"/>
          <w:szCs w:val="22"/>
        </w:rPr>
      </w:pPr>
    </w:p>
    <w:p w14:paraId="1721072A" w14:textId="77777777" w:rsidR="00294DE5" w:rsidRDefault="00962881">
      <w:pPr>
        <w:spacing w:line="277" w:lineRule="auto"/>
        <w:ind w:left="806" w:right="438"/>
        <w:rPr>
          <w:rFonts w:ascii="Arial" w:eastAsia="Arial" w:hAnsi="Arial" w:cs="Arial"/>
          <w:sz w:val="22"/>
          <w:szCs w:val="22"/>
        </w:rPr>
      </w:pPr>
      <w:r>
        <w:rPr>
          <w:rFonts w:ascii="Arial" w:eastAsia="Arial" w:hAnsi="Arial" w:cs="Arial"/>
          <w:sz w:val="22"/>
          <w:szCs w:val="22"/>
        </w:rPr>
        <w:t>[</w:t>
      </w:r>
      <w:r>
        <w:rPr>
          <w:rFonts w:ascii="Arial" w:eastAsia="Arial" w:hAnsi="Arial" w:cs="Arial"/>
          <w:i/>
          <w:sz w:val="22"/>
          <w:szCs w:val="22"/>
        </w:rPr>
        <w:t>If gross annual income or expenditure (whichever is the higher) exceeds £200,000</w:t>
      </w:r>
      <w:r>
        <w:rPr>
          <w:rFonts w:ascii="Arial" w:eastAsia="Arial" w:hAnsi="Arial" w:cs="Arial"/>
          <w:sz w:val="22"/>
          <w:szCs w:val="22"/>
        </w:rPr>
        <w:t xml:space="preserve">] </w:t>
      </w:r>
      <w:r>
        <w:rPr>
          <w:rFonts w:ascii="Arial" w:eastAsia="Arial" w:hAnsi="Arial" w:cs="Arial"/>
          <w:b/>
          <w:sz w:val="22"/>
          <w:szCs w:val="22"/>
        </w:rPr>
        <w:t>The Council, shall publish information in accordance with the requirements of the Local Government (Transparency Requirements) (England) Regulations 2015</w:t>
      </w:r>
      <w:r>
        <w:rPr>
          <w:rFonts w:ascii="Arial" w:eastAsia="Arial" w:hAnsi="Arial" w:cs="Arial"/>
          <w:sz w:val="22"/>
          <w:szCs w:val="22"/>
        </w:rPr>
        <w:t>.</w:t>
      </w:r>
    </w:p>
    <w:p w14:paraId="691C8CA7" w14:textId="77777777" w:rsidR="00294DE5" w:rsidRDefault="00294DE5">
      <w:pPr>
        <w:spacing w:line="200" w:lineRule="exact"/>
      </w:pPr>
    </w:p>
    <w:p w14:paraId="074CDDEE" w14:textId="77777777" w:rsidR="00294DE5" w:rsidRDefault="00294DE5">
      <w:pPr>
        <w:spacing w:line="200" w:lineRule="exact"/>
      </w:pPr>
    </w:p>
    <w:p w14:paraId="2AEA9F38" w14:textId="77777777" w:rsidR="00294DE5" w:rsidRDefault="00294DE5">
      <w:pPr>
        <w:spacing w:before="3" w:line="280" w:lineRule="exact"/>
        <w:rPr>
          <w:sz w:val="28"/>
          <w:szCs w:val="28"/>
        </w:rPr>
      </w:pPr>
    </w:p>
    <w:p w14:paraId="05EB042F" w14:textId="77777777" w:rsidR="00294DE5" w:rsidRDefault="00962881">
      <w:pPr>
        <w:ind w:left="239"/>
        <w:rPr>
          <w:rFonts w:ascii="Arial" w:eastAsia="Arial" w:hAnsi="Arial" w:cs="Arial"/>
          <w:sz w:val="36"/>
          <w:szCs w:val="36"/>
        </w:rPr>
      </w:pPr>
      <w:r>
        <w:rPr>
          <w:rFonts w:ascii="Calibri" w:eastAsia="Calibri" w:hAnsi="Calibri" w:cs="Calibri"/>
          <w:b/>
          <w:color w:val="808080"/>
          <w:w w:val="99"/>
          <w:sz w:val="44"/>
          <w:szCs w:val="44"/>
        </w:rPr>
        <w:t>21.</w:t>
      </w:r>
      <w:r>
        <w:rPr>
          <w:rFonts w:ascii="Calibri" w:eastAsia="Calibri" w:hAnsi="Calibri" w:cs="Calibri"/>
          <w:b/>
          <w:color w:val="808080"/>
          <w:sz w:val="44"/>
          <w:szCs w:val="44"/>
        </w:rPr>
        <w:t xml:space="preserve">   </w:t>
      </w:r>
      <w:r>
        <w:rPr>
          <w:rFonts w:ascii="Arial" w:eastAsia="Arial" w:hAnsi="Arial" w:cs="Arial"/>
          <w:b/>
          <w:color w:val="808080"/>
          <w:sz w:val="36"/>
          <w:szCs w:val="36"/>
        </w:rPr>
        <w:t>Responsibilities under Data Protection Legislation</w:t>
      </w:r>
    </w:p>
    <w:p w14:paraId="240C3493" w14:textId="77777777" w:rsidR="00294DE5" w:rsidRDefault="00294DE5">
      <w:pPr>
        <w:spacing w:before="4" w:line="120" w:lineRule="exact"/>
        <w:rPr>
          <w:sz w:val="12"/>
          <w:szCs w:val="12"/>
        </w:rPr>
      </w:pPr>
    </w:p>
    <w:p w14:paraId="0349B968" w14:textId="77777777" w:rsidR="00294DE5" w:rsidRDefault="00294DE5">
      <w:pPr>
        <w:spacing w:line="200" w:lineRule="exact"/>
      </w:pPr>
    </w:p>
    <w:p w14:paraId="3E5A81A1" w14:textId="77777777" w:rsidR="00294DE5" w:rsidRDefault="00962881">
      <w:pPr>
        <w:ind w:left="1092"/>
        <w:rPr>
          <w:rFonts w:ascii="Arial" w:eastAsia="Arial" w:hAnsi="Arial" w:cs="Arial"/>
          <w:sz w:val="22"/>
          <w:szCs w:val="22"/>
        </w:rPr>
      </w:pPr>
      <w:r>
        <w:rPr>
          <w:rFonts w:ascii="Arial" w:eastAsia="Arial" w:hAnsi="Arial" w:cs="Arial"/>
          <w:sz w:val="22"/>
          <w:szCs w:val="22"/>
        </w:rPr>
        <w:t>(Below is not an exclusive list).</w:t>
      </w:r>
    </w:p>
    <w:p w14:paraId="312BD5D5" w14:textId="77777777" w:rsidR="00294DE5" w:rsidRDefault="00962881">
      <w:pPr>
        <w:spacing w:before="1"/>
        <w:ind w:left="1089"/>
        <w:rPr>
          <w:rFonts w:ascii="Arial" w:eastAsia="Arial" w:hAnsi="Arial" w:cs="Arial"/>
          <w:sz w:val="22"/>
          <w:szCs w:val="22"/>
        </w:rPr>
      </w:pPr>
      <w:r>
        <w:rPr>
          <w:rFonts w:ascii="Arial" w:eastAsia="Arial" w:hAnsi="Arial" w:cs="Arial"/>
          <w:i/>
          <w:sz w:val="22"/>
          <w:szCs w:val="22"/>
        </w:rPr>
        <w:t>See also standing order 11.</w:t>
      </w:r>
    </w:p>
    <w:p w14:paraId="79B71CC6" w14:textId="77777777" w:rsidR="00294DE5" w:rsidRDefault="00294DE5">
      <w:pPr>
        <w:spacing w:before="19" w:line="220" w:lineRule="exact"/>
        <w:rPr>
          <w:sz w:val="22"/>
          <w:szCs w:val="22"/>
        </w:rPr>
      </w:pPr>
    </w:p>
    <w:p w14:paraId="00D7D451" w14:textId="77777777" w:rsidR="00294DE5" w:rsidRDefault="00962881">
      <w:pPr>
        <w:ind w:left="806"/>
        <w:rPr>
          <w:rFonts w:ascii="Arial" w:eastAsia="Arial" w:hAnsi="Arial" w:cs="Arial"/>
          <w:sz w:val="22"/>
          <w:szCs w:val="22"/>
        </w:rPr>
      </w:pPr>
      <w:proofErr w:type="spellStart"/>
      <w:r>
        <w:rPr>
          <w:rFonts w:ascii="Arial" w:eastAsia="Arial" w:hAnsi="Arial" w:cs="Arial"/>
          <w:sz w:val="22"/>
          <w:szCs w:val="22"/>
        </w:rPr>
        <w:t>a</w:t>
      </w:r>
      <w:proofErr w:type="spellEnd"/>
      <w:r>
        <w:rPr>
          <w:rFonts w:ascii="Arial" w:eastAsia="Arial" w:hAnsi="Arial" w:cs="Arial"/>
          <w:sz w:val="22"/>
          <w:szCs w:val="22"/>
        </w:rPr>
        <w:t xml:space="preserve">       The Council may appoint a Data Protection Officer.</w:t>
      </w:r>
    </w:p>
    <w:p w14:paraId="72F8C89E" w14:textId="77777777" w:rsidR="00294DE5" w:rsidRDefault="00294DE5">
      <w:pPr>
        <w:spacing w:before="17" w:line="220" w:lineRule="exact"/>
        <w:rPr>
          <w:sz w:val="22"/>
          <w:szCs w:val="22"/>
        </w:rPr>
      </w:pPr>
    </w:p>
    <w:p w14:paraId="4D354125" w14:textId="77777777" w:rsidR="00294DE5" w:rsidRDefault="00962881">
      <w:pPr>
        <w:tabs>
          <w:tab w:val="left" w:pos="1360"/>
        </w:tabs>
        <w:spacing w:line="277" w:lineRule="auto"/>
        <w:ind w:left="1372" w:right="646" w:hanging="567"/>
        <w:rPr>
          <w:rFonts w:ascii="Arial" w:eastAsia="Arial" w:hAnsi="Arial" w:cs="Arial"/>
          <w:sz w:val="22"/>
          <w:szCs w:val="22"/>
        </w:rPr>
      </w:pPr>
      <w:r>
        <w:rPr>
          <w:rFonts w:ascii="Arial" w:eastAsia="Arial" w:hAnsi="Arial" w:cs="Arial"/>
          <w:b/>
          <w:sz w:val="22"/>
          <w:szCs w:val="22"/>
        </w:rPr>
        <w:t>b</w:t>
      </w:r>
      <w:r>
        <w:rPr>
          <w:rFonts w:ascii="Arial" w:eastAsia="Arial" w:hAnsi="Arial" w:cs="Arial"/>
          <w:b/>
          <w:sz w:val="22"/>
          <w:szCs w:val="22"/>
        </w:rPr>
        <w:tab/>
        <w:t>The Council shall have policies and procedures in place to respond to an individual exercising statutory rights concerning his personal data.</w:t>
      </w:r>
    </w:p>
    <w:p w14:paraId="0F111577" w14:textId="77777777" w:rsidR="00294DE5" w:rsidRDefault="00294DE5">
      <w:pPr>
        <w:spacing w:before="6" w:line="180" w:lineRule="exact"/>
        <w:rPr>
          <w:sz w:val="19"/>
          <w:szCs w:val="19"/>
        </w:rPr>
      </w:pPr>
    </w:p>
    <w:p w14:paraId="1D7134B9" w14:textId="77777777" w:rsidR="00294DE5" w:rsidRDefault="00962881">
      <w:pPr>
        <w:tabs>
          <w:tab w:val="left" w:pos="1360"/>
        </w:tabs>
        <w:spacing w:line="278" w:lineRule="auto"/>
        <w:ind w:left="1372" w:right="831" w:hanging="567"/>
        <w:rPr>
          <w:rFonts w:ascii="Arial" w:eastAsia="Arial" w:hAnsi="Arial" w:cs="Arial"/>
          <w:sz w:val="22"/>
          <w:szCs w:val="22"/>
        </w:rPr>
      </w:pPr>
      <w:r>
        <w:rPr>
          <w:rFonts w:ascii="Arial" w:eastAsia="Arial" w:hAnsi="Arial" w:cs="Arial"/>
          <w:b/>
          <w:sz w:val="22"/>
          <w:szCs w:val="22"/>
        </w:rPr>
        <w:t>c</w:t>
      </w:r>
      <w:r>
        <w:rPr>
          <w:rFonts w:ascii="Arial" w:eastAsia="Arial" w:hAnsi="Arial" w:cs="Arial"/>
          <w:b/>
          <w:sz w:val="22"/>
          <w:szCs w:val="22"/>
        </w:rPr>
        <w:tab/>
        <w:t>The Council shall have a written policy in place for responding to and managing a personal data breach.</w:t>
      </w:r>
    </w:p>
    <w:p w14:paraId="1B00636B" w14:textId="77777777" w:rsidR="00294DE5" w:rsidRDefault="00294DE5">
      <w:pPr>
        <w:spacing w:before="8" w:line="180" w:lineRule="exact"/>
        <w:rPr>
          <w:sz w:val="19"/>
          <w:szCs w:val="19"/>
        </w:rPr>
      </w:pPr>
    </w:p>
    <w:p w14:paraId="78F2BAE9" w14:textId="77777777" w:rsidR="00294DE5" w:rsidRDefault="00962881">
      <w:pPr>
        <w:tabs>
          <w:tab w:val="left" w:pos="1360"/>
        </w:tabs>
        <w:spacing w:line="277" w:lineRule="auto"/>
        <w:ind w:left="1372" w:right="755" w:hanging="567"/>
        <w:rPr>
          <w:rFonts w:ascii="Arial" w:eastAsia="Arial" w:hAnsi="Arial" w:cs="Arial"/>
          <w:sz w:val="22"/>
          <w:szCs w:val="22"/>
        </w:rPr>
      </w:pPr>
      <w:r>
        <w:rPr>
          <w:rFonts w:ascii="Arial" w:eastAsia="Arial" w:hAnsi="Arial" w:cs="Arial"/>
          <w:b/>
          <w:sz w:val="22"/>
          <w:szCs w:val="22"/>
        </w:rPr>
        <w:t>d</w:t>
      </w:r>
      <w:r>
        <w:rPr>
          <w:rFonts w:ascii="Arial" w:eastAsia="Arial" w:hAnsi="Arial" w:cs="Arial"/>
          <w:b/>
          <w:sz w:val="22"/>
          <w:szCs w:val="22"/>
        </w:rPr>
        <w:tab/>
        <w:t>The Council shall keep a record of all personal data breaches comprising the facts relating to the personal data breach, its effects and the remedial action taken.</w:t>
      </w:r>
    </w:p>
    <w:p w14:paraId="12F981F2" w14:textId="77777777" w:rsidR="00294DE5" w:rsidRDefault="00294DE5">
      <w:pPr>
        <w:spacing w:before="8" w:line="180" w:lineRule="exact"/>
        <w:rPr>
          <w:sz w:val="19"/>
          <w:szCs w:val="19"/>
        </w:rPr>
      </w:pPr>
    </w:p>
    <w:p w14:paraId="08FAD9CA" w14:textId="77777777" w:rsidR="00294DE5" w:rsidRDefault="00962881">
      <w:pPr>
        <w:tabs>
          <w:tab w:val="left" w:pos="1360"/>
        </w:tabs>
        <w:spacing w:line="277" w:lineRule="auto"/>
        <w:ind w:left="1372" w:right="222" w:hanging="567"/>
        <w:rPr>
          <w:rFonts w:ascii="Arial" w:eastAsia="Arial" w:hAnsi="Arial" w:cs="Arial"/>
          <w:sz w:val="22"/>
          <w:szCs w:val="22"/>
        </w:rPr>
      </w:pPr>
      <w:r>
        <w:rPr>
          <w:rFonts w:ascii="Arial" w:eastAsia="Arial" w:hAnsi="Arial" w:cs="Arial"/>
          <w:b/>
          <w:sz w:val="22"/>
          <w:szCs w:val="22"/>
        </w:rPr>
        <w:t>e</w:t>
      </w:r>
      <w:r>
        <w:rPr>
          <w:rFonts w:ascii="Arial" w:eastAsia="Arial" w:hAnsi="Arial" w:cs="Arial"/>
          <w:b/>
          <w:sz w:val="22"/>
          <w:szCs w:val="22"/>
        </w:rPr>
        <w:tab/>
        <w:t>The Council shall ensure that information communicated in its privacy notice(s) is in an easily accessible and available form and kept up to date.</w:t>
      </w:r>
    </w:p>
    <w:p w14:paraId="1A81C8B1" w14:textId="77777777" w:rsidR="00294DE5" w:rsidRDefault="00294DE5">
      <w:pPr>
        <w:spacing w:line="200" w:lineRule="exact"/>
      </w:pPr>
    </w:p>
    <w:p w14:paraId="7FFCEB83" w14:textId="77777777" w:rsidR="00294DE5" w:rsidRDefault="00962881">
      <w:pPr>
        <w:ind w:left="806"/>
        <w:rPr>
          <w:rFonts w:ascii="Arial" w:eastAsia="Arial" w:hAnsi="Arial" w:cs="Arial"/>
          <w:sz w:val="22"/>
          <w:szCs w:val="22"/>
        </w:rPr>
      </w:pPr>
      <w:r>
        <w:rPr>
          <w:rFonts w:ascii="Arial" w:eastAsia="Arial" w:hAnsi="Arial" w:cs="Arial"/>
          <w:b/>
          <w:sz w:val="22"/>
          <w:szCs w:val="22"/>
        </w:rPr>
        <w:t>f        The Council shall maintain a written record of its processing activities.</w:t>
      </w:r>
    </w:p>
    <w:p w14:paraId="24E41028" w14:textId="77777777" w:rsidR="00294DE5" w:rsidRDefault="00294DE5">
      <w:pPr>
        <w:spacing w:line="200" w:lineRule="exact"/>
      </w:pPr>
    </w:p>
    <w:p w14:paraId="5C4C82E8" w14:textId="77777777" w:rsidR="00294DE5" w:rsidRDefault="00294DE5">
      <w:pPr>
        <w:spacing w:line="200" w:lineRule="exact"/>
      </w:pPr>
    </w:p>
    <w:p w14:paraId="7E46D6D8" w14:textId="77777777" w:rsidR="00294DE5" w:rsidRDefault="00294DE5">
      <w:pPr>
        <w:spacing w:line="200" w:lineRule="exact"/>
      </w:pPr>
    </w:p>
    <w:p w14:paraId="7EAD1121" w14:textId="77777777" w:rsidR="00294DE5" w:rsidRDefault="00294DE5">
      <w:pPr>
        <w:spacing w:before="9" w:line="280" w:lineRule="exact"/>
        <w:rPr>
          <w:sz w:val="28"/>
          <w:szCs w:val="28"/>
        </w:rPr>
      </w:pPr>
    </w:p>
    <w:p w14:paraId="50771826" w14:textId="77777777" w:rsidR="00294DE5" w:rsidRDefault="00962881">
      <w:pPr>
        <w:ind w:left="239"/>
        <w:rPr>
          <w:rFonts w:ascii="Arial" w:eastAsia="Arial" w:hAnsi="Arial" w:cs="Arial"/>
          <w:sz w:val="36"/>
          <w:szCs w:val="36"/>
        </w:rPr>
      </w:pPr>
      <w:r>
        <w:rPr>
          <w:rFonts w:ascii="Calibri" w:eastAsia="Calibri" w:hAnsi="Calibri" w:cs="Calibri"/>
          <w:b/>
          <w:color w:val="808080"/>
          <w:w w:val="99"/>
          <w:sz w:val="44"/>
          <w:szCs w:val="44"/>
        </w:rPr>
        <w:t>22.</w:t>
      </w:r>
      <w:r>
        <w:rPr>
          <w:rFonts w:ascii="Calibri" w:eastAsia="Calibri" w:hAnsi="Calibri" w:cs="Calibri"/>
          <w:b/>
          <w:color w:val="808080"/>
          <w:sz w:val="44"/>
          <w:szCs w:val="44"/>
        </w:rPr>
        <w:t xml:space="preserve">   </w:t>
      </w:r>
      <w:r>
        <w:rPr>
          <w:rFonts w:ascii="Arial" w:eastAsia="Arial" w:hAnsi="Arial" w:cs="Arial"/>
          <w:b/>
          <w:color w:val="808080"/>
          <w:sz w:val="36"/>
          <w:szCs w:val="36"/>
        </w:rPr>
        <w:t>Relations with the press/media</w:t>
      </w:r>
    </w:p>
    <w:p w14:paraId="03E638B5" w14:textId="77777777" w:rsidR="00294DE5" w:rsidRDefault="00294DE5">
      <w:pPr>
        <w:spacing w:before="5" w:line="120" w:lineRule="exact"/>
        <w:rPr>
          <w:sz w:val="12"/>
          <w:szCs w:val="12"/>
        </w:rPr>
      </w:pPr>
    </w:p>
    <w:p w14:paraId="321A357F" w14:textId="77777777" w:rsidR="00294DE5" w:rsidRDefault="00294DE5">
      <w:pPr>
        <w:spacing w:line="200" w:lineRule="exact"/>
      </w:pPr>
    </w:p>
    <w:p w14:paraId="32831664" w14:textId="77777777" w:rsidR="00294DE5" w:rsidRDefault="00962881">
      <w:pPr>
        <w:tabs>
          <w:tab w:val="left" w:pos="800"/>
        </w:tabs>
        <w:spacing w:line="288" w:lineRule="auto"/>
        <w:ind w:left="806" w:right="74" w:hanging="566"/>
        <w:rPr>
          <w:rFonts w:ascii="Arial" w:eastAsia="Arial" w:hAnsi="Arial" w:cs="Arial"/>
          <w:sz w:val="22"/>
          <w:szCs w:val="22"/>
        </w:rPr>
      </w:pPr>
      <w:r>
        <w:rPr>
          <w:rFonts w:ascii="Arial" w:eastAsia="Arial" w:hAnsi="Arial" w:cs="Arial"/>
          <w:sz w:val="22"/>
          <w:szCs w:val="22"/>
        </w:rPr>
        <w:t>a</w:t>
      </w:r>
      <w:r>
        <w:rPr>
          <w:rFonts w:ascii="Arial" w:eastAsia="Arial" w:hAnsi="Arial" w:cs="Arial"/>
          <w:sz w:val="22"/>
          <w:szCs w:val="22"/>
        </w:rPr>
        <w:tab/>
        <w:t xml:space="preserve">Requests from the press or other media for an oral or written comment or statement from the Council, its </w:t>
      </w:r>
      <w:proofErr w:type="spellStart"/>
      <w:r>
        <w:rPr>
          <w:rFonts w:ascii="Arial" w:eastAsia="Arial" w:hAnsi="Arial" w:cs="Arial"/>
          <w:sz w:val="22"/>
          <w:szCs w:val="22"/>
        </w:rPr>
        <w:t>councillors</w:t>
      </w:r>
      <w:proofErr w:type="spellEnd"/>
      <w:r>
        <w:rPr>
          <w:rFonts w:ascii="Arial" w:eastAsia="Arial" w:hAnsi="Arial" w:cs="Arial"/>
          <w:sz w:val="22"/>
          <w:szCs w:val="22"/>
        </w:rPr>
        <w:t xml:space="preserve"> or staff shall be handled in accordance with the Council’s policy in respect of dealing with the press and/or other media.</w:t>
      </w:r>
    </w:p>
    <w:p w14:paraId="69FEB837" w14:textId="77777777" w:rsidR="00294DE5" w:rsidRDefault="00294DE5">
      <w:pPr>
        <w:spacing w:before="9" w:line="260" w:lineRule="exact"/>
        <w:rPr>
          <w:sz w:val="26"/>
          <w:szCs w:val="26"/>
        </w:rPr>
      </w:pPr>
    </w:p>
    <w:p w14:paraId="6BEE1787" w14:textId="77777777" w:rsidR="00294DE5" w:rsidRDefault="00962881">
      <w:pPr>
        <w:ind w:left="239"/>
        <w:rPr>
          <w:rFonts w:ascii="Arial" w:eastAsia="Arial" w:hAnsi="Arial" w:cs="Arial"/>
          <w:sz w:val="36"/>
          <w:szCs w:val="36"/>
        </w:rPr>
      </w:pPr>
      <w:r>
        <w:rPr>
          <w:rFonts w:ascii="Calibri" w:eastAsia="Calibri" w:hAnsi="Calibri" w:cs="Calibri"/>
          <w:b/>
          <w:color w:val="808080"/>
          <w:w w:val="99"/>
          <w:sz w:val="44"/>
          <w:szCs w:val="44"/>
        </w:rPr>
        <w:t>23.</w:t>
      </w:r>
      <w:r>
        <w:rPr>
          <w:rFonts w:ascii="Calibri" w:eastAsia="Calibri" w:hAnsi="Calibri" w:cs="Calibri"/>
          <w:b/>
          <w:color w:val="808080"/>
          <w:sz w:val="44"/>
          <w:szCs w:val="44"/>
        </w:rPr>
        <w:t xml:space="preserve">   </w:t>
      </w:r>
      <w:r>
        <w:rPr>
          <w:rFonts w:ascii="Arial" w:eastAsia="Arial" w:hAnsi="Arial" w:cs="Arial"/>
          <w:b/>
          <w:color w:val="808080"/>
          <w:sz w:val="36"/>
          <w:szCs w:val="36"/>
        </w:rPr>
        <w:t>Execution and sealing of legal deeds</w:t>
      </w:r>
    </w:p>
    <w:p w14:paraId="2809986C" w14:textId="77777777" w:rsidR="00294DE5" w:rsidRDefault="00294DE5">
      <w:pPr>
        <w:spacing w:before="10" w:line="160" w:lineRule="exact"/>
        <w:rPr>
          <w:sz w:val="17"/>
          <w:szCs w:val="17"/>
        </w:rPr>
      </w:pPr>
    </w:p>
    <w:p w14:paraId="13291CD0" w14:textId="77777777" w:rsidR="00294DE5" w:rsidRDefault="00294DE5">
      <w:pPr>
        <w:spacing w:line="200" w:lineRule="exact"/>
      </w:pPr>
    </w:p>
    <w:p w14:paraId="2B43062B" w14:textId="77777777" w:rsidR="00294DE5" w:rsidRDefault="00962881">
      <w:pPr>
        <w:ind w:left="239"/>
        <w:rPr>
          <w:rFonts w:ascii="Arial" w:eastAsia="Arial" w:hAnsi="Arial" w:cs="Arial"/>
          <w:sz w:val="22"/>
          <w:szCs w:val="22"/>
        </w:rPr>
        <w:sectPr w:rsidR="00294DE5">
          <w:pgSz w:w="11920" w:h="16840"/>
          <w:pgMar w:top="860" w:right="680" w:bottom="280" w:left="440" w:header="0" w:footer="508" w:gutter="0"/>
          <w:cols w:space="720"/>
        </w:sectPr>
      </w:pPr>
      <w:r>
        <w:rPr>
          <w:rFonts w:ascii="Arial" w:eastAsia="Arial" w:hAnsi="Arial" w:cs="Arial"/>
          <w:i/>
          <w:sz w:val="22"/>
          <w:szCs w:val="22"/>
        </w:rPr>
        <w:t>See also standing orders 15(b)(xii) and (xvii) above.</w:t>
      </w:r>
    </w:p>
    <w:p w14:paraId="455078B6" w14:textId="77777777" w:rsidR="00294DE5" w:rsidRDefault="00962881">
      <w:pPr>
        <w:spacing w:before="73"/>
        <w:ind w:left="119"/>
        <w:rPr>
          <w:rFonts w:ascii="Arial" w:eastAsia="Arial" w:hAnsi="Arial" w:cs="Arial"/>
          <w:sz w:val="22"/>
          <w:szCs w:val="22"/>
        </w:rPr>
      </w:pPr>
      <w:r>
        <w:rPr>
          <w:rFonts w:ascii="Arial" w:eastAsia="Arial" w:hAnsi="Arial" w:cs="Arial"/>
          <w:sz w:val="22"/>
          <w:szCs w:val="22"/>
        </w:rPr>
        <w:t xml:space="preserve">a       </w:t>
      </w:r>
      <w:proofErr w:type="spellStart"/>
      <w:r>
        <w:rPr>
          <w:rFonts w:ascii="Arial" w:eastAsia="Arial" w:hAnsi="Arial" w:cs="Arial"/>
          <w:sz w:val="22"/>
          <w:szCs w:val="22"/>
        </w:rPr>
        <w:t>A</w:t>
      </w:r>
      <w:proofErr w:type="spellEnd"/>
      <w:r>
        <w:rPr>
          <w:rFonts w:ascii="Arial" w:eastAsia="Arial" w:hAnsi="Arial" w:cs="Arial"/>
          <w:sz w:val="22"/>
          <w:szCs w:val="22"/>
        </w:rPr>
        <w:t xml:space="preserve"> legal deed shall not be executed on behalf of the council unless </w:t>
      </w:r>
      <w:proofErr w:type="spellStart"/>
      <w:r>
        <w:rPr>
          <w:rFonts w:ascii="Arial" w:eastAsia="Arial" w:hAnsi="Arial" w:cs="Arial"/>
          <w:sz w:val="22"/>
          <w:szCs w:val="22"/>
        </w:rPr>
        <w:t>authorised</w:t>
      </w:r>
      <w:proofErr w:type="spellEnd"/>
      <w:r>
        <w:rPr>
          <w:rFonts w:ascii="Arial" w:eastAsia="Arial" w:hAnsi="Arial" w:cs="Arial"/>
          <w:sz w:val="22"/>
          <w:szCs w:val="22"/>
        </w:rPr>
        <w:t xml:space="preserve"> by a resolution.</w:t>
      </w:r>
    </w:p>
    <w:p w14:paraId="3B33B6D5" w14:textId="77777777" w:rsidR="00294DE5" w:rsidRDefault="00294DE5">
      <w:pPr>
        <w:spacing w:before="7" w:line="140" w:lineRule="exact"/>
        <w:rPr>
          <w:sz w:val="15"/>
          <w:szCs w:val="15"/>
        </w:rPr>
      </w:pPr>
    </w:p>
    <w:p w14:paraId="49F9E59E" w14:textId="77777777" w:rsidR="00294DE5" w:rsidRDefault="00294DE5">
      <w:pPr>
        <w:spacing w:line="200" w:lineRule="exact"/>
      </w:pPr>
    </w:p>
    <w:p w14:paraId="12EAA8E1" w14:textId="77777777" w:rsidR="00294DE5" w:rsidRDefault="00962881">
      <w:pPr>
        <w:spacing w:line="287" w:lineRule="auto"/>
        <w:ind w:left="686" w:right="226"/>
        <w:rPr>
          <w:rFonts w:ascii="Arial" w:eastAsia="Arial" w:hAnsi="Arial" w:cs="Arial"/>
          <w:sz w:val="22"/>
          <w:szCs w:val="22"/>
        </w:rPr>
      </w:pPr>
      <w:r>
        <w:rPr>
          <w:rFonts w:ascii="Arial" w:eastAsia="Arial" w:hAnsi="Arial" w:cs="Arial"/>
          <w:b/>
          <w:sz w:val="22"/>
          <w:szCs w:val="22"/>
        </w:rPr>
        <w:t xml:space="preserve">Subject to standing order 22(a) above, any two </w:t>
      </w:r>
      <w:proofErr w:type="spellStart"/>
      <w:r>
        <w:rPr>
          <w:rFonts w:ascii="Arial" w:eastAsia="Arial" w:hAnsi="Arial" w:cs="Arial"/>
          <w:b/>
          <w:sz w:val="22"/>
          <w:szCs w:val="22"/>
        </w:rPr>
        <w:t>councillors</w:t>
      </w:r>
      <w:proofErr w:type="spellEnd"/>
      <w:r>
        <w:rPr>
          <w:rFonts w:ascii="Arial" w:eastAsia="Arial" w:hAnsi="Arial" w:cs="Arial"/>
          <w:b/>
          <w:sz w:val="22"/>
          <w:szCs w:val="22"/>
        </w:rPr>
        <w:t xml:space="preserve"> may sign, on behalf of the council, any deed required by law and the Proper Officer shall witness their signatures.</w:t>
      </w:r>
    </w:p>
    <w:p w14:paraId="4F5D8858" w14:textId="77777777" w:rsidR="00294DE5" w:rsidRDefault="00962881">
      <w:pPr>
        <w:spacing w:before="1"/>
        <w:ind w:left="686"/>
        <w:rPr>
          <w:rFonts w:ascii="Arial" w:eastAsia="Arial" w:hAnsi="Arial" w:cs="Arial"/>
          <w:sz w:val="22"/>
          <w:szCs w:val="22"/>
        </w:rPr>
      </w:pPr>
      <w:r>
        <w:rPr>
          <w:rFonts w:ascii="Arial" w:eastAsia="Arial" w:hAnsi="Arial" w:cs="Arial"/>
          <w:i/>
          <w:sz w:val="22"/>
          <w:szCs w:val="22"/>
        </w:rPr>
        <w:t>The above is applicable to a council without a common seal.</w:t>
      </w:r>
    </w:p>
    <w:p w14:paraId="5244722E" w14:textId="77777777" w:rsidR="00294DE5" w:rsidRDefault="00294DE5">
      <w:pPr>
        <w:spacing w:before="8" w:line="120" w:lineRule="exact"/>
        <w:rPr>
          <w:sz w:val="12"/>
          <w:szCs w:val="12"/>
        </w:rPr>
      </w:pPr>
    </w:p>
    <w:p w14:paraId="26DD433A" w14:textId="77777777" w:rsidR="00294DE5" w:rsidRDefault="00294DE5">
      <w:pPr>
        <w:spacing w:line="200" w:lineRule="exact"/>
      </w:pPr>
    </w:p>
    <w:p w14:paraId="1168CCDC" w14:textId="77777777" w:rsidR="00294DE5" w:rsidRDefault="00294DE5">
      <w:pPr>
        <w:spacing w:line="200" w:lineRule="exact"/>
      </w:pPr>
    </w:p>
    <w:p w14:paraId="7C87BDA7" w14:textId="77777777" w:rsidR="00294DE5" w:rsidRDefault="00294DE5">
      <w:pPr>
        <w:spacing w:line="200" w:lineRule="exact"/>
      </w:pPr>
    </w:p>
    <w:p w14:paraId="7E83B689" w14:textId="77777777" w:rsidR="00294DE5" w:rsidRDefault="00962881">
      <w:pPr>
        <w:tabs>
          <w:tab w:val="left" w:pos="960"/>
        </w:tabs>
        <w:spacing w:line="225" w:lineRule="auto"/>
        <w:ind w:left="972" w:right="928" w:hanging="852"/>
        <w:rPr>
          <w:rFonts w:ascii="Arial" w:eastAsia="Arial" w:hAnsi="Arial" w:cs="Arial"/>
          <w:sz w:val="36"/>
          <w:szCs w:val="36"/>
        </w:rPr>
      </w:pPr>
      <w:r>
        <w:rPr>
          <w:rFonts w:ascii="Calibri" w:eastAsia="Calibri" w:hAnsi="Calibri" w:cs="Calibri"/>
          <w:b/>
          <w:color w:val="808080"/>
          <w:w w:val="99"/>
          <w:sz w:val="44"/>
          <w:szCs w:val="44"/>
        </w:rPr>
        <w:t>24.</w:t>
      </w:r>
      <w:r>
        <w:rPr>
          <w:rFonts w:ascii="Calibri" w:eastAsia="Calibri" w:hAnsi="Calibri" w:cs="Calibri"/>
          <w:b/>
          <w:color w:val="808080"/>
          <w:sz w:val="44"/>
          <w:szCs w:val="44"/>
        </w:rPr>
        <w:tab/>
      </w:r>
      <w:r>
        <w:rPr>
          <w:rFonts w:ascii="Arial" w:eastAsia="Arial" w:hAnsi="Arial" w:cs="Arial"/>
          <w:b/>
          <w:color w:val="808080"/>
          <w:sz w:val="36"/>
          <w:szCs w:val="36"/>
        </w:rPr>
        <w:t xml:space="preserve">Communicating with District and County or Unitary </w:t>
      </w:r>
      <w:proofErr w:type="spellStart"/>
      <w:r>
        <w:rPr>
          <w:rFonts w:ascii="Arial" w:eastAsia="Arial" w:hAnsi="Arial" w:cs="Arial"/>
          <w:b/>
          <w:color w:val="808080"/>
          <w:sz w:val="36"/>
          <w:szCs w:val="36"/>
        </w:rPr>
        <w:t>councillors</w:t>
      </w:r>
      <w:proofErr w:type="spellEnd"/>
    </w:p>
    <w:p w14:paraId="1DFEA42D" w14:textId="77777777" w:rsidR="00294DE5" w:rsidRDefault="00294DE5">
      <w:pPr>
        <w:spacing w:before="12" w:line="240" w:lineRule="exact"/>
        <w:rPr>
          <w:sz w:val="24"/>
          <w:szCs w:val="24"/>
        </w:rPr>
      </w:pPr>
    </w:p>
    <w:p w14:paraId="4CED164F" w14:textId="77777777" w:rsidR="00294DE5" w:rsidRDefault="00962881">
      <w:pPr>
        <w:tabs>
          <w:tab w:val="left" w:pos="680"/>
        </w:tabs>
        <w:spacing w:line="289" w:lineRule="auto"/>
        <w:ind w:left="686" w:right="453" w:hanging="566"/>
        <w:rPr>
          <w:rFonts w:ascii="Arial" w:eastAsia="Arial" w:hAnsi="Arial" w:cs="Arial"/>
          <w:sz w:val="22"/>
          <w:szCs w:val="22"/>
        </w:rPr>
      </w:pPr>
      <w:r>
        <w:rPr>
          <w:rFonts w:ascii="Arial" w:eastAsia="Arial" w:hAnsi="Arial" w:cs="Arial"/>
          <w:sz w:val="22"/>
          <w:szCs w:val="22"/>
        </w:rPr>
        <w:t>a</w:t>
      </w:r>
      <w:r>
        <w:rPr>
          <w:rFonts w:ascii="Arial" w:eastAsia="Arial" w:hAnsi="Arial" w:cs="Arial"/>
          <w:sz w:val="22"/>
          <w:szCs w:val="22"/>
        </w:rPr>
        <w:tab/>
      </w:r>
      <w:proofErr w:type="gramStart"/>
      <w:r>
        <w:rPr>
          <w:rFonts w:ascii="Arial" w:eastAsia="Arial" w:hAnsi="Arial" w:cs="Arial"/>
          <w:sz w:val="22"/>
          <w:szCs w:val="22"/>
        </w:rPr>
        <w:t>An</w:t>
      </w:r>
      <w:proofErr w:type="gramEnd"/>
      <w:r>
        <w:rPr>
          <w:rFonts w:ascii="Arial" w:eastAsia="Arial" w:hAnsi="Arial" w:cs="Arial"/>
          <w:sz w:val="22"/>
          <w:szCs w:val="22"/>
        </w:rPr>
        <w:t xml:space="preserve"> invitation to attend a meeting of the council shall be sent, together with the agenda, to the ward councillor(s) of the District and County Council representing the area of the council.</w:t>
      </w:r>
    </w:p>
    <w:p w14:paraId="3E7DA4DF" w14:textId="77777777" w:rsidR="00294DE5" w:rsidRDefault="00294DE5">
      <w:pPr>
        <w:spacing w:before="4" w:line="100" w:lineRule="exact"/>
        <w:rPr>
          <w:sz w:val="10"/>
          <w:szCs w:val="10"/>
        </w:rPr>
      </w:pPr>
    </w:p>
    <w:p w14:paraId="752AE67C" w14:textId="77777777" w:rsidR="00294DE5" w:rsidRDefault="00294DE5">
      <w:pPr>
        <w:spacing w:line="200" w:lineRule="exact"/>
      </w:pPr>
    </w:p>
    <w:p w14:paraId="09D91D55" w14:textId="77777777" w:rsidR="00294DE5" w:rsidRDefault="00962881">
      <w:pPr>
        <w:tabs>
          <w:tab w:val="left" w:pos="680"/>
        </w:tabs>
        <w:spacing w:line="287" w:lineRule="auto"/>
        <w:ind w:left="686" w:right="163" w:hanging="566"/>
        <w:rPr>
          <w:rFonts w:ascii="Arial" w:eastAsia="Arial" w:hAnsi="Arial" w:cs="Arial"/>
          <w:sz w:val="22"/>
          <w:szCs w:val="22"/>
        </w:rPr>
      </w:pPr>
      <w:r>
        <w:rPr>
          <w:rFonts w:ascii="Arial" w:eastAsia="Arial" w:hAnsi="Arial" w:cs="Arial"/>
          <w:sz w:val="22"/>
          <w:szCs w:val="22"/>
        </w:rPr>
        <w:t>b</w:t>
      </w:r>
      <w:r>
        <w:rPr>
          <w:rFonts w:ascii="Arial" w:eastAsia="Arial" w:hAnsi="Arial" w:cs="Arial"/>
          <w:sz w:val="22"/>
          <w:szCs w:val="22"/>
        </w:rPr>
        <w:tab/>
        <w:t>Unless the council determines otherwise, a copy of each letter sent to the District and County Council shall be sent to the ward councillor(s) representing the area of the council.</w:t>
      </w:r>
    </w:p>
    <w:p w14:paraId="69470A23" w14:textId="77777777" w:rsidR="00294DE5" w:rsidRDefault="00294DE5">
      <w:pPr>
        <w:spacing w:line="200" w:lineRule="exact"/>
      </w:pPr>
    </w:p>
    <w:p w14:paraId="655CCCC2" w14:textId="77777777" w:rsidR="00294DE5" w:rsidRDefault="00294DE5">
      <w:pPr>
        <w:spacing w:line="200" w:lineRule="exact"/>
      </w:pPr>
    </w:p>
    <w:p w14:paraId="34282BD5" w14:textId="77777777" w:rsidR="00294DE5" w:rsidRDefault="00294DE5">
      <w:pPr>
        <w:spacing w:before="18" w:line="240" w:lineRule="exact"/>
        <w:rPr>
          <w:sz w:val="24"/>
          <w:szCs w:val="24"/>
        </w:rPr>
      </w:pPr>
    </w:p>
    <w:p w14:paraId="04265FCD" w14:textId="77777777" w:rsidR="00294DE5" w:rsidRDefault="00962881">
      <w:pPr>
        <w:ind w:left="119"/>
        <w:rPr>
          <w:rFonts w:ascii="Arial" w:eastAsia="Arial" w:hAnsi="Arial" w:cs="Arial"/>
          <w:sz w:val="36"/>
          <w:szCs w:val="36"/>
        </w:rPr>
      </w:pPr>
      <w:r>
        <w:rPr>
          <w:rFonts w:ascii="Calibri" w:eastAsia="Calibri" w:hAnsi="Calibri" w:cs="Calibri"/>
          <w:b/>
          <w:color w:val="808080"/>
          <w:w w:val="99"/>
          <w:sz w:val="44"/>
          <w:szCs w:val="44"/>
        </w:rPr>
        <w:t>25.</w:t>
      </w:r>
      <w:r>
        <w:rPr>
          <w:rFonts w:ascii="Calibri" w:eastAsia="Calibri" w:hAnsi="Calibri" w:cs="Calibri"/>
          <w:b/>
          <w:color w:val="808080"/>
          <w:sz w:val="44"/>
          <w:szCs w:val="44"/>
        </w:rPr>
        <w:t xml:space="preserve">   </w:t>
      </w:r>
      <w:r>
        <w:rPr>
          <w:rFonts w:ascii="Arial" w:eastAsia="Arial" w:hAnsi="Arial" w:cs="Arial"/>
          <w:b/>
          <w:color w:val="808080"/>
          <w:sz w:val="36"/>
          <w:szCs w:val="36"/>
        </w:rPr>
        <w:t>Restrictions on councillor activities</w:t>
      </w:r>
    </w:p>
    <w:p w14:paraId="4F35F1A5" w14:textId="77777777" w:rsidR="00294DE5" w:rsidRDefault="00294DE5">
      <w:pPr>
        <w:spacing w:before="4" w:line="120" w:lineRule="exact"/>
        <w:rPr>
          <w:sz w:val="12"/>
          <w:szCs w:val="12"/>
        </w:rPr>
      </w:pPr>
    </w:p>
    <w:p w14:paraId="63842D4B" w14:textId="77777777" w:rsidR="00294DE5" w:rsidRDefault="00294DE5">
      <w:pPr>
        <w:spacing w:line="200" w:lineRule="exact"/>
      </w:pPr>
    </w:p>
    <w:p w14:paraId="60CA74BB" w14:textId="77777777" w:rsidR="00294DE5" w:rsidRDefault="00962881">
      <w:pPr>
        <w:ind w:left="119"/>
        <w:rPr>
          <w:rFonts w:ascii="Arial" w:eastAsia="Arial" w:hAnsi="Arial" w:cs="Arial"/>
          <w:sz w:val="22"/>
          <w:szCs w:val="22"/>
        </w:rPr>
      </w:pPr>
      <w:r>
        <w:rPr>
          <w:rFonts w:ascii="Arial" w:eastAsia="Arial" w:hAnsi="Arial" w:cs="Arial"/>
          <w:sz w:val="22"/>
          <w:szCs w:val="22"/>
        </w:rPr>
        <w:t xml:space="preserve">a.      Unless duly </w:t>
      </w:r>
      <w:proofErr w:type="spellStart"/>
      <w:r>
        <w:rPr>
          <w:rFonts w:ascii="Arial" w:eastAsia="Arial" w:hAnsi="Arial" w:cs="Arial"/>
          <w:sz w:val="22"/>
          <w:szCs w:val="22"/>
        </w:rPr>
        <w:t>authorised</w:t>
      </w:r>
      <w:proofErr w:type="spellEnd"/>
      <w:r>
        <w:rPr>
          <w:rFonts w:ascii="Arial" w:eastAsia="Arial" w:hAnsi="Arial" w:cs="Arial"/>
          <w:sz w:val="22"/>
          <w:szCs w:val="22"/>
        </w:rPr>
        <w:t xml:space="preserve">, no </w:t>
      </w:r>
      <w:proofErr w:type="spellStart"/>
      <w:r>
        <w:rPr>
          <w:rFonts w:ascii="Arial" w:eastAsia="Arial" w:hAnsi="Arial" w:cs="Arial"/>
          <w:sz w:val="22"/>
          <w:szCs w:val="22"/>
        </w:rPr>
        <w:t>councillor</w:t>
      </w:r>
      <w:proofErr w:type="spellEnd"/>
      <w:r>
        <w:rPr>
          <w:rFonts w:ascii="Arial" w:eastAsia="Arial" w:hAnsi="Arial" w:cs="Arial"/>
          <w:sz w:val="22"/>
          <w:szCs w:val="22"/>
        </w:rPr>
        <w:t xml:space="preserve"> shall:</w:t>
      </w:r>
    </w:p>
    <w:p w14:paraId="51ED05A5" w14:textId="77777777" w:rsidR="00294DE5" w:rsidRDefault="00962881">
      <w:pPr>
        <w:spacing w:before="49" w:line="289" w:lineRule="auto"/>
        <w:ind w:left="686" w:right="1328"/>
        <w:rPr>
          <w:rFonts w:ascii="Arial" w:eastAsia="Arial" w:hAnsi="Arial" w:cs="Arial"/>
          <w:sz w:val="22"/>
          <w:szCs w:val="22"/>
        </w:rPr>
      </w:pPr>
      <w:proofErr w:type="spellStart"/>
      <w:r>
        <w:rPr>
          <w:rFonts w:ascii="Arial" w:eastAsia="Arial" w:hAnsi="Arial" w:cs="Arial"/>
          <w:sz w:val="22"/>
          <w:szCs w:val="22"/>
        </w:rPr>
        <w:t>i</w:t>
      </w:r>
      <w:proofErr w:type="spellEnd"/>
      <w:r>
        <w:rPr>
          <w:rFonts w:ascii="Arial" w:eastAsia="Arial" w:hAnsi="Arial" w:cs="Arial"/>
          <w:sz w:val="22"/>
          <w:szCs w:val="22"/>
        </w:rPr>
        <w:t>.        inspect any land and/or premises which the council has a right or duty to inspect; or ii.       issue orders, instructions or directions.</w:t>
      </w:r>
    </w:p>
    <w:p w14:paraId="0CFE715F" w14:textId="77777777" w:rsidR="00294DE5" w:rsidRDefault="00294DE5">
      <w:pPr>
        <w:spacing w:line="200" w:lineRule="exact"/>
      </w:pPr>
    </w:p>
    <w:p w14:paraId="1850089B" w14:textId="77777777" w:rsidR="00294DE5" w:rsidRDefault="00294DE5">
      <w:pPr>
        <w:spacing w:line="200" w:lineRule="exact"/>
      </w:pPr>
    </w:p>
    <w:p w14:paraId="5166D389" w14:textId="77777777" w:rsidR="00294DE5" w:rsidRDefault="00294DE5">
      <w:pPr>
        <w:spacing w:before="14" w:line="240" w:lineRule="exact"/>
        <w:rPr>
          <w:sz w:val="24"/>
          <w:szCs w:val="24"/>
        </w:rPr>
      </w:pPr>
    </w:p>
    <w:p w14:paraId="70CE1592" w14:textId="77777777" w:rsidR="00294DE5" w:rsidRDefault="00962881">
      <w:pPr>
        <w:ind w:left="119"/>
        <w:rPr>
          <w:rFonts w:ascii="Arial" w:eastAsia="Arial" w:hAnsi="Arial" w:cs="Arial"/>
          <w:sz w:val="36"/>
          <w:szCs w:val="36"/>
        </w:rPr>
      </w:pPr>
      <w:r>
        <w:rPr>
          <w:rFonts w:ascii="Calibri" w:eastAsia="Calibri" w:hAnsi="Calibri" w:cs="Calibri"/>
          <w:b/>
          <w:color w:val="808080"/>
          <w:w w:val="99"/>
          <w:sz w:val="44"/>
          <w:szCs w:val="44"/>
        </w:rPr>
        <w:t>26.</w:t>
      </w:r>
      <w:r>
        <w:rPr>
          <w:rFonts w:ascii="Calibri" w:eastAsia="Calibri" w:hAnsi="Calibri" w:cs="Calibri"/>
          <w:b/>
          <w:color w:val="808080"/>
          <w:sz w:val="44"/>
          <w:szCs w:val="44"/>
        </w:rPr>
        <w:t xml:space="preserve">   </w:t>
      </w:r>
      <w:r>
        <w:rPr>
          <w:rFonts w:ascii="Arial" w:eastAsia="Arial" w:hAnsi="Arial" w:cs="Arial"/>
          <w:b/>
          <w:color w:val="808080"/>
          <w:sz w:val="36"/>
          <w:szCs w:val="36"/>
        </w:rPr>
        <w:t>Standing orders generally</w:t>
      </w:r>
    </w:p>
    <w:p w14:paraId="2D1E63F9" w14:textId="77777777" w:rsidR="00294DE5" w:rsidRDefault="00294DE5">
      <w:pPr>
        <w:spacing w:before="4" w:line="140" w:lineRule="exact"/>
        <w:rPr>
          <w:sz w:val="15"/>
          <w:szCs w:val="15"/>
        </w:rPr>
      </w:pPr>
    </w:p>
    <w:p w14:paraId="01EE0A86" w14:textId="77777777" w:rsidR="00294DE5" w:rsidRDefault="00294DE5">
      <w:pPr>
        <w:spacing w:line="200" w:lineRule="exact"/>
      </w:pPr>
    </w:p>
    <w:p w14:paraId="24165999" w14:textId="77777777" w:rsidR="00294DE5" w:rsidRDefault="00962881">
      <w:pPr>
        <w:tabs>
          <w:tab w:val="left" w:pos="680"/>
        </w:tabs>
        <w:spacing w:line="286" w:lineRule="auto"/>
        <w:ind w:left="686" w:right="71" w:hanging="566"/>
        <w:rPr>
          <w:rFonts w:ascii="Arial" w:eastAsia="Arial" w:hAnsi="Arial" w:cs="Arial"/>
          <w:sz w:val="22"/>
          <w:szCs w:val="22"/>
        </w:rPr>
      </w:pPr>
      <w:proofErr w:type="spellStart"/>
      <w:r>
        <w:rPr>
          <w:rFonts w:ascii="Arial" w:eastAsia="Arial" w:hAnsi="Arial" w:cs="Arial"/>
          <w:sz w:val="22"/>
          <w:szCs w:val="22"/>
        </w:rPr>
        <w:t>a</w:t>
      </w:r>
      <w:proofErr w:type="spellEnd"/>
      <w:r>
        <w:rPr>
          <w:rFonts w:ascii="Arial" w:eastAsia="Arial" w:hAnsi="Arial" w:cs="Arial"/>
          <w:sz w:val="22"/>
          <w:szCs w:val="22"/>
        </w:rPr>
        <w:tab/>
        <w:t>All or part of a standing order, except one that incorporates mandatory statutory requirements, may be suspended by resolution in relation to the consideration of an item on the agenda for a meeting.</w:t>
      </w:r>
    </w:p>
    <w:p w14:paraId="08780ECA" w14:textId="77777777" w:rsidR="00294DE5" w:rsidRDefault="00294DE5">
      <w:pPr>
        <w:spacing w:before="6" w:line="100" w:lineRule="exact"/>
        <w:rPr>
          <w:sz w:val="10"/>
          <w:szCs w:val="10"/>
        </w:rPr>
      </w:pPr>
    </w:p>
    <w:p w14:paraId="00DC1B73" w14:textId="77777777" w:rsidR="00294DE5" w:rsidRDefault="00294DE5">
      <w:pPr>
        <w:spacing w:line="200" w:lineRule="exact"/>
      </w:pPr>
    </w:p>
    <w:p w14:paraId="1715C9DF" w14:textId="77777777" w:rsidR="00294DE5" w:rsidRDefault="00962881">
      <w:pPr>
        <w:tabs>
          <w:tab w:val="left" w:pos="680"/>
        </w:tabs>
        <w:spacing w:line="288" w:lineRule="auto"/>
        <w:ind w:left="686" w:right="289" w:hanging="566"/>
        <w:rPr>
          <w:rFonts w:ascii="Arial" w:eastAsia="Arial" w:hAnsi="Arial" w:cs="Arial"/>
          <w:sz w:val="22"/>
          <w:szCs w:val="22"/>
        </w:rPr>
      </w:pPr>
      <w:r>
        <w:rPr>
          <w:rFonts w:ascii="Arial" w:eastAsia="Arial" w:hAnsi="Arial" w:cs="Arial"/>
          <w:sz w:val="22"/>
          <w:szCs w:val="22"/>
        </w:rPr>
        <w:t>b</w:t>
      </w:r>
      <w:r>
        <w:rPr>
          <w:rFonts w:ascii="Arial" w:eastAsia="Arial" w:hAnsi="Arial" w:cs="Arial"/>
          <w:sz w:val="22"/>
          <w:szCs w:val="22"/>
        </w:rPr>
        <w:tab/>
        <w:t xml:space="preserve">A motion to add to or vary or revoke one or more of the council’s standing orders, except one that incorporates mandatory statutory requirements, shall be proposed by a special motion, the written notice by at least 2 </w:t>
      </w:r>
      <w:proofErr w:type="spellStart"/>
      <w:r>
        <w:rPr>
          <w:rFonts w:ascii="Arial" w:eastAsia="Arial" w:hAnsi="Arial" w:cs="Arial"/>
          <w:sz w:val="22"/>
          <w:szCs w:val="22"/>
        </w:rPr>
        <w:t>councillors</w:t>
      </w:r>
      <w:proofErr w:type="spellEnd"/>
      <w:r>
        <w:rPr>
          <w:rFonts w:ascii="Arial" w:eastAsia="Arial" w:hAnsi="Arial" w:cs="Arial"/>
          <w:sz w:val="22"/>
          <w:szCs w:val="22"/>
        </w:rPr>
        <w:t xml:space="preserve"> to be given to the Proper Officer in accordance with standing order 9.</w:t>
      </w:r>
    </w:p>
    <w:p w14:paraId="39EE213E" w14:textId="77777777" w:rsidR="00294DE5" w:rsidRDefault="00294DE5">
      <w:pPr>
        <w:spacing w:before="5" w:line="100" w:lineRule="exact"/>
        <w:rPr>
          <w:sz w:val="10"/>
          <w:szCs w:val="10"/>
        </w:rPr>
      </w:pPr>
    </w:p>
    <w:p w14:paraId="7F7E1376" w14:textId="77777777" w:rsidR="00294DE5" w:rsidRDefault="00294DE5">
      <w:pPr>
        <w:spacing w:line="200" w:lineRule="exact"/>
      </w:pPr>
    </w:p>
    <w:p w14:paraId="22BD8669" w14:textId="77777777" w:rsidR="00294DE5" w:rsidRDefault="00962881">
      <w:pPr>
        <w:tabs>
          <w:tab w:val="left" w:pos="680"/>
        </w:tabs>
        <w:spacing w:line="286" w:lineRule="auto"/>
        <w:ind w:left="686" w:right="545" w:hanging="566"/>
        <w:rPr>
          <w:rFonts w:ascii="Arial" w:eastAsia="Arial" w:hAnsi="Arial" w:cs="Arial"/>
          <w:sz w:val="22"/>
          <w:szCs w:val="22"/>
        </w:rPr>
      </w:pPr>
      <w:r>
        <w:rPr>
          <w:rFonts w:ascii="Arial" w:eastAsia="Arial" w:hAnsi="Arial" w:cs="Arial"/>
          <w:sz w:val="22"/>
          <w:szCs w:val="22"/>
        </w:rPr>
        <w:t>c</w:t>
      </w:r>
      <w:r>
        <w:rPr>
          <w:rFonts w:ascii="Arial" w:eastAsia="Arial" w:hAnsi="Arial" w:cs="Arial"/>
          <w:sz w:val="22"/>
          <w:szCs w:val="22"/>
        </w:rPr>
        <w:tab/>
        <w:t>The Proper Officer shall provide a copy of the council’s standing orders to a councillor as soon as possible.</w:t>
      </w:r>
    </w:p>
    <w:p w14:paraId="5BDA3D63" w14:textId="77777777" w:rsidR="00294DE5" w:rsidRDefault="00294DE5">
      <w:pPr>
        <w:spacing w:before="6" w:line="100" w:lineRule="exact"/>
        <w:rPr>
          <w:sz w:val="10"/>
          <w:szCs w:val="10"/>
        </w:rPr>
      </w:pPr>
    </w:p>
    <w:p w14:paraId="5E71F799" w14:textId="77777777" w:rsidR="00294DE5" w:rsidRDefault="00294DE5">
      <w:pPr>
        <w:spacing w:line="200" w:lineRule="exact"/>
      </w:pPr>
    </w:p>
    <w:p w14:paraId="5534935B" w14:textId="77777777" w:rsidR="00294DE5" w:rsidRDefault="00962881">
      <w:pPr>
        <w:tabs>
          <w:tab w:val="left" w:pos="680"/>
        </w:tabs>
        <w:spacing w:line="289" w:lineRule="auto"/>
        <w:ind w:left="686" w:right="102" w:hanging="566"/>
        <w:rPr>
          <w:rFonts w:ascii="Arial" w:eastAsia="Arial" w:hAnsi="Arial" w:cs="Arial"/>
          <w:sz w:val="22"/>
          <w:szCs w:val="22"/>
        </w:rPr>
      </w:pPr>
      <w:r>
        <w:rPr>
          <w:rFonts w:ascii="Arial" w:eastAsia="Arial" w:hAnsi="Arial" w:cs="Arial"/>
          <w:sz w:val="22"/>
          <w:szCs w:val="22"/>
        </w:rPr>
        <w:t>d</w:t>
      </w:r>
      <w:r>
        <w:rPr>
          <w:rFonts w:ascii="Arial" w:eastAsia="Arial" w:hAnsi="Arial" w:cs="Arial"/>
          <w:sz w:val="22"/>
          <w:szCs w:val="22"/>
        </w:rPr>
        <w:tab/>
      </w:r>
      <w:proofErr w:type="gramStart"/>
      <w:r>
        <w:rPr>
          <w:rFonts w:ascii="Arial" w:eastAsia="Arial" w:hAnsi="Arial" w:cs="Arial"/>
          <w:sz w:val="22"/>
          <w:szCs w:val="22"/>
        </w:rPr>
        <w:t>The</w:t>
      </w:r>
      <w:proofErr w:type="gramEnd"/>
      <w:r>
        <w:rPr>
          <w:rFonts w:ascii="Arial" w:eastAsia="Arial" w:hAnsi="Arial" w:cs="Arial"/>
          <w:sz w:val="22"/>
          <w:szCs w:val="22"/>
        </w:rPr>
        <w:t xml:space="preserve"> decision of the chairman of a meeting as to the application of standing orders at the meeting shall be final.</w:t>
      </w:r>
    </w:p>
    <w:p w14:paraId="5D05DDAD" w14:textId="77777777" w:rsidR="00294DE5" w:rsidRDefault="00294DE5">
      <w:pPr>
        <w:spacing w:before="1" w:line="100" w:lineRule="exact"/>
        <w:rPr>
          <w:sz w:val="11"/>
          <w:szCs w:val="11"/>
        </w:rPr>
      </w:pPr>
    </w:p>
    <w:p w14:paraId="45162AF6" w14:textId="77777777" w:rsidR="00294DE5" w:rsidRDefault="00294DE5">
      <w:pPr>
        <w:spacing w:line="200" w:lineRule="exact"/>
      </w:pPr>
    </w:p>
    <w:p w14:paraId="7E7AF588" w14:textId="77777777" w:rsidR="00294DE5" w:rsidRDefault="00294DE5">
      <w:pPr>
        <w:spacing w:line="200" w:lineRule="exact"/>
      </w:pPr>
    </w:p>
    <w:p w14:paraId="4E2A5E43" w14:textId="77777777" w:rsidR="00294DE5" w:rsidRDefault="00294DE5">
      <w:pPr>
        <w:spacing w:line="200" w:lineRule="exact"/>
      </w:pPr>
    </w:p>
    <w:p w14:paraId="4A6F13EB" w14:textId="77777777" w:rsidR="00294DE5" w:rsidRDefault="00294DE5">
      <w:pPr>
        <w:spacing w:line="200" w:lineRule="exact"/>
      </w:pPr>
    </w:p>
    <w:p w14:paraId="225C0793" w14:textId="77777777" w:rsidR="00294DE5" w:rsidRDefault="00962881">
      <w:pPr>
        <w:ind w:left="4586" w:right="4526"/>
        <w:jc w:val="center"/>
        <w:rPr>
          <w:rFonts w:ascii="Arial" w:eastAsia="Arial" w:hAnsi="Arial" w:cs="Arial"/>
          <w:sz w:val="22"/>
          <w:szCs w:val="22"/>
        </w:rPr>
      </w:pPr>
      <w:r>
        <w:rPr>
          <w:rFonts w:ascii="Arial" w:eastAsia="Arial" w:hAnsi="Arial" w:cs="Arial"/>
          <w:b/>
          <w:sz w:val="22"/>
          <w:szCs w:val="22"/>
        </w:rPr>
        <w:t>*  *  *  *  *  *  *  *</w:t>
      </w:r>
    </w:p>
    <w:p w14:paraId="3F9B46C7" w14:textId="77777777" w:rsidR="00294DE5" w:rsidRDefault="00294DE5">
      <w:pPr>
        <w:spacing w:before="10" w:line="100" w:lineRule="exact"/>
        <w:rPr>
          <w:sz w:val="10"/>
          <w:szCs w:val="10"/>
        </w:rPr>
      </w:pPr>
    </w:p>
    <w:p w14:paraId="42F718DC" w14:textId="77777777" w:rsidR="00294DE5" w:rsidRDefault="00294DE5">
      <w:pPr>
        <w:spacing w:line="200" w:lineRule="exact"/>
      </w:pPr>
    </w:p>
    <w:p w14:paraId="1C817E39" w14:textId="77777777" w:rsidR="00294DE5" w:rsidRDefault="00294DE5">
      <w:pPr>
        <w:spacing w:line="200" w:lineRule="exact"/>
      </w:pPr>
    </w:p>
    <w:sectPr w:rsidR="00294DE5" w:rsidSect="005B7FA6">
      <w:pgSz w:w="11920" w:h="16840"/>
      <w:pgMar w:top="780" w:right="620" w:bottom="280" w:left="560" w:header="0" w:footer="5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01F0D9F" w14:textId="77777777" w:rsidR="00696C47" w:rsidRDefault="00696C47">
      <w:r>
        <w:separator/>
      </w:r>
    </w:p>
  </w:endnote>
  <w:endnote w:type="continuationSeparator" w:id="0">
    <w:p w14:paraId="62D3DFF5" w14:textId="77777777" w:rsidR="00696C47" w:rsidRDefault="00696C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47C62CA" w14:textId="77777777" w:rsidR="0009144F" w:rsidRDefault="0009144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43DA0D8" w14:textId="77777777" w:rsidR="0009144F" w:rsidRPr="00E059D3" w:rsidRDefault="0009144F">
    <w:pPr>
      <w:spacing w:line="40" w:lineRule="exact"/>
      <w:rPr>
        <w:rFonts w:ascii="Verdana" w:hAnsi="Verdan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01F601D" w14:textId="77777777" w:rsidR="0009144F" w:rsidRDefault="0009144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A25E61D" w14:textId="77777777" w:rsidR="00696C47" w:rsidRDefault="00696C47">
      <w:r>
        <w:separator/>
      </w:r>
    </w:p>
  </w:footnote>
  <w:footnote w:type="continuationSeparator" w:id="0">
    <w:p w14:paraId="37AF9312" w14:textId="77777777" w:rsidR="00696C47" w:rsidRDefault="00696C4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39C0FAC" w14:textId="77777777" w:rsidR="0009144F" w:rsidRDefault="0009144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3DAADAF" w14:textId="77777777" w:rsidR="0009144F" w:rsidRDefault="0009144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F7674C" w14:textId="77777777" w:rsidR="0009144F" w:rsidRDefault="0009144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7733288E"/>
    <w:multiLevelType w:val="multilevel"/>
    <w:tmpl w:val="14F8DB12"/>
    <w:lvl w:ilvl="0">
      <w:start w:val="1"/>
      <w:numFmt w:val="decimal"/>
      <w:pStyle w:val="Heading1"/>
      <w:lvlText w:val="%1."/>
      <w:lvlJc w:val="left"/>
      <w:pPr>
        <w:tabs>
          <w:tab w:val="num" w:pos="720"/>
        </w:tabs>
        <w:ind w:left="720" w:hanging="720"/>
      </w:pPr>
    </w:lvl>
    <w:lvl w:ilvl="1">
      <w:start w:val="1"/>
      <w:numFmt w:val="decimal"/>
      <w:pStyle w:val="Heading2"/>
      <w:lvlText w:val="%2."/>
      <w:lvlJc w:val="left"/>
      <w:pPr>
        <w:tabs>
          <w:tab w:val="num" w:pos="1440"/>
        </w:tabs>
        <w:ind w:left="1440" w:hanging="720"/>
      </w:pPr>
    </w:lvl>
    <w:lvl w:ilvl="2">
      <w:start w:val="1"/>
      <w:numFmt w:val="decimal"/>
      <w:pStyle w:val="Heading3"/>
      <w:lvlText w:val="%3."/>
      <w:lvlJc w:val="left"/>
      <w:pPr>
        <w:tabs>
          <w:tab w:val="num" w:pos="2160"/>
        </w:tabs>
        <w:ind w:left="2160" w:hanging="720"/>
      </w:pPr>
    </w:lvl>
    <w:lvl w:ilvl="3">
      <w:start w:val="1"/>
      <w:numFmt w:val="decimal"/>
      <w:pStyle w:val="Heading4"/>
      <w:lvlText w:val="%4."/>
      <w:lvlJc w:val="left"/>
      <w:pPr>
        <w:tabs>
          <w:tab w:val="num" w:pos="2880"/>
        </w:tabs>
        <w:ind w:left="2880" w:hanging="720"/>
      </w:pPr>
    </w:lvl>
    <w:lvl w:ilvl="4">
      <w:start w:val="1"/>
      <w:numFmt w:val="decimal"/>
      <w:pStyle w:val="Heading5"/>
      <w:lvlText w:val="%5."/>
      <w:lvlJc w:val="left"/>
      <w:pPr>
        <w:tabs>
          <w:tab w:val="num" w:pos="3600"/>
        </w:tabs>
        <w:ind w:left="3600" w:hanging="720"/>
      </w:pPr>
    </w:lvl>
    <w:lvl w:ilvl="5">
      <w:start w:val="1"/>
      <w:numFmt w:val="decimal"/>
      <w:pStyle w:val="Heading6"/>
      <w:lvlText w:val="%6."/>
      <w:lvlJc w:val="left"/>
      <w:pPr>
        <w:tabs>
          <w:tab w:val="num" w:pos="4320"/>
        </w:tabs>
        <w:ind w:left="4320" w:hanging="720"/>
      </w:pPr>
    </w:lvl>
    <w:lvl w:ilvl="6">
      <w:start w:val="1"/>
      <w:numFmt w:val="decimal"/>
      <w:pStyle w:val="Heading7"/>
      <w:lvlText w:val="%7."/>
      <w:lvlJc w:val="left"/>
      <w:pPr>
        <w:tabs>
          <w:tab w:val="num" w:pos="5040"/>
        </w:tabs>
        <w:ind w:left="5040" w:hanging="720"/>
      </w:pPr>
    </w:lvl>
    <w:lvl w:ilvl="7">
      <w:start w:val="1"/>
      <w:numFmt w:val="decimal"/>
      <w:pStyle w:val="Heading8"/>
      <w:lvlText w:val="%8."/>
      <w:lvlJc w:val="left"/>
      <w:pPr>
        <w:tabs>
          <w:tab w:val="num" w:pos="5760"/>
        </w:tabs>
        <w:ind w:left="5760" w:hanging="720"/>
      </w:pPr>
    </w:lvl>
    <w:lvl w:ilvl="8">
      <w:start w:val="1"/>
      <w:numFmt w:val="decimal"/>
      <w:pStyle w:val="Heading9"/>
      <w:lvlText w:val="%9."/>
      <w:lvlJc w:val="left"/>
      <w:pPr>
        <w:tabs>
          <w:tab w:val="num" w:pos="6480"/>
        </w:tabs>
        <w:ind w:left="6480" w:hanging="720"/>
      </w:pPr>
    </w:lvl>
  </w:abstractNum>
  <w:num w:numId="1" w16cid:durableId="86987629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94DE5"/>
    <w:rsid w:val="00045029"/>
    <w:rsid w:val="0009144F"/>
    <w:rsid w:val="0026456A"/>
    <w:rsid w:val="00294DE5"/>
    <w:rsid w:val="004C25A0"/>
    <w:rsid w:val="004E42E0"/>
    <w:rsid w:val="005104CF"/>
    <w:rsid w:val="005B175D"/>
    <w:rsid w:val="005B7FA6"/>
    <w:rsid w:val="005C11F9"/>
    <w:rsid w:val="00696C47"/>
    <w:rsid w:val="00897E1F"/>
    <w:rsid w:val="00962881"/>
    <w:rsid w:val="00965F1D"/>
    <w:rsid w:val="00B3338A"/>
    <w:rsid w:val="00C9789F"/>
    <w:rsid w:val="00E059D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FD97B08"/>
  <w15:docId w15:val="{2892B2BC-6903-46E6-93F0-B95EC88399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3490"/>
  </w:style>
  <w:style w:type="paragraph" w:styleId="Heading1">
    <w:name w:val="heading 1"/>
    <w:basedOn w:val="Normal"/>
    <w:next w:val="Normal"/>
    <w:link w:val="Heading1Char"/>
    <w:uiPriority w:val="9"/>
    <w:qFormat/>
    <w:rsid w:val="001B3490"/>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semiHidden/>
    <w:unhideWhenUsed/>
    <w:qFormat/>
    <w:rsid w:val="001B3490"/>
    <w:pPr>
      <w:keepNext/>
      <w:numPr>
        <w:ilvl w:val="1"/>
        <w:numId w:val="1"/>
      </w:numPr>
      <w:spacing w:before="240" w:after="6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semiHidden/>
    <w:unhideWhenUsed/>
    <w:qFormat/>
    <w:rsid w:val="001B3490"/>
    <w:pPr>
      <w:keepNext/>
      <w:numPr>
        <w:ilvl w:val="2"/>
        <w:numId w:val="1"/>
      </w:numPr>
      <w:spacing w:before="240" w:after="6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semiHidden/>
    <w:unhideWhenUsed/>
    <w:qFormat/>
    <w:rsid w:val="001B3490"/>
    <w:pPr>
      <w:keepNext/>
      <w:numPr>
        <w:ilvl w:val="3"/>
        <w:numId w:val="1"/>
      </w:numPr>
      <w:spacing w:before="240" w:after="60"/>
      <w:outlineLvl w:val="3"/>
    </w:pPr>
    <w:rPr>
      <w:rFonts w:asciiTheme="minorHAnsi" w:eastAsiaTheme="minorEastAsia" w:hAnsiTheme="minorHAnsi" w:cstheme="minorBidi"/>
      <w:b/>
      <w:bCs/>
      <w:sz w:val="28"/>
      <w:szCs w:val="28"/>
    </w:rPr>
  </w:style>
  <w:style w:type="paragraph" w:styleId="Heading5">
    <w:name w:val="heading 5"/>
    <w:basedOn w:val="Normal"/>
    <w:next w:val="Normal"/>
    <w:link w:val="Heading5Char"/>
    <w:uiPriority w:val="9"/>
    <w:semiHidden/>
    <w:unhideWhenUsed/>
    <w:qFormat/>
    <w:rsid w:val="001B3490"/>
    <w:pPr>
      <w:numPr>
        <w:ilvl w:val="4"/>
        <w:numId w:val="1"/>
      </w:numPr>
      <w:spacing w:before="240" w:after="60"/>
      <w:outlineLvl w:val="4"/>
    </w:pPr>
    <w:rPr>
      <w:rFonts w:asciiTheme="minorHAnsi" w:eastAsiaTheme="minorEastAsia" w:hAnsiTheme="minorHAnsi" w:cstheme="minorBidi"/>
      <w:b/>
      <w:bCs/>
      <w:i/>
      <w:iCs/>
      <w:sz w:val="26"/>
      <w:szCs w:val="26"/>
    </w:rPr>
  </w:style>
  <w:style w:type="paragraph" w:styleId="Heading6">
    <w:name w:val="heading 6"/>
    <w:basedOn w:val="Normal"/>
    <w:next w:val="Normal"/>
    <w:link w:val="Heading6Char"/>
    <w:qFormat/>
    <w:rsid w:val="001B3490"/>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1B3490"/>
    <w:pPr>
      <w:numPr>
        <w:ilvl w:val="6"/>
        <w:numId w:val="1"/>
      </w:numPr>
      <w:spacing w:before="240" w:after="60"/>
      <w:outlineLvl w:val="6"/>
    </w:pPr>
    <w:rPr>
      <w:rFonts w:asciiTheme="minorHAnsi" w:eastAsiaTheme="minorEastAsia" w:hAnsiTheme="minorHAnsi" w:cstheme="minorBidi"/>
      <w:sz w:val="24"/>
      <w:szCs w:val="24"/>
    </w:rPr>
  </w:style>
  <w:style w:type="paragraph" w:styleId="Heading8">
    <w:name w:val="heading 8"/>
    <w:basedOn w:val="Normal"/>
    <w:next w:val="Normal"/>
    <w:link w:val="Heading8Char"/>
    <w:uiPriority w:val="9"/>
    <w:semiHidden/>
    <w:unhideWhenUsed/>
    <w:qFormat/>
    <w:rsid w:val="001B3490"/>
    <w:pPr>
      <w:numPr>
        <w:ilvl w:val="7"/>
        <w:numId w:val="1"/>
      </w:numPr>
      <w:spacing w:before="240" w:after="60"/>
      <w:outlineLvl w:val="7"/>
    </w:pPr>
    <w:rPr>
      <w:rFonts w:asciiTheme="minorHAnsi" w:eastAsiaTheme="minorEastAsia" w:hAnsiTheme="minorHAnsi" w:cstheme="minorBidi"/>
      <w:i/>
      <w:iCs/>
      <w:sz w:val="24"/>
      <w:szCs w:val="24"/>
    </w:rPr>
  </w:style>
  <w:style w:type="paragraph" w:styleId="Heading9">
    <w:name w:val="heading 9"/>
    <w:basedOn w:val="Normal"/>
    <w:next w:val="Normal"/>
    <w:link w:val="Heading9Char"/>
    <w:uiPriority w:val="9"/>
    <w:semiHidden/>
    <w:unhideWhenUsed/>
    <w:qFormat/>
    <w:rsid w:val="001B3490"/>
    <w:pPr>
      <w:numPr>
        <w:ilvl w:val="8"/>
        <w:numId w:val="1"/>
      </w:numPr>
      <w:spacing w:before="240" w:after="60"/>
      <w:outlineLvl w:val="8"/>
    </w:pPr>
    <w:rPr>
      <w:rFonts w:asciiTheme="majorHAnsi" w:eastAsiaTheme="majorEastAsia" w:hAnsiTheme="majorHAnsi" w:cstheme="maj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3490"/>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1B3490"/>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1B3490"/>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1B3490"/>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sid w:val="001B3490"/>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rsid w:val="001B3490"/>
    <w:rPr>
      <w:b/>
      <w:bCs/>
      <w:sz w:val="22"/>
      <w:szCs w:val="22"/>
    </w:rPr>
  </w:style>
  <w:style w:type="character" w:customStyle="1" w:styleId="Heading7Char">
    <w:name w:val="Heading 7 Char"/>
    <w:basedOn w:val="DefaultParagraphFont"/>
    <w:link w:val="Heading7"/>
    <w:uiPriority w:val="9"/>
    <w:semiHidden/>
    <w:rsid w:val="001B3490"/>
    <w:rPr>
      <w:rFonts w:asciiTheme="minorHAnsi" w:eastAsiaTheme="minorEastAsia" w:hAnsiTheme="minorHAnsi" w:cstheme="minorBidi"/>
      <w:sz w:val="24"/>
      <w:szCs w:val="24"/>
    </w:rPr>
  </w:style>
  <w:style w:type="character" w:customStyle="1" w:styleId="Heading8Char">
    <w:name w:val="Heading 8 Char"/>
    <w:basedOn w:val="DefaultParagraphFont"/>
    <w:link w:val="Heading8"/>
    <w:uiPriority w:val="9"/>
    <w:semiHidden/>
    <w:rsid w:val="001B3490"/>
    <w:rPr>
      <w:rFonts w:asciiTheme="minorHAnsi" w:eastAsiaTheme="minorEastAsia" w:hAnsiTheme="minorHAnsi" w:cstheme="minorBidi"/>
      <w:i/>
      <w:iCs/>
      <w:sz w:val="24"/>
      <w:szCs w:val="24"/>
    </w:rPr>
  </w:style>
  <w:style w:type="character" w:customStyle="1" w:styleId="Heading9Char">
    <w:name w:val="Heading 9 Char"/>
    <w:basedOn w:val="DefaultParagraphFont"/>
    <w:link w:val="Heading9"/>
    <w:uiPriority w:val="9"/>
    <w:semiHidden/>
    <w:rsid w:val="001B3490"/>
    <w:rPr>
      <w:rFonts w:asciiTheme="majorHAnsi" w:eastAsiaTheme="majorEastAsia" w:hAnsiTheme="majorHAnsi" w:cstheme="majorBidi"/>
      <w:sz w:val="22"/>
      <w:szCs w:val="22"/>
    </w:rPr>
  </w:style>
  <w:style w:type="paragraph" w:styleId="Header">
    <w:name w:val="header"/>
    <w:basedOn w:val="Normal"/>
    <w:link w:val="HeaderChar"/>
    <w:uiPriority w:val="99"/>
    <w:unhideWhenUsed/>
    <w:rsid w:val="00E059D3"/>
    <w:pPr>
      <w:tabs>
        <w:tab w:val="center" w:pos="4513"/>
        <w:tab w:val="right" w:pos="9026"/>
      </w:tabs>
    </w:pPr>
  </w:style>
  <w:style w:type="character" w:customStyle="1" w:styleId="HeaderChar">
    <w:name w:val="Header Char"/>
    <w:basedOn w:val="DefaultParagraphFont"/>
    <w:link w:val="Header"/>
    <w:uiPriority w:val="99"/>
    <w:rsid w:val="00E059D3"/>
  </w:style>
  <w:style w:type="paragraph" w:styleId="Footer">
    <w:name w:val="footer"/>
    <w:basedOn w:val="Normal"/>
    <w:link w:val="FooterChar"/>
    <w:uiPriority w:val="99"/>
    <w:unhideWhenUsed/>
    <w:rsid w:val="00E059D3"/>
    <w:pPr>
      <w:tabs>
        <w:tab w:val="center" w:pos="4513"/>
        <w:tab w:val="right" w:pos="9026"/>
      </w:tabs>
    </w:pPr>
  </w:style>
  <w:style w:type="character" w:customStyle="1" w:styleId="FooterChar">
    <w:name w:val="Footer Char"/>
    <w:basedOn w:val="DefaultParagraphFont"/>
    <w:link w:val="Footer"/>
    <w:uiPriority w:val="99"/>
    <w:rsid w:val="00E059D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B1D36AE-7A70-4139-830B-2D200DF5EB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18</Pages>
  <Words>7217</Words>
  <Characters>41139</Characters>
  <Application>Microsoft Office Word</Application>
  <DocSecurity>0</DocSecurity>
  <Lines>342</Lines>
  <Paragraphs>96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48260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Rosie Bushby</dc:creator>
  <cp:lastModifiedBy>Rosie Bushby</cp:lastModifiedBy>
  <cp:revision>2</cp:revision>
  <dcterms:created xsi:type="dcterms:W3CDTF">2024-09-19T11:27:00Z</dcterms:created>
  <dcterms:modified xsi:type="dcterms:W3CDTF">2024-09-19T11:27:00Z</dcterms:modified>
</cp:coreProperties>
</file>