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19745F" w14:textId="51C5CD34" w:rsidR="00A9204E" w:rsidRDefault="00BB2216" w:rsidP="00BB2216">
      <w:pPr>
        <w:ind w:left="1440" w:firstLine="720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TEMPLE GRAFTON PARISH COUNC</w:t>
      </w:r>
    </w:p>
    <w:p w14:paraId="4AD59656" w14:textId="782142F4" w:rsidR="00BB2216" w:rsidRDefault="00BB2216" w:rsidP="00BB2216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Chairman:</w:t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  <w:t>Cllr Robert Kemp</w:t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  <w:t>Parish Clerk:</w:t>
      </w:r>
      <w:r>
        <w:rPr>
          <w:b/>
          <w:bCs/>
          <w:sz w:val="28"/>
          <w:szCs w:val="28"/>
          <w:lang w:val="en-GB"/>
        </w:rPr>
        <w:tab/>
        <w:t>Eileen Timms</w:t>
      </w:r>
    </w:p>
    <w:p w14:paraId="02ECC28F" w14:textId="43F073DC" w:rsidR="00BB2216" w:rsidRDefault="00BB2216" w:rsidP="00BB2216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  <w:t>34 Croft Lane</w:t>
      </w:r>
    </w:p>
    <w:p w14:paraId="71864282" w14:textId="0E2B25E2" w:rsidR="00BB2216" w:rsidRDefault="00BB2216" w:rsidP="00BB2216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  <w:t>Temple Grafton</w:t>
      </w:r>
    </w:p>
    <w:p w14:paraId="7B03CB14" w14:textId="123CDBA5" w:rsidR="00BB2216" w:rsidRDefault="00BB2216" w:rsidP="00BB2216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  <w:t>07444 282325</w:t>
      </w:r>
    </w:p>
    <w:p w14:paraId="2C9F0C6C" w14:textId="7BD0AD85" w:rsidR="00BB2216" w:rsidRDefault="00000000" w:rsidP="00BB2216">
      <w:pPr>
        <w:rPr>
          <w:b/>
          <w:bCs/>
          <w:sz w:val="28"/>
          <w:szCs w:val="28"/>
          <w:lang w:val="en-GB"/>
        </w:rPr>
      </w:pPr>
      <w:hyperlink r:id="rId8" w:history="1">
        <w:r w:rsidR="00BB2216" w:rsidRPr="001658F5">
          <w:rPr>
            <w:rStyle w:val="Hyperlink"/>
            <w:b/>
            <w:bCs/>
            <w:sz w:val="28"/>
            <w:szCs w:val="28"/>
            <w:lang w:val="en-GB"/>
          </w:rPr>
          <w:t>rkemp828@btinternet.com</w:t>
        </w:r>
      </w:hyperlink>
      <w:r w:rsidR="00BB2216">
        <w:rPr>
          <w:b/>
          <w:bCs/>
          <w:sz w:val="28"/>
          <w:szCs w:val="28"/>
          <w:lang w:val="en-GB"/>
        </w:rPr>
        <w:tab/>
      </w:r>
      <w:r w:rsidR="00BB2216">
        <w:rPr>
          <w:b/>
          <w:bCs/>
          <w:sz w:val="28"/>
          <w:szCs w:val="28"/>
          <w:lang w:val="en-GB"/>
        </w:rPr>
        <w:tab/>
      </w:r>
      <w:r w:rsidR="00BB2216">
        <w:rPr>
          <w:b/>
          <w:bCs/>
          <w:sz w:val="28"/>
          <w:szCs w:val="28"/>
          <w:lang w:val="en-GB"/>
        </w:rPr>
        <w:tab/>
      </w:r>
      <w:hyperlink r:id="rId9" w:history="1">
        <w:r w:rsidR="00BB2216" w:rsidRPr="001658F5">
          <w:rPr>
            <w:rStyle w:val="Hyperlink"/>
            <w:b/>
            <w:bCs/>
            <w:sz w:val="28"/>
            <w:szCs w:val="28"/>
            <w:lang w:val="en-GB"/>
          </w:rPr>
          <w:t>eileentimmstgpc@btinternet.com</w:t>
        </w:r>
      </w:hyperlink>
      <w:r w:rsidR="00BB2216">
        <w:rPr>
          <w:b/>
          <w:bCs/>
          <w:sz w:val="28"/>
          <w:szCs w:val="28"/>
          <w:lang w:val="en-GB"/>
        </w:rPr>
        <w:t xml:space="preserve"> </w:t>
      </w:r>
    </w:p>
    <w:p w14:paraId="3EC54439" w14:textId="77777777" w:rsidR="00BB2216" w:rsidRDefault="00BB2216" w:rsidP="00BB2216">
      <w:pPr>
        <w:pBdr>
          <w:bottom w:val="single" w:sz="6" w:space="1" w:color="auto"/>
        </w:pBdr>
        <w:rPr>
          <w:b/>
          <w:bCs/>
          <w:sz w:val="28"/>
          <w:szCs w:val="28"/>
          <w:lang w:val="en-GB"/>
        </w:rPr>
      </w:pPr>
    </w:p>
    <w:p w14:paraId="5332EF1C" w14:textId="22F6C4E3" w:rsidR="00BB2216" w:rsidRDefault="00BB2216" w:rsidP="00BB2216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The next Parish Council will be held 8</w:t>
      </w:r>
      <w:r w:rsidRPr="00BB2216">
        <w:rPr>
          <w:b/>
          <w:bCs/>
          <w:sz w:val="28"/>
          <w:szCs w:val="28"/>
          <w:vertAlign w:val="superscript"/>
          <w:lang w:val="en-GB"/>
        </w:rPr>
        <w:t>th</w:t>
      </w:r>
      <w:r>
        <w:rPr>
          <w:b/>
          <w:bCs/>
          <w:sz w:val="28"/>
          <w:szCs w:val="28"/>
          <w:lang w:val="en-GB"/>
        </w:rPr>
        <w:t xml:space="preserve"> </w:t>
      </w:r>
      <w:r w:rsidR="007A3AB7">
        <w:rPr>
          <w:b/>
          <w:bCs/>
          <w:sz w:val="28"/>
          <w:szCs w:val="28"/>
          <w:lang w:val="en-GB"/>
        </w:rPr>
        <w:t>J</w:t>
      </w:r>
      <w:r>
        <w:rPr>
          <w:b/>
          <w:bCs/>
          <w:sz w:val="28"/>
          <w:szCs w:val="28"/>
          <w:lang w:val="en-GB"/>
        </w:rPr>
        <w:t>anuary 2</w:t>
      </w:r>
      <w:r w:rsidR="007A3AB7">
        <w:rPr>
          <w:b/>
          <w:bCs/>
          <w:sz w:val="28"/>
          <w:szCs w:val="28"/>
          <w:lang w:val="en-GB"/>
        </w:rPr>
        <w:t>024 at 7.30.pm</w:t>
      </w:r>
    </w:p>
    <w:p w14:paraId="3B28535B" w14:textId="5097BC9B" w:rsidR="00BB2216" w:rsidRDefault="00BB2216" w:rsidP="00BB2216">
      <w:pPr>
        <w:rPr>
          <w:b/>
          <w:bCs/>
          <w:sz w:val="28"/>
          <w:szCs w:val="28"/>
          <w:lang w:val="en-GB"/>
        </w:rPr>
      </w:pPr>
    </w:p>
    <w:p w14:paraId="7EE4DF84" w14:textId="77777777" w:rsidR="00BB2216" w:rsidRDefault="00BB2216" w:rsidP="00BB2216">
      <w:pPr>
        <w:rPr>
          <w:b/>
          <w:bCs/>
          <w:sz w:val="28"/>
          <w:szCs w:val="28"/>
          <w:lang w:val="en-GB"/>
        </w:rPr>
      </w:pPr>
    </w:p>
    <w:p w14:paraId="51321622" w14:textId="67F91E36" w:rsidR="00BB2216" w:rsidRPr="00BB2216" w:rsidRDefault="00BB2216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 w:rsidRPr="00BB2216">
        <w:rPr>
          <w:b/>
          <w:bCs/>
          <w:sz w:val="28"/>
          <w:szCs w:val="28"/>
          <w:lang w:val="en-GB"/>
        </w:rPr>
        <w:t>Open Forum – 15 minutes</w:t>
      </w:r>
    </w:p>
    <w:p w14:paraId="578D6F71" w14:textId="3A61A5A6" w:rsidR="00BB2216" w:rsidRDefault="00BB2216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Disclosures of Interest</w:t>
      </w:r>
    </w:p>
    <w:p w14:paraId="1B1D8DC3" w14:textId="41E6DE3D" w:rsidR="00BB2216" w:rsidRDefault="00BB2216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Apologies for abse</w:t>
      </w:r>
      <w:r w:rsidR="007A3AB7">
        <w:rPr>
          <w:b/>
          <w:bCs/>
          <w:sz w:val="28"/>
          <w:szCs w:val="28"/>
          <w:lang w:val="en-GB"/>
        </w:rPr>
        <w:t>nce</w:t>
      </w:r>
    </w:p>
    <w:p w14:paraId="7C052AA2" w14:textId="4AB12654" w:rsidR="007A3AB7" w:rsidRDefault="007A3AB7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Minutes of the meeting held 6</w:t>
      </w:r>
      <w:r w:rsidRPr="007A3AB7">
        <w:rPr>
          <w:b/>
          <w:bCs/>
          <w:sz w:val="28"/>
          <w:szCs w:val="28"/>
          <w:vertAlign w:val="superscript"/>
          <w:lang w:val="en-GB"/>
        </w:rPr>
        <w:t>th</w:t>
      </w:r>
      <w:r>
        <w:rPr>
          <w:b/>
          <w:bCs/>
          <w:sz w:val="28"/>
          <w:szCs w:val="28"/>
          <w:lang w:val="en-GB"/>
        </w:rPr>
        <w:t xml:space="preserve"> November 2023</w:t>
      </w:r>
    </w:p>
    <w:p w14:paraId="0555F59E" w14:textId="3BA0B172" w:rsidR="007A3AB7" w:rsidRDefault="007A3AB7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Matters arising from these minutes</w:t>
      </w:r>
    </w:p>
    <w:p w14:paraId="0E53B6AD" w14:textId="753360AC" w:rsidR="007A3AB7" w:rsidRDefault="007A3AB7" w:rsidP="007A3AB7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Planning Matters</w:t>
      </w:r>
    </w:p>
    <w:p w14:paraId="2FEFC65C" w14:textId="4C09A83A" w:rsidR="007A3AB7" w:rsidRDefault="007A3AB7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Ward Members Report</w:t>
      </w:r>
    </w:p>
    <w:p w14:paraId="62C1387E" w14:textId="77777777" w:rsidR="00BB66BD" w:rsidRDefault="007A3AB7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 w:rsidRPr="00BB66BD">
        <w:rPr>
          <w:b/>
          <w:bCs/>
          <w:sz w:val="28"/>
          <w:szCs w:val="28"/>
          <w:lang w:val="en-GB"/>
        </w:rPr>
        <w:t xml:space="preserve">Cllr Henderson </w:t>
      </w:r>
      <w:r w:rsidR="005F3DC1" w:rsidRPr="00BB66BD">
        <w:rPr>
          <w:b/>
          <w:bCs/>
          <w:sz w:val="28"/>
          <w:szCs w:val="28"/>
          <w:lang w:val="en-GB"/>
        </w:rPr>
        <w:t>–</w:t>
      </w:r>
      <w:r w:rsidRPr="00BB66BD">
        <w:rPr>
          <w:b/>
          <w:bCs/>
          <w:sz w:val="28"/>
          <w:szCs w:val="28"/>
          <w:lang w:val="en-GB"/>
        </w:rPr>
        <w:t xml:space="preserve"> </w:t>
      </w:r>
      <w:r w:rsidR="005F3DC1" w:rsidRPr="00BB66BD">
        <w:rPr>
          <w:b/>
          <w:bCs/>
          <w:sz w:val="28"/>
          <w:szCs w:val="28"/>
          <w:lang w:val="en-GB"/>
        </w:rPr>
        <w:t>Speed/radar signs</w:t>
      </w:r>
    </w:p>
    <w:p w14:paraId="5EEC9F3A" w14:textId="39047A32" w:rsidR="00BB66BD" w:rsidRDefault="00BB66BD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Cllr Henderson – Parish Council website</w:t>
      </w:r>
    </w:p>
    <w:p w14:paraId="24B0B1BE" w14:textId="64DD6478" w:rsidR="00BB66BD" w:rsidRDefault="00BB66BD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Glasdon grit bin information - Clerk</w:t>
      </w:r>
    </w:p>
    <w:p w14:paraId="236758D4" w14:textId="29A11BB5" w:rsidR="005F3DC1" w:rsidRPr="00BB66BD" w:rsidRDefault="005F3DC1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 w:rsidRPr="00BB66BD">
        <w:rPr>
          <w:b/>
          <w:bCs/>
          <w:sz w:val="28"/>
          <w:szCs w:val="28"/>
          <w:lang w:val="en-GB"/>
        </w:rPr>
        <w:t xml:space="preserve">All information received from WALC is forwarded to </w:t>
      </w:r>
      <w:proofErr w:type="spellStart"/>
      <w:r w:rsidRPr="00BB66BD">
        <w:rPr>
          <w:b/>
          <w:bCs/>
          <w:sz w:val="28"/>
          <w:szCs w:val="28"/>
          <w:lang w:val="en-GB"/>
        </w:rPr>
        <w:t>cllrs</w:t>
      </w:r>
      <w:proofErr w:type="spellEnd"/>
      <w:r w:rsidRPr="00BB66BD">
        <w:rPr>
          <w:b/>
          <w:bCs/>
          <w:sz w:val="28"/>
          <w:szCs w:val="28"/>
          <w:lang w:val="en-GB"/>
        </w:rPr>
        <w:t>.</w:t>
      </w:r>
    </w:p>
    <w:p w14:paraId="70A8765E" w14:textId="005E155D" w:rsidR="005F3DC1" w:rsidRDefault="005F3DC1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Information received from Stratford District Council</w:t>
      </w:r>
    </w:p>
    <w:p w14:paraId="521EF278" w14:textId="02D61680" w:rsidR="005F3DC1" w:rsidRDefault="005F3DC1" w:rsidP="00BB2216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Financial Matters</w:t>
      </w:r>
    </w:p>
    <w:p w14:paraId="7EB42C8F" w14:textId="0E4D1D6F" w:rsidR="005F3DC1" w:rsidRDefault="005F3DC1" w:rsidP="005F3DC1">
      <w:pPr>
        <w:pStyle w:val="ListParagraph"/>
        <w:ind w:left="1080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Parish Council donation to Village Hall – Cllr Henderson</w:t>
      </w:r>
    </w:p>
    <w:p w14:paraId="28DDE45B" w14:textId="25EEB8AE" w:rsidR="005F3DC1" w:rsidRDefault="005F3DC1" w:rsidP="005F3DC1">
      <w:pPr>
        <w:pStyle w:val="ListParagraph"/>
        <w:ind w:left="1080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Warm Hub contribution from Parish Council – Cllr Henderson</w:t>
      </w:r>
    </w:p>
    <w:p w14:paraId="0C096805" w14:textId="42FE8BCF" w:rsidR="005F3DC1" w:rsidRDefault="005F3DC1" w:rsidP="005F3DC1">
      <w:pPr>
        <w:pStyle w:val="ListParagraph"/>
        <w:ind w:left="1080"/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Payment to Stratford District Council Election Expenses cheque number 100600 - £100.00</w:t>
      </w:r>
    </w:p>
    <w:p w14:paraId="1D2824E6" w14:textId="049D8317" w:rsidR="003122B8" w:rsidRPr="003122B8" w:rsidRDefault="003122B8" w:rsidP="003122B8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 w:rsidRPr="003122B8">
        <w:rPr>
          <w:b/>
          <w:bCs/>
          <w:sz w:val="28"/>
          <w:szCs w:val="28"/>
          <w:lang w:val="en-GB"/>
        </w:rPr>
        <w:t>Information received after agenda</w:t>
      </w:r>
    </w:p>
    <w:p w14:paraId="6CB55C29" w14:textId="3F35DD84" w:rsidR="003122B8" w:rsidRDefault="003122B8" w:rsidP="003122B8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Exchange of information</w:t>
      </w:r>
    </w:p>
    <w:p w14:paraId="16CC7A82" w14:textId="5DDC3E87" w:rsidR="003122B8" w:rsidRPr="003122B8" w:rsidRDefault="003122B8" w:rsidP="003122B8">
      <w:pPr>
        <w:pStyle w:val="ListParagraph"/>
        <w:numPr>
          <w:ilvl w:val="0"/>
          <w:numId w:val="24"/>
        </w:num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>Date of next meeting</w:t>
      </w:r>
    </w:p>
    <w:p w14:paraId="5ECD6606" w14:textId="77777777" w:rsidR="003122B8" w:rsidRDefault="003122B8" w:rsidP="005F3DC1">
      <w:pPr>
        <w:pStyle w:val="ListParagraph"/>
        <w:ind w:left="1080"/>
        <w:rPr>
          <w:b/>
          <w:bCs/>
          <w:sz w:val="28"/>
          <w:szCs w:val="28"/>
          <w:lang w:val="en-GB"/>
        </w:rPr>
      </w:pPr>
    </w:p>
    <w:p w14:paraId="218CD64B" w14:textId="5253A392" w:rsidR="005F3DC1" w:rsidRPr="003122B8" w:rsidRDefault="003122B8" w:rsidP="003122B8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</w:p>
    <w:p w14:paraId="7C37DEF0" w14:textId="77777777" w:rsidR="005F3DC1" w:rsidRDefault="005F3DC1" w:rsidP="005F3DC1">
      <w:pPr>
        <w:pStyle w:val="ListParagraph"/>
        <w:ind w:left="1080"/>
        <w:rPr>
          <w:b/>
          <w:bCs/>
          <w:sz w:val="28"/>
          <w:szCs w:val="28"/>
          <w:lang w:val="en-GB"/>
        </w:rPr>
      </w:pPr>
    </w:p>
    <w:p w14:paraId="36C68BFF" w14:textId="745479BF" w:rsidR="005F3DC1" w:rsidRPr="005F3DC1" w:rsidRDefault="005F3DC1" w:rsidP="005F3DC1">
      <w:pPr>
        <w:rPr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  <w:lang w:val="en-GB"/>
        </w:rPr>
        <w:tab/>
      </w:r>
      <w:r>
        <w:rPr>
          <w:b/>
          <w:bCs/>
          <w:sz w:val="28"/>
          <w:szCs w:val="28"/>
          <w:lang w:val="en-GB"/>
        </w:rPr>
        <w:tab/>
      </w:r>
    </w:p>
    <w:p w14:paraId="1D407ACF" w14:textId="002B9262" w:rsidR="005F3DC1" w:rsidRDefault="005F3DC1" w:rsidP="005F3DC1">
      <w:pPr>
        <w:pStyle w:val="ListParagraph"/>
        <w:ind w:left="1080"/>
        <w:rPr>
          <w:b/>
          <w:bCs/>
          <w:sz w:val="28"/>
          <w:szCs w:val="28"/>
          <w:lang w:val="en-GB"/>
        </w:rPr>
      </w:pPr>
    </w:p>
    <w:p w14:paraId="108E6F10" w14:textId="77777777" w:rsidR="005F3DC1" w:rsidRPr="00BB2216" w:rsidRDefault="005F3DC1" w:rsidP="005F3DC1">
      <w:pPr>
        <w:pStyle w:val="ListParagraph"/>
        <w:ind w:left="1080"/>
        <w:rPr>
          <w:b/>
          <w:bCs/>
          <w:sz w:val="28"/>
          <w:szCs w:val="28"/>
          <w:lang w:val="en-GB"/>
        </w:rPr>
      </w:pPr>
    </w:p>
    <w:p w14:paraId="33AC0A61" w14:textId="644EED43" w:rsidR="00BB2216" w:rsidRDefault="00BB2216" w:rsidP="00BB2216">
      <w:pPr>
        <w:rPr>
          <w:b/>
          <w:bCs/>
          <w:sz w:val="28"/>
          <w:szCs w:val="28"/>
          <w:lang w:val="en-GB"/>
        </w:rPr>
      </w:pPr>
    </w:p>
    <w:p w14:paraId="4017E1F1" w14:textId="51E629F0" w:rsidR="00BB2216" w:rsidRPr="00BB2216" w:rsidRDefault="00BB2216" w:rsidP="00BB2216">
      <w:pPr>
        <w:rPr>
          <w:b/>
          <w:bCs/>
          <w:sz w:val="28"/>
          <w:szCs w:val="28"/>
          <w:lang w:val="en-GB"/>
        </w:rPr>
      </w:pPr>
    </w:p>
    <w:sectPr w:rsidR="00BB2216" w:rsidRPr="00BB22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46A974D6"/>
    <w:multiLevelType w:val="hybridMultilevel"/>
    <w:tmpl w:val="25BAD088"/>
    <w:lvl w:ilvl="0" w:tplc="EDACA18C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1697347557">
    <w:abstractNumId w:val="20"/>
  </w:num>
  <w:num w:numId="2" w16cid:durableId="1992439818">
    <w:abstractNumId w:val="12"/>
  </w:num>
  <w:num w:numId="3" w16cid:durableId="29233819">
    <w:abstractNumId w:val="10"/>
  </w:num>
  <w:num w:numId="4" w16cid:durableId="1854608601">
    <w:abstractNumId w:val="22"/>
  </w:num>
  <w:num w:numId="5" w16cid:durableId="392199300">
    <w:abstractNumId w:val="13"/>
  </w:num>
  <w:num w:numId="6" w16cid:durableId="275021508">
    <w:abstractNumId w:val="16"/>
  </w:num>
  <w:num w:numId="7" w16cid:durableId="1896232708">
    <w:abstractNumId w:val="19"/>
  </w:num>
  <w:num w:numId="8" w16cid:durableId="1231650723">
    <w:abstractNumId w:val="9"/>
  </w:num>
  <w:num w:numId="9" w16cid:durableId="1592617325">
    <w:abstractNumId w:val="7"/>
  </w:num>
  <w:num w:numId="10" w16cid:durableId="1813256252">
    <w:abstractNumId w:val="6"/>
  </w:num>
  <w:num w:numId="11" w16cid:durableId="2079134611">
    <w:abstractNumId w:val="5"/>
  </w:num>
  <w:num w:numId="12" w16cid:durableId="1297368852">
    <w:abstractNumId w:val="4"/>
  </w:num>
  <w:num w:numId="13" w16cid:durableId="1561019770">
    <w:abstractNumId w:val="8"/>
  </w:num>
  <w:num w:numId="14" w16cid:durableId="81075992">
    <w:abstractNumId w:val="3"/>
  </w:num>
  <w:num w:numId="15" w16cid:durableId="2135974503">
    <w:abstractNumId w:val="2"/>
  </w:num>
  <w:num w:numId="16" w16cid:durableId="642004796">
    <w:abstractNumId w:val="1"/>
  </w:num>
  <w:num w:numId="17" w16cid:durableId="1311641391">
    <w:abstractNumId w:val="0"/>
  </w:num>
  <w:num w:numId="18" w16cid:durableId="1707411037">
    <w:abstractNumId w:val="14"/>
  </w:num>
  <w:num w:numId="19" w16cid:durableId="1491755730">
    <w:abstractNumId w:val="15"/>
  </w:num>
  <w:num w:numId="20" w16cid:durableId="93944657">
    <w:abstractNumId w:val="21"/>
  </w:num>
  <w:num w:numId="21" w16cid:durableId="29035311">
    <w:abstractNumId w:val="17"/>
  </w:num>
  <w:num w:numId="22" w16cid:durableId="1090005613">
    <w:abstractNumId w:val="11"/>
  </w:num>
  <w:num w:numId="23" w16cid:durableId="109207627">
    <w:abstractNumId w:val="23"/>
  </w:num>
  <w:num w:numId="24" w16cid:durableId="807288148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216"/>
    <w:rsid w:val="003122B8"/>
    <w:rsid w:val="005F3DC1"/>
    <w:rsid w:val="00645252"/>
    <w:rsid w:val="006D3D74"/>
    <w:rsid w:val="007A3AB7"/>
    <w:rsid w:val="00A9204E"/>
    <w:rsid w:val="00BB2216"/>
    <w:rsid w:val="00BB6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DF9FE"/>
  <w15:chartTrackingRefBased/>
  <w15:docId w15:val="{51C61ADD-6AA5-49BE-9173-7D02F5945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3D74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character" w:styleId="UnresolvedMention">
    <w:name w:val="Unresolved Mention"/>
    <w:basedOn w:val="DefaultParagraphFont"/>
    <w:uiPriority w:val="99"/>
    <w:semiHidden/>
    <w:unhideWhenUsed/>
    <w:rsid w:val="00BB221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unhideWhenUsed/>
    <w:qFormat/>
    <w:rsid w:val="00BB22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kemp828@btinternet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eileentimmstgpc@btinternet.com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ileen\AppData\Local\Microsoft\Office\16.0\DTS\en-GB%7bFD79DB4D-AC46-4E17-9D49-E4E819DE5CF2%7d\%7bA64F641C-A4B6-4027-8F3D-7944EC553D8C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{A64F641C-A4B6-4027-8F3D-7944EC553D8C}tf02786999_win32</Template>
  <TotalTime>37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Eileen</dc:creator>
  <cp:keywords/>
  <dc:description/>
  <cp:lastModifiedBy>Eileen</cp:lastModifiedBy>
  <cp:revision>3</cp:revision>
  <dcterms:created xsi:type="dcterms:W3CDTF">2024-01-03T15:33:00Z</dcterms:created>
  <dcterms:modified xsi:type="dcterms:W3CDTF">2024-01-04T14:40:00Z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