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C5D7A6E" w14:textId="77777777" w:rsidR="00A456CA" w:rsidRDefault="006333E1">
      <w:pPr>
        <w:rPr>
          <w:b/>
          <w:bCs/>
          <w:szCs w:val="22"/>
          <w:lang w:val="en-US" w:eastAsia="ja-JP"/>
        </w:rPr>
      </w:pPr>
      <w:r>
        <w:rPr>
          <w:noProof/>
        </w:rPr>
        <mc:AlternateContent>
          <mc:Choice Requires="wps">
            <w:drawing>
              <wp:anchor distT="0" distB="0" distL="114935" distR="114935" simplePos="0" relativeHeight="251658240" behindDoc="0" locked="0" layoutInCell="1" allowOverlap="1" wp14:anchorId="3C5D7AB9" wp14:editId="3C5D7ABA">
                <wp:simplePos x="0" y="0"/>
                <wp:positionH relativeFrom="column">
                  <wp:posOffset>-1323975</wp:posOffset>
                </wp:positionH>
                <wp:positionV relativeFrom="paragraph">
                  <wp:posOffset>-885825</wp:posOffset>
                </wp:positionV>
                <wp:extent cx="7559040" cy="73215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9040" cy="732155"/>
                        </a:xfrm>
                        <a:prstGeom prst="rect">
                          <a:avLst/>
                        </a:prstGeom>
                        <a:solidFill>
                          <a:srgbClr val="B2D1E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D7ACB" w14:textId="77777777" w:rsidR="00A456CA" w:rsidRDefault="00A456CA">
                            <w:pPr>
                              <w:jc w:val="right"/>
                              <w:rPr>
                                <w:b/>
                                <w:bCs/>
                                <w:color w:val="0000FF"/>
                              </w:rPr>
                            </w:pPr>
                          </w:p>
                          <w:p w14:paraId="3C5D7ACC" w14:textId="77777777" w:rsidR="00A456CA" w:rsidRDefault="006333E1">
                            <w:pPr>
                              <w:jc w:val="center"/>
                            </w:pPr>
                            <w:r>
                              <w:rPr>
                                <w:rFonts w:eastAsia="Arial"/>
                                <w:b/>
                                <w:bCs/>
                                <w:color w:val="0000FF"/>
                              </w:rPr>
                              <w:t xml:space="preserve">                                                                                                               </w:t>
                            </w:r>
                          </w:p>
                        </w:txbxContent>
                      </wps:txbx>
                      <wps:bodyPr rot="0" vert="horz" wrap="square" lIns="92710" tIns="46990" rIns="92710" bIns="469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5D7AB9" id="_x0000_t202" coordsize="21600,21600" o:spt="202" path="m,l,21600r21600,l21600,xe">
                <v:stroke joinstyle="miter"/>
                <v:path gradientshapeok="t" o:connecttype="rect"/>
              </v:shapetype>
              <v:shape id="Text Box 4" o:spid="_x0000_s1026" type="#_x0000_t202" style="position:absolute;margin-left:-104.25pt;margin-top:-69.75pt;width:595.2pt;height:57.6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" fillcolor="#b2d1ee" stroked="f">
                <v:textbox inset="7.3pt,3.7pt,7.3pt,3.7pt">
                  <w:txbxContent>
                    <w:p w14:paraId="3C5D7ACB" w14:textId="77777777" w:rsidR="00A456CA" w:rsidRDefault="00A456CA">
                      <w:pPr>
                        <w:jc w:val="right"/>
                        <w:rPr>
                          <w:b/>
                          <w:bCs/>
                          <w:color w:val="0000FF"/>
                        </w:rPr>
                      </w:pPr>
                    </w:p>
                    <w:p w14:paraId="3C5D7ACC" w14:textId="77777777" w:rsidR="00A456CA" w:rsidRDefault="006333E1">
                      <w:pPr>
                        <w:jc w:val="center"/>
                      </w:pPr>
                      <w:r>
                        <w:rPr>
                          <w:rFonts w:eastAsia="Arial"/>
                          <w:b/>
                          <w:bCs/>
                          <w:color w:val="0000FF"/>
                        </w:rPr>
                        <w:t xml:space="preserve">                                                                                                               </w:t>
                      </w:r>
                    </w:p>
                  </w:txbxContent>
                </v:textbox>
              </v:shape>
            </w:pict>
          </mc:Fallback>
        </mc:AlternateContent>
      </w:r>
      <w:r>
        <w:rPr>
          <w:noProof/>
        </w:rPr>
        <mc:AlternateContent>
          <mc:Choice Requires="wps">
            <w:drawing>
              <wp:anchor distT="0" distB="0" distL="114935" distR="114935" simplePos="0" relativeHeight="251659264" behindDoc="0" locked="0" layoutInCell="1" allowOverlap="1" wp14:anchorId="3C5D7ABB" wp14:editId="3C5D7ABC">
                <wp:simplePos x="0" y="0"/>
                <wp:positionH relativeFrom="column">
                  <wp:posOffset>2390775</wp:posOffset>
                </wp:positionH>
                <wp:positionV relativeFrom="paragraph">
                  <wp:posOffset>-114300</wp:posOffset>
                </wp:positionV>
                <wp:extent cx="3570605" cy="124650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0605" cy="12465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D7ACD" w14:textId="0872BA52" w:rsidR="00A456CA" w:rsidRDefault="00BA2C34">
                            <w:pPr>
                              <w:jc w:val="right"/>
                            </w:pPr>
                            <w:r>
                              <w:rPr>
                                <w:rFonts w:ascii="Comic Sans MS" w:hAnsi="Comic Sans MS" w:cs="Comic Sans MS"/>
                                <w:b/>
                                <w:bCs/>
                                <w:sz w:val="44"/>
                              </w:rPr>
                              <w:t>MINUTES</w:t>
                            </w:r>
                          </w:p>
                          <w:p w14:paraId="3C5D7ACE" w14:textId="77777777" w:rsidR="00A456CA" w:rsidRDefault="00A456CA">
                            <w:pPr>
                              <w:jc w:val="right"/>
                              <w:rPr>
                                <w:rFonts w:ascii="Comic Sans MS" w:hAnsi="Comic Sans MS" w:cs="Comic Sans MS"/>
                                <w:b/>
                                <w:bCs/>
                                <w:sz w:val="16"/>
                                <w:szCs w:val="16"/>
                              </w:rPr>
                            </w:pPr>
                          </w:p>
                          <w:p w14:paraId="3C5D7ACF" w14:textId="76012A46" w:rsidR="00A456CA" w:rsidRDefault="00C7277E">
                            <w:pPr>
                              <w:jc w:val="right"/>
                            </w:pPr>
                            <w:r>
                              <w:rPr>
                                <w:rFonts w:ascii="Comic Sans MS" w:hAnsi="Comic Sans MS" w:cs="Comic Sans MS"/>
                                <w:b/>
                                <w:bCs/>
                                <w:sz w:val="32"/>
                              </w:rPr>
                              <w:t>Ext</w:t>
                            </w:r>
                            <w:r w:rsidR="006333E1">
                              <w:rPr>
                                <w:rFonts w:ascii="Comic Sans MS" w:hAnsi="Comic Sans MS" w:cs="Comic Sans MS"/>
                                <w:b/>
                                <w:bCs/>
                                <w:sz w:val="32"/>
                              </w:rPr>
                              <w:t>r</w:t>
                            </w:r>
                            <w:r w:rsidR="00D01BC8">
                              <w:rPr>
                                <w:rFonts w:ascii="Comic Sans MS" w:hAnsi="Comic Sans MS" w:cs="Comic Sans MS"/>
                                <w:b/>
                                <w:bCs/>
                                <w:sz w:val="32"/>
                              </w:rPr>
                              <w:t>ao</w:t>
                            </w:r>
                            <w:r w:rsidR="00431825">
                              <w:rPr>
                                <w:rFonts w:ascii="Comic Sans MS" w:hAnsi="Comic Sans MS" w:cs="Comic Sans MS"/>
                                <w:b/>
                                <w:bCs/>
                                <w:sz w:val="32"/>
                              </w:rPr>
                              <w:t>r</w:t>
                            </w:r>
                            <w:r w:rsidR="006333E1">
                              <w:rPr>
                                <w:rFonts w:ascii="Comic Sans MS" w:hAnsi="Comic Sans MS" w:cs="Comic Sans MS"/>
                                <w:b/>
                                <w:bCs/>
                                <w:sz w:val="32"/>
                              </w:rPr>
                              <w:t>dinary Meeting</w:t>
                            </w:r>
                          </w:p>
                          <w:p w14:paraId="3C5D7AD0" w14:textId="77777777" w:rsidR="00A456CA" w:rsidRDefault="006333E1">
                            <w:pPr>
                              <w:jc w:val="right"/>
                            </w:pPr>
                            <w:r>
                              <w:rPr>
                                <w:rFonts w:ascii="Comic Sans MS" w:hAnsi="Comic Sans MS" w:cs="Comic Sans MS"/>
                                <w:b/>
                                <w:bCs/>
                                <w:sz w:val="32"/>
                              </w:rPr>
                              <w:t>of Coughton Parish Council</w:t>
                            </w:r>
                          </w:p>
                        </w:txbxContent>
                      </wps:txbx>
                      <wps:bodyPr rot="0" vert="horz" wrap="square" lIns="92710" tIns="46990" rIns="92710" bIns="469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5D7ABB" id="Text Box 5" o:spid="_x0000_s1027" type="#_x0000_t202" style="position:absolute;margin-left:188.25pt;margin-top:-9pt;width:281.15pt;height:98.1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" stroked="f">
                <v:textbox inset="7.3pt,3.7pt,7.3pt,3.7pt">
                  <w:txbxContent>
                    <w:p w14:paraId="3C5D7ACD" w14:textId="0872BA52" w:rsidR="00A456CA" w:rsidRDefault="00BA2C34">
                      <w:pPr>
                        <w:jc w:val="right"/>
                      </w:pPr>
                      <w:r>
                        <w:rPr>
                          <w:rFonts w:ascii="Comic Sans MS" w:hAnsi="Comic Sans MS" w:cs="Comic Sans MS"/>
                          <w:b/>
                          <w:bCs/>
                          <w:sz w:val="44"/>
                        </w:rPr>
                        <w:t>MINUTES</w:t>
                      </w:r>
                    </w:p>
                    <w:p w14:paraId="3C5D7ACE" w14:textId="77777777" w:rsidR="00A456CA" w:rsidRDefault="00A456CA">
                      <w:pPr>
                        <w:jc w:val="right"/>
                        <w:rPr>
                          <w:rFonts w:ascii="Comic Sans MS" w:hAnsi="Comic Sans MS" w:cs="Comic Sans MS"/>
                          <w:b/>
                          <w:bCs/>
                          <w:sz w:val="16"/>
                          <w:szCs w:val="16"/>
                        </w:rPr>
                      </w:pPr>
                    </w:p>
                    <w:p w14:paraId="3C5D7ACF" w14:textId="76012A46" w:rsidR="00A456CA" w:rsidRDefault="00C7277E">
                      <w:pPr>
                        <w:jc w:val="right"/>
                      </w:pPr>
                      <w:r>
                        <w:rPr>
                          <w:rFonts w:ascii="Comic Sans MS" w:hAnsi="Comic Sans MS" w:cs="Comic Sans MS"/>
                          <w:b/>
                          <w:bCs/>
                          <w:sz w:val="32"/>
                        </w:rPr>
                        <w:t>Ext</w:t>
                      </w:r>
                      <w:r w:rsidR="006333E1">
                        <w:rPr>
                          <w:rFonts w:ascii="Comic Sans MS" w:hAnsi="Comic Sans MS" w:cs="Comic Sans MS"/>
                          <w:b/>
                          <w:bCs/>
                          <w:sz w:val="32"/>
                        </w:rPr>
                        <w:t>r</w:t>
                      </w:r>
                      <w:r w:rsidR="00D01BC8">
                        <w:rPr>
                          <w:rFonts w:ascii="Comic Sans MS" w:hAnsi="Comic Sans MS" w:cs="Comic Sans MS"/>
                          <w:b/>
                          <w:bCs/>
                          <w:sz w:val="32"/>
                        </w:rPr>
                        <w:t>ao</w:t>
                      </w:r>
                      <w:r w:rsidR="00431825">
                        <w:rPr>
                          <w:rFonts w:ascii="Comic Sans MS" w:hAnsi="Comic Sans MS" w:cs="Comic Sans MS"/>
                          <w:b/>
                          <w:bCs/>
                          <w:sz w:val="32"/>
                        </w:rPr>
                        <w:t>r</w:t>
                      </w:r>
                      <w:r w:rsidR="006333E1">
                        <w:rPr>
                          <w:rFonts w:ascii="Comic Sans MS" w:hAnsi="Comic Sans MS" w:cs="Comic Sans MS"/>
                          <w:b/>
                          <w:bCs/>
                          <w:sz w:val="32"/>
                        </w:rPr>
                        <w:t>dinary Meeting</w:t>
                      </w:r>
                    </w:p>
                    <w:p w14:paraId="3C5D7AD0" w14:textId="77777777" w:rsidR="00A456CA" w:rsidRDefault="006333E1">
                      <w:pPr>
                        <w:jc w:val="right"/>
                      </w:pPr>
                      <w:r>
                        <w:rPr>
                          <w:rFonts w:ascii="Comic Sans MS" w:hAnsi="Comic Sans MS" w:cs="Comic Sans MS"/>
                          <w:b/>
                          <w:bCs/>
                          <w:sz w:val="32"/>
                        </w:rPr>
                        <w:t>of Coughton Parish Council</w:t>
                      </w:r>
                    </w:p>
                  </w:txbxContent>
                </v:textbox>
              </v:shape>
            </w:pict>
          </mc:Fallback>
        </mc:AlternateContent>
      </w:r>
    </w:p>
    <w:p w14:paraId="3C5D7A6F" w14:textId="77777777" w:rsidR="00A456CA" w:rsidRDefault="006333E1">
      <w:pPr>
        <w:ind w:hanging="851"/>
      </w:pPr>
      <w:r>
        <w:rPr>
          <w:b/>
          <w:noProof/>
        </w:rPr>
        <w:drawing>
          <wp:inline distT="0" distB="0" distL="0" distR="0" wp14:anchorId="3C5D7ABD" wp14:editId="3C5D7ABE">
            <wp:extent cx="2583180" cy="90106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l="-14" t="-38" r="-14" b="-38"/>
                    <a:stretch>
                      <a:fillRect/>
                    </a:stretch>
                  </pic:blipFill>
                  <pic:spPr bwMode="auto">
                    <a:xfrm>
                      <a:off x="0" y="0"/>
                      <a:ext cx="2583180" cy="901065"/>
                    </a:xfrm>
                    <a:prstGeom prst="rect">
                      <a:avLst/>
                    </a:prstGeom>
                    <a:solidFill>
                      <a:srgbClr val="FFFFFF"/>
                    </a:solidFill>
                    <a:ln>
                      <a:noFill/>
                    </a:ln>
                  </pic:spPr>
                </pic:pic>
              </a:graphicData>
            </a:graphic>
          </wp:inline>
        </w:drawing>
      </w:r>
    </w:p>
    <w:p w14:paraId="3C5D7A70" w14:textId="77777777" w:rsidR="00A456CA" w:rsidRDefault="006333E1">
      <w:pPr>
        <w:ind w:hanging="1134"/>
        <w:rPr>
          <w:b/>
          <w:bCs/>
          <w:szCs w:val="22"/>
          <w:lang w:val="en-US" w:eastAsia="ja-JP"/>
        </w:rPr>
      </w:pPr>
      <w:r>
        <w:rPr>
          <w:noProof/>
        </w:rPr>
        <mc:AlternateContent>
          <mc:Choice Requires="wps">
            <w:drawing>
              <wp:anchor distT="0" distB="0" distL="114300" distR="114300" simplePos="0" relativeHeight="251656192" behindDoc="0" locked="0" layoutInCell="1" allowOverlap="1" wp14:anchorId="3C5D7ABF" wp14:editId="3C5D7AC0">
                <wp:simplePos x="0" y="0"/>
                <wp:positionH relativeFrom="column">
                  <wp:posOffset>-601980</wp:posOffset>
                </wp:positionH>
                <wp:positionV relativeFrom="paragraph">
                  <wp:posOffset>114300</wp:posOffset>
                </wp:positionV>
                <wp:extent cx="6545580" cy="0"/>
                <wp:effectExtent l="0" t="0" r="0" b="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45580" cy="0"/>
                        </a:xfrm>
                        <a:prstGeom prst="line">
                          <a:avLst/>
                        </a:prstGeom>
                        <a:noFill/>
                        <a:ln w="57240" cap="flat">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9B61F5F" id="Line 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4pt,9pt" to="468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" strokeweight="1.59mm">
                <v:stroke joinstyle="miter"/>
              </v:line>
            </w:pict>
          </mc:Fallback>
        </mc:AlternateContent>
      </w:r>
    </w:p>
    <w:p w14:paraId="3C5D7A71" w14:textId="0E932194" w:rsidR="00A456CA" w:rsidRDefault="00BA2C34">
      <w:pPr>
        <w:ind w:hanging="709"/>
      </w:pPr>
      <w:r>
        <w:rPr>
          <w:rFonts w:ascii="Comic Sans MS" w:hAnsi="Comic Sans MS" w:cs="Comic Sans MS"/>
          <w:b/>
          <w:bCs/>
          <w:szCs w:val="22"/>
        </w:rPr>
        <w:t>Held on</w:t>
      </w:r>
      <w:r w:rsidR="006333E1">
        <w:rPr>
          <w:rFonts w:ascii="Comic Sans MS" w:hAnsi="Comic Sans MS" w:cs="Comic Sans MS"/>
          <w:b/>
          <w:bCs/>
          <w:szCs w:val="22"/>
        </w:rPr>
        <w:t xml:space="preserve">:   </w:t>
      </w:r>
      <w:r w:rsidR="006333E1">
        <w:rPr>
          <w:rFonts w:ascii="Comic Sans MS" w:hAnsi="Comic Sans MS" w:cs="Comic Sans MS"/>
          <w:b/>
          <w:bCs/>
          <w:szCs w:val="22"/>
        </w:rPr>
        <w:tab/>
      </w:r>
      <w:r w:rsidR="00FC0105">
        <w:rPr>
          <w:rFonts w:ascii="Comic Sans MS" w:hAnsi="Comic Sans MS" w:cs="Comic Sans MS"/>
          <w:b/>
          <w:bCs/>
          <w:szCs w:val="22"/>
        </w:rPr>
        <w:t xml:space="preserve">Wednesday </w:t>
      </w:r>
      <w:r w:rsidR="007E7C4F">
        <w:rPr>
          <w:rFonts w:ascii="Comic Sans MS" w:hAnsi="Comic Sans MS" w:cs="Comic Sans MS"/>
          <w:b/>
          <w:bCs/>
          <w:szCs w:val="22"/>
        </w:rPr>
        <w:t>9</w:t>
      </w:r>
      <w:r w:rsidR="007E7C4F" w:rsidRPr="007E7C4F">
        <w:rPr>
          <w:rFonts w:ascii="Comic Sans MS" w:hAnsi="Comic Sans MS" w:cs="Comic Sans MS"/>
          <w:b/>
          <w:bCs/>
          <w:szCs w:val="22"/>
          <w:vertAlign w:val="superscript"/>
        </w:rPr>
        <w:t>th</w:t>
      </w:r>
      <w:r w:rsidR="007E7C4F">
        <w:rPr>
          <w:rFonts w:ascii="Comic Sans MS" w:hAnsi="Comic Sans MS" w:cs="Comic Sans MS"/>
          <w:b/>
          <w:bCs/>
          <w:szCs w:val="22"/>
        </w:rPr>
        <w:t xml:space="preserve"> February </w:t>
      </w:r>
      <w:r w:rsidR="00F3420D">
        <w:rPr>
          <w:rFonts w:ascii="Comic Sans MS" w:hAnsi="Comic Sans MS" w:cs="Comic Sans MS"/>
          <w:b/>
          <w:bCs/>
          <w:szCs w:val="22"/>
        </w:rPr>
        <w:t>2022</w:t>
      </w:r>
      <w:r w:rsidR="006333E1">
        <w:rPr>
          <w:rFonts w:ascii="Comic Sans MS" w:hAnsi="Comic Sans MS" w:cs="Comic Sans MS"/>
          <w:b/>
          <w:bCs/>
          <w:szCs w:val="22"/>
        </w:rPr>
        <w:t xml:space="preserve"> at 6.30pm </w:t>
      </w:r>
    </w:p>
    <w:p w14:paraId="3C5D7A72" w14:textId="564BFB4F" w:rsidR="00A456CA" w:rsidRDefault="006333E1">
      <w:pPr>
        <w:ind w:left="851" w:right="-1333" w:hanging="1560"/>
      </w:pPr>
      <w:r>
        <w:rPr>
          <w:noProof/>
        </w:rPr>
        <mc:AlternateContent>
          <mc:Choice Requires="wps">
            <w:drawing>
              <wp:anchor distT="0" distB="0" distL="114300" distR="114300" simplePos="0" relativeHeight="251657216" behindDoc="0" locked="0" layoutInCell="1" allowOverlap="1" wp14:anchorId="3C5D7AC1" wp14:editId="3C5D7AC2">
                <wp:simplePos x="0" y="0"/>
                <wp:positionH relativeFrom="column">
                  <wp:posOffset>-556260</wp:posOffset>
                </wp:positionH>
                <wp:positionV relativeFrom="paragraph">
                  <wp:posOffset>231140</wp:posOffset>
                </wp:positionV>
                <wp:extent cx="6507480" cy="30480"/>
                <wp:effectExtent l="0" t="0" r="0" b="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07480" cy="30480"/>
                        </a:xfrm>
                        <a:prstGeom prst="line">
                          <a:avLst/>
                        </a:prstGeom>
                        <a:noFill/>
                        <a:ln w="28440" cap="flat">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EA4FF80" id="Line 3"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8pt,18.2pt" to="468.6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" strokeweight=".79mm">
                <v:stroke joinstyle="miter"/>
              </v:line>
            </w:pict>
          </mc:Fallback>
        </mc:AlternateContent>
      </w:r>
      <w:r>
        <w:rPr>
          <w:rFonts w:ascii="Comic Sans MS" w:hAnsi="Comic Sans MS" w:cs="Comic Sans MS"/>
          <w:b/>
          <w:bCs/>
          <w:szCs w:val="22"/>
        </w:rPr>
        <w:t>Place:</w:t>
      </w:r>
      <w:r w:rsidR="00BA2C34">
        <w:rPr>
          <w:rFonts w:ascii="Comic Sans MS" w:hAnsi="Comic Sans MS" w:cs="Comic Sans MS"/>
          <w:b/>
          <w:bCs/>
          <w:szCs w:val="22"/>
        </w:rPr>
        <w:t xml:space="preserve">        </w:t>
      </w:r>
      <w:r>
        <w:rPr>
          <w:rFonts w:ascii="Comic Sans MS" w:hAnsi="Comic Sans MS" w:cs="Comic Sans MS"/>
          <w:b/>
          <w:bCs/>
          <w:szCs w:val="22"/>
        </w:rPr>
        <w:t xml:space="preserve">Coughton C of E Primary School </w:t>
      </w:r>
    </w:p>
    <w:p w14:paraId="3C5D7A73" w14:textId="77777777" w:rsidR="00A456CA" w:rsidRDefault="00A456CA">
      <w:pPr>
        <w:rPr>
          <w:rFonts w:ascii="Comic Sans MS" w:hAnsi="Comic Sans MS" w:cs="Comic Sans MS"/>
          <w:b/>
          <w:bCs/>
          <w:szCs w:val="22"/>
        </w:rPr>
      </w:pPr>
    </w:p>
    <w:p w14:paraId="7F2BE368" w14:textId="77777777" w:rsidR="00F81E11" w:rsidRDefault="00F81E11" w:rsidP="00F81E11">
      <w:pPr>
        <w:ind w:left="1440" w:right="-1333" w:hanging="1440"/>
        <w:rPr>
          <w:rFonts w:ascii="Comic Sans MS" w:hAnsi="Comic Sans MS"/>
          <w:bCs/>
          <w:sz w:val="20"/>
          <w:szCs w:val="20"/>
        </w:rPr>
      </w:pPr>
      <w:r>
        <w:rPr>
          <w:rFonts w:ascii="Comic Sans MS" w:hAnsi="Comic Sans MS"/>
          <w:b/>
          <w:bCs/>
          <w:sz w:val="20"/>
          <w:szCs w:val="20"/>
        </w:rPr>
        <w:t xml:space="preserve">Present: </w:t>
      </w:r>
      <w:r>
        <w:rPr>
          <w:rFonts w:ascii="Comic Sans MS" w:hAnsi="Comic Sans MS"/>
          <w:b/>
          <w:bCs/>
          <w:sz w:val="20"/>
          <w:szCs w:val="20"/>
        </w:rPr>
        <w:tab/>
      </w:r>
      <w:r>
        <w:rPr>
          <w:rFonts w:ascii="Comic Sans MS" w:hAnsi="Comic Sans MS"/>
          <w:bCs/>
          <w:sz w:val="20"/>
          <w:szCs w:val="20"/>
        </w:rPr>
        <w:t xml:space="preserve">Cllrs Roy Piddington (Chair), Len Carter and Christine Lewington </w:t>
      </w:r>
    </w:p>
    <w:p w14:paraId="51C01C0B" w14:textId="4FC775D2" w:rsidR="00F81E11" w:rsidRDefault="00F81E11" w:rsidP="00F81E11">
      <w:pPr>
        <w:ind w:right="-1475"/>
        <w:rPr>
          <w:rFonts w:ascii="Comic Sans MS" w:hAnsi="Comic Sans MS"/>
          <w:sz w:val="20"/>
          <w:szCs w:val="20"/>
        </w:rPr>
      </w:pPr>
      <w:r>
        <w:rPr>
          <w:rFonts w:ascii="Comic Sans MS" w:hAnsi="Comic Sans MS"/>
          <w:b/>
          <w:bCs/>
          <w:sz w:val="20"/>
          <w:szCs w:val="20"/>
        </w:rPr>
        <w:t xml:space="preserve">In attendance: </w:t>
      </w:r>
      <w:r>
        <w:rPr>
          <w:rFonts w:ascii="Comic Sans MS" w:hAnsi="Comic Sans MS"/>
          <w:bCs/>
          <w:sz w:val="20"/>
          <w:szCs w:val="20"/>
        </w:rPr>
        <w:t>Sarah Whittaker (Parish Clerk), DC Gill Forman</w:t>
      </w:r>
      <w:r w:rsidR="002B51FB">
        <w:rPr>
          <w:rFonts w:ascii="Comic Sans MS" w:hAnsi="Comic Sans MS"/>
          <w:bCs/>
          <w:sz w:val="20"/>
          <w:szCs w:val="20"/>
        </w:rPr>
        <w:t>, Mr A Kolb</w:t>
      </w:r>
    </w:p>
    <w:p w14:paraId="5200B739" w14:textId="77777777" w:rsidR="00F81E11" w:rsidRDefault="00F81E11" w:rsidP="00F81E11">
      <w:pPr>
        <w:ind w:left="2160" w:hanging="2160"/>
        <w:rPr>
          <w:rFonts w:ascii="Comic Sans MS" w:hAnsi="Comic Sans MS"/>
          <w:b/>
          <w:sz w:val="20"/>
          <w:szCs w:val="20"/>
        </w:rPr>
      </w:pPr>
      <w:r>
        <w:rPr>
          <w:rFonts w:ascii="Comic Sans MS" w:hAnsi="Comic Sans MS"/>
          <w:b/>
          <w:sz w:val="20"/>
          <w:szCs w:val="20"/>
        </w:rPr>
        <w:t>Members of the public:3</w:t>
      </w:r>
    </w:p>
    <w:p w14:paraId="3C5D7A7A" w14:textId="77777777" w:rsidR="00A456CA" w:rsidRDefault="00A456CA">
      <w:pPr>
        <w:ind w:left="-709" w:right="-1333"/>
        <w:rPr>
          <w:rFonts w:ascii="Comic Sans MS" w:hAnsi="Comic Sans MS" w:cs="Comic Sans MS"/>
          <w:b/>
          <w:sz w:val="20"/>
          <w:szCs w:val="20"/>
        </w:rPr>
      </w:pPr>
    </w:p>
    <w:p w14:paraId="3C5D7A7C" w14:textId="48942F25" w:rsidR="00A456CA" w:rsidRPr="00D877A3" w:rsidRDefault="00D5738F" w:rsidP="00D5738F">
      <w:pPr>
        <w:ind w:left="-709" w:right="-1333"/>
        <w:rPr>
          <w:rFonts w:ascii="Comic Sans MS" w:hAnsi="Comic Sans MS" w:cs="Comic Sans MS"/>
          <w:b/>
          <w:sz w:val="20"/>
          <w:szCs w:val="20"/>
        </w:rPr>
      </w:pPr>
      <w:r>
        <w:rPr>
          <w:rFonts w:ascii="Comic Sans MS" w:hAnsi="Comic Sans MS" w:cs="Comic Sans MS"/>
          <w:b/>
          <w:sz w:val="20"/>
          <w:szCs w:val="20"/>
        </w:rPr>
        <w:t xml:space="preserve">111/22 </w:t>
      </w:r>
      <w:r w:rsidR="006333E1" w:rsidRPr="00D877A3">
        <w:rPr>
          <w:rFonts w:ascii="Comic Sans MS" w:hAnsi="Comic Sans MS" w:cs="Comic Sans MS"/>
          <w:b/>
          <w:sz w:val="20"/>
          <w:szCs w:val="20"/>
        </w:rPr>
        <w:t>WELCOME and APOLOGIES</w:t>
      </w:r>
    </w:p>
    <w:p w14:paraId="788D88A1" w14:textId="77E17368" w:rsidR="00D5738F" w:rsidRPr="00D5738F" w:rsidRDefault="00D5738F" w:rsidP="00D5738F">
      <w:pPr>
        <w:pStyle w:val="ListParagraph"/>
        <w:ind w:right="-1050"/>
        <w:rPr>
          <w:rFonts w:ascii="Comic Sans MS" w:hAnsi="Comic Sans MS"/>
          <w:sz w:val="20"/>
          <w:szCs w:val="20"/>
        </w:rPr>
      </w:pPr>
      <w:r>
        <w:rPr>
          <w:rFonts w:ascii="Comic Sans MS" w:hAnsi="Comic Sans MS"/>
          <w:sz w:val="20"/>
          <w:szCs w:val="20"/>
        </w:rPr>
        <w:t xml:space="preserve"> </w:t>
      </w:r>
      <w:r w:rsidRPr="00D5738F">
        <w:rPr>
          <w:rFonts w:ascii="Comic Sans MS" w:hAnsi="Comic Sans MS"/>
          <w:sz w:val="20"/>
          <w:szCs w:val="20"/>
        </w:rPr>
        <w:t xml:space="preserve">The Chairman welcomed all attendees. Cllr Lynne Stanton sent her apologies due to other commitments. </w:t>
      </w:r>
    </w:p>
    <w:p w14:paraId="160C3D1F" w14:textId="77777777" w:rsidR="00D877A3" w:rsidRPr="00D877A3" w:rsidRDefault="00D877A3" w:rsidP="00D5738F">
      <w:pPr>
        <w:ind w:left="720" w:right="-1333"/>
        <w:rPr>
          <w:rFonts w:ascii="Comic Sans MS" w:hAnsi="Comic Sans MS" w:cs="Comic Sans MS"/>
          <w:b/>
          <w:sz w:val="20"/>
          <w:szCs w:val="20"/>
        </w:rPr>
      </w:pPr>
    </w:p>
    <w:p w14:paraId="3C5D7A7D" w14:textId="444C2EC0" w:rsidR="00A456CA" w:rsidRDefault="00F81E11" w:rsidP="00F81E11">
      <w:pPr>
        <w:ind w:left="-709" w:right="-1333"/>
        <w:rPr>
          <w:rFonts w:ascii="Comic Sans MS" w:hAnsi="Comic Sans MS" w:cs="Comic Sans MS"/>
          <w:b/>
          <w:sz w:val="20"/>
          <w:szCs w:val="20"/>
        </w:rPr>
      </w:pPr>
      <w:r>
        <w:rPr>
          <w:rFonts w:ascii="Comic Sans MS" w:hAnsi="Comic Sans MS" w:cs="Comic Sans MS"/>
          <w:b/>
          <w:sz w:val="20"/>
          <w:szCs w:val="20"/>
        </w:rPr>
        <w:t xml:space="preserve">112/22 </w:t>
      </w:r>
      <w:r w:rsidR="006333E1">
        <w:rPr>
          <w:rFonts w:ascii="Comic Sans MS" w:hAnsi="Comic Sans MS" w:cs="Comic Sans MS"/>
          <w:b/>
          <w:sz w:val="20"/>
          <w:szCs w:val="20"/>
        </w:rPr>
        <w:t>DECLARATIONS OF INTEREST</w:t>
      </w:r>
    </w:p>
    <w:p w14:paraId="5D862388" w14:textId="77777777" w:rsidR="00B23CCE" w:rsidRDefault="00D83BA8" w:rsidP="00B23CCE">
      <w:pPr>
        <w:ind w:right="-1050"/>
        <w:rPr>
          <w:rFonts w:ascii="Comic Sans MS" w:hAnsi="Comic Sans MS"/>
          <w:sz w:val="20"/>
          <w:szCs w:val="20"/>
        </w:rPr>
      </w:pPr>
      <w:r>
        <w:rPr>
          <w:rFonts w:ascii="Comic Sans MS" w:hAnsi="Comic Sans MS"/>
          <w:b/>
          <w:bCs/>
          <w:sz w:val="20"/>
          <w:szCs w:val="20"/>
        </w:rPr>
        <w:tab/>
        <w:t xml:space="preserve"> </w:t>
      </w:r>
      <w:r w:rsidR="00B23CCE">
        <w:rPr>
          <w:rFonts w:ascii="Comic Sans MS" w:hAnsi="Comic Sans MS"/>
          <w:sz w:val="20"/>
          <w:szCs w:val="20"/>
        </w:rPr>
        <w:t>There were no interests declared in any item of business on the agenda</w:t>
      </w:r>
    </w:p>
    <w:p w14:paraId="7E0DFE15" w14:textId="77777777" w:rsidR="00B23CCE" w:rsidRDefault="00B23CCE" w:rsidP="00B23CCE">
      <w:pPr>
        <w:ind w:right="-1050" w:hanging="425"/>
        <w:rPr>
          <w:rFonts w:ascii="Comic Sans MS" w:hAnsi="Comic Sans MS"/>
          <w:sz w:val="20"/>
          <w:szCs w:val="20"/>
        </w:rPr>
      </w:pPr>
    </w:p>
    <w:p w14:paraId="79D9581F" w14:textId="77777777" w:rsidR="00B23CCE" w:rsidRDefault="00B23CCE" w:rsidP="00B23CCE">
      <w:pPr>
        <w:tabs>
          <w:tab w:val="left" w:pos="0"/>
          <w:tab w:val="left" w:pos="1134"/>
        </w:tabs>
        <w:ind w:right="-1050" w:hanging="1276"/>
        <w:rPr>
          <w:rFonts w:ascii="Comic Sans MS" w:hAnsi="Comic Sans MS"/>
          <w:b/>
          <w:sz w:val="20"/>
          <w:szCs w:val="20"/>
        </w:rPr>
      </w:pPr>
      <w:r>
        <w:rPr>
          <w:rFonts w:ascii="Comic Sans MS" w:hAnsi="Comic Sans MS"/>
          <w:b/>
          <w:sz w:val="20"/>
          <w:szCs w:val="20"/>
        </w:rPr>
        <w:t>100/21</w:t>
      </w:r>
      <w:r>
        <w:rPr>
          <w:rFonts w:ascii="Comic Sans MS" w:hAnsi="Comic Sans MS"/>
          <w:b/>
          <w:sz w:val="20"/>
          <w:szCs w:val="20"/>
        </w:rPr>
        <w:tab/>
        <w:t>113/22 CONFIRMATION OF MINUTES</w:t>
      </w:r>
    </w:p>
    <w:p w14:paraId="22169E11" w14:textId="77777777" w:rsidR="00B23CCE" w:rsidRDefault="00B23CCE" w:rsidP="00B23CCE">
      <w:pPr>
        <w:ind w:right="-1050" w:firstLine="720"/>
        <w:rPr>
          <w:rFonts w:ascii="Comic Sans MS" w:hAnsi="Comic Sans MS"/>
          <w:sz w:val="20"/>
          <w:szCs w:val="20"/>
        </w:rPr>
      </w:pPr>
      <w:r>
        <w:rPr>
          <w:rFonts w:ascii="Comic Sans MS" w:hAnsi="Comic Sans MS"/>
          <w:sz w:val="20"/>
          <w:szCs w:val="20"/>
        </w:rPr>
        <w:t>The minutes of the Ordinary Parish Council meetings held on 22</w:t>
      </w:r>
      <w:r w:rsidRPr="00AD3C98">
        <w:rPr>
          <w:rFonts w:ascii="Comic Sans MS" w:hAnsi="Comic Sans MS"/>
          <w:sz w:val="20"/>
          <w:szCs w:val="20"/>
          <w:vertAlign w:val="superscript"/>
        </w:rPr>
        <w:t>nd</w:t>
      </w:r>
      <w:r>
        <w:rPr>
          <w:rFonts w:ascii="Comic Sans MS" w:hAnsi="Comic Sans MS"/>
          <w:sz w:val="20"/>
          <w:szCs w:val="20"/>
        </w:rPr>
        <w:t xml:space="preserve"> November 2021 were </w:t>
      </w:r>
      <w:r>
        <w:rPr>
          <w:rFonts w:ascii="Comic Sans MS" w:hAnsi="Comic Sans MS"/>
          <w:b/>
          <w:sz w:val="20"/>
          <w:szCs w:val="20"/>
        </w:rPr>
        <w:t>confirmed</w:t>
      </w:r>
      <w:r>
        <w:rPr>
          <w:rFonts w:ascii="Comic Sans MS" w:hAnsi="Comic Sans MS"/>
          <w:sz w:val="20"/>
          <w:szCs w:val="20"/>
        </w:rPr>
        <w:t xml:space="preserve"> and </w:t>
      </w:r>
      <w:r>
        <w:rPr>
          <w:rFonts w:ascii="Comic Sans MS" w:hAnsi="Comic Sans MS"/>
          <w:b/>
          <w:sz w:val="20"/>
          <w:szCs w:val="20"/>
        </w:rPr>
        <w:t>signed</w:t>
      </w:r>
      <w:r>
        <w:rPr>
          <w:rFonts w:ascii="Comic Sans MS" w:hAnsi="Comic Sans MS"/>
          <w:sz w:val="20"/>
          <w:szCs w:val="20"/>
        </w:rPr>
        <w:t>.</w:t>
      </w:r>
    </w:p>
    <w:p w14:paraId="58BAAEF1" w14:textId="0EFC4815" w:rsidR="00B23CCE" w:rsidRDefault="00B23CCE" w:rsidP="00B23CCE">
      <w:pPr>
        <w:ind w:right="-1050" w:hanging="425"/>
        <w:rPr>
          <w:rFonts w:ascii="Comic Sans MS" w:hAnsi="Comic Sans MS"/>
          <w:b/>
          <w:bCs/>
          <w:sz w:val="20"/>
          <w:szCs w:val="20"/>
        </w:rPr>
      </w:pPr>
      <w:r>
        <w:rPr>
          <w:rFonts w:ascii="Comic Sans MS" w:hAnsi="Comic Sans MS"/>
          <w:sz w:val="20"/>
          <w:szCs w:val="20"/>
        </w:rPr>
        <w:tab/>
      </w:r>
      <w:r>
        <w:rPr>
          <w:rFonts w:ascii="Comic Sans MS" w:hAnsi="Comic Sans MS"/>
          <w:sz w:val="20"/>
          <w:szCs w:val="20"/>
        </w:rPr>
        <w:tab/>
      </w:r>
      <w:r>
        <w:rPr>
          <w:rFonts w:ascii="Comic Sans MS" w:hAnsi="Comic Sans MS"/>
          <w:b/>
          <w:bCs/>
          <w:sz w:val="20"/>
          <w:szCs w:val="20"/>
        </w:rPr>
        <w:t>Proposed Cllr Christine Lewington</w:t>
      </w:r>
      <w:r>
        <w:rPr>
          <w:rFonts w:ascii="Comic Sans MS" w:hAnsi="Comic Sans MS"/>
          <w:b/>
          <w:bCs/>
          <w:sz w:val="20"/>
          <w:szCs w:val="20"/>
        </w:rPr>
        <w:tab/>
        <w:t xml:space="preserve">     Seconded Cllr Carter</w:t>
      </w:r>
      <w:r>
        <w:rPr>
          <w:rFonts w:ascii="Comic Sans MS" w:hAnsi="Comic Sans MS"/>
          <w:b/>
          <w:bCs/>
          <w:sz w:val="20"/>
          <w:szCs w:val="20"/>
        </w:rPr>
        <w:tab/>
      </w:r>
      <w:r>
        <w:rPr>
          <w:rFonts w:ascii="Comic Sans MS" w:hAnsi="Comic Sans MS"/>
          <w:b/>
          <w:bCs/>
          <w:sz w:val="20"/>
          <w:szCs w:val="20"/>
        </w:rPr>
        <w:tab/>
      </w:r>
      <w:r>
        <w:rPr>
          <w:rFonts w:ascii="Comic Sans MS" w:hAnsi="Comic Sans MS"/>
          <w:b/>
          <w:bCs/>
          <w:sz w:val="20"/>
          <w:szCs w:val="20"/>
        </w:rPr>
        <w:tab/>
      </w:r>
      <w:r>
        <w:rPr>
          <w:rFonts w:ascii="Comic Sans MS" w:hAnsi="Comic Sans MS"/>
          <w:b/>
          <w:bCs/>
          <w:sz w:val="20"/>
          <w:szCs w:val="20"/>
        </w:rPr>
        <w:tab/>
        <w:t>All in favour</w:t>
      </w:r>
    </w:p>
    <w:p w14:paraId="0CD6394F" w14:textId="77777777" w:rsidR="00B23CCE" w:rsidRDefault="00B23CCE" w:rsidP="00B23CCE">
      <w:pPr>
        <w:ind w:right="-1050" w:hanging="425"/>
        <w:rPr>
          <w:rFonts w:ascii="Comic Sans MS" w:hAnsi="Comic Sans MS"/>
          <w:sz w:val="20"/>
          <w:szCs w:val="20"/>
        </w:rPr>
      </w:pPr>
    </w:p>
    <w:p w14:paraId="11613271" w14:textId="77777777" w:rsidR="00B23CCE" w:rsidRDefault="00B23CCE" w:rsidP="00B23CCE">
      <w:pPr>
        <w:spacing w:line="259" w:lineRule="auto"/>
        <w:ind w:left="-709" w:right="-1333" w:hanging="567"/>
        <w:rPr>
          <w:rFonts w:ascii="Comic Sans MS" w:hAnsi="Comic Sans MS"/>
          <w:b/>
          <w:sz w:val="20"/>
          <w:szCs w:val="20"/>
        </w:rPr>
      </w:pPr>
      <w:r>
        <w:rPr>
          <w:rFonts w:ascii="Comic Sans MS" w:hAnsi="Comic Sans MS"/>
          <w:b/>
          <w:sz w:val="20"/>
          <w:szCs w:val="20"/>
        </w:rPr>
        <w:tab/>
        <w:t>114/22 VILLAGE REPORTS</w:t>
      </w:r>
    </w:p>
    <w:p w14:paraId="58D8C901" w14:textId="77777777" w:rsidR="00B23CCE" w:rsidRDefault="00B23CCE" w:rsidP="00B23CCE">
      <w:pPr>
        <w:numPr>
          <w:ilvl w:val="0"/>
          <w:numId w:val="11"/>
        </w:numPr>
        <w:spacing w:line="259" w:lineRule="auto"/>
        <w:ind w:right="-1333"/>
        <w:rPr>
          <w:rFonts w:ascii="Comic Sans MS" w:eastAsia="Calibri" w:hAnsi="Comic Sans MS"/>
          <w:b/>
          <w:bCs/>
          <w:sz w:val="20"/>
          <w:szCs w:val="20"/>
        </w:rPr>
      </w:pPr>
      <w:r>
        <w:rPr>
          <w:rFonts w:ascii="Comic Sans MS" w:eastAsia="Calibri" w:hAnsi="Comic Sans MS"/>
          <w:b/>
          <w:bCs/>
          <w:sz w:val="20"/>
          <w:szCs w:val="20"/>
        </w:rPr>
        <w:t>Flood Group</w:t>
      </w:r>
    </w:p>
    <w:p w14:paraId="0FA40ECC" w14:textId="77777777" w:rsidR="00B23CCE" w:rsidRPr="00A91B58" w:rsidRDefault="00B23CCE" w:rsidP="00B23CCE">
      <w:pPr>
        <w:spacing w:line="259" w:lineRule="auto"/>
        <w:ind w:left="720" w:right="-1333"/>
        <w:rPr>
          <w:rFonts w:ascii="Comic Sans MS" w:eastAsia="Calibri" w:hAnsi="Comic Sans MS"/>
          <w:sz w:val="20"/>
          <w:szCs w:val="20"/>
        </w:rPr>
      </w:pPr>
      <w:r>
        <w:rPr>
          <w:rFonts w:ascii="Comic Sans MS" w:eastAsia="Calibri" w:hAnsi="Comic Sans MS"/>
          <w:sz w:val="20"/>
          <w:szCs w:val="20"/>
        </w:rPr>
        <w:t>Cllr Stanton had posted in the newsletter a</w:t>
      </w:r>
      <w:r w:rsidRPr="00A91B58">
        <w:rPr>
          <w:rFonts w:ascii="Comic Sans MS" w:eastAsia="Calibri" w:hAnsi="Comic Sans MS"/>
          <w:sz w:val="20"/>
          <w:szCs w:val="20"/>
        </w:rPr>
        <w:t>sk</w:t>
      </w:r>
      <w:r>
        <w:rPr>
          <w:rFonts w:ascii="Comic Sans MS" w:eastAsia="Calibri" w:hAnsi="Comic Sans MS"/>
          <w:sz w:val="20"/>
          <w:szCs w:val="20"/>
        </w:rPr>
        <w:t>ing</w:t>
      </w:r>
      <w:r w:rsidRPr="00A91B58">
        <w:rPr>
          <w:rFonts w:ascii="Comic Sans MS" w:eastAsia="Calibri" w:hAnsi="Comic Sans MS"/>
          <w:sz w:val="20"/>
          <w:szCs w:val="20"/>
        </w:rPr>
        <w:t xml:space="preserve"> residents to clear drains of leaves in front of properties during bad </w:t>
      </w:r>
      <w:proofErr w:type="gramStart"/>
      <w:r w:rsidRPr="00A91B58">
        <w:rPr>
          <w:rFonts w:ascii="Comic Sans MS" w:eastAsia="Calibri" w:hAnsi="Comic Sans MS"/>
          <w:sz w:val="20"/>
          <w:szCs w:val="20"/>
        </w:rPr>
        <w:t>weather</w:t>
      </w:r>
      <w:proofErr w:type="gramEnd"/>
      <w:r w:rsidRPr="00A91B58">
        <w:rPr>
          <w:rFonts w:ascii="Comic Sans MS" w:eastAsia="Calibri" w:hAnsi="Comic Sans MS"/>
          <w:sz w:val="20"/>
          <w:szCs w:val="20"/>
        </w:rPr>
        <w:t xml:space="preserve"> if possible, to alleviate flooding down on </w:t>
      </w:r>
      <w:r>
        <w:rPr>
          <w:rFonts w:ascii="Comic Sans MS" w:eastAsia="Calibri" w:hAnsi="Comic Sans MS"/>
          <w:sz w:val="20"/>
          <w:szCs w:val="20"/>
        </w:rPr>
        <w:t>A</w:t>
      </w:r>
      <w:r w:rsidRPr="00A91B58">
        <w:rPr>
          <w:rFonts w:ascii="Comic Sans MS" w:eastAsia="Calibri" w:hAnsi="Comic Sans MS"/>
          <w:sz w:val="20"/>
          <w:szCs w:val="20"/>
        </w:rPr>
        <w:t>435</w:t>
      </w:r>
    </w:p>
    <w:p w14:paraId="23D85D03" w14:textId="77777777" w:rsidR="00B23CCE" w:rsidRDefault="00B23CCE" w:rsidP="00B23CCE">
      <w:pPr>
        <w:spacing w:line="259" w:lineRule="auto"/>
        <w:ind w:right="-1333"/>
        <w:rPr>
          <w:rFonts w:ascii="Comic Sans MS" w:eastAsia="Calibri" w:hAnsi="Comic Sans MS"/>
          <w:b/>
          <w:bCs/>
          <w:sz w:val="20"/>
          <w:szCs w:val="20"/>
        </w:rPr>
      </w:pPr>
      <w:r>
        <w:rPr>
          <w:rFonts w:ascii="Comic Sans MS" w:eastAsia="Calibri" w:hAnsi="Comic Sans MS"/>
          <w:sz w:val="20"/>
          <w:szCs w:val="20"/>
        </w:rPr>
        <w:t xml:space="preserve">   </w:t>
      </w:r>
      <w:r w:rsidRPr="00334F13">
        <w:rPr>
          <w:rFonts w:ascii="Comic Sans MS" w:eastAsia="Calibri" w:hAnsi="Comic Sans MS"/>
          <w:b/>
          <w:bCs/>
          <w:sz w:val="20"/>
          <w:szCs w:val="20"/>
        </w:rPr>
        <w:t xml:space="preserve">ii </w:t>
      </w:r>
      <w:r>
        <w:rPr>
          <w:rFonts w:ascii="Comic Sans MS" w:eastAsia="Calibri" w:hAnsi="Comic Sans MS"/>
          <w:sz w:val="20"/>
          <w:szCs w:val="20"/>
        </w:rPr>
        <w:tab/>
      </w:r>
      <w:r>
        <w:rPr>
          <w:rFonts w:ascii="Comic Sans MS" w:eastAsia="Calibri" w:hAnsi="Comic Sans MS"/>
          <w:b/>
          <w:bCs/>
          <w:sz w:val="20"/>
          <w:szCs w:val="20"/>
        </w:rPr>
        <w:t>Community Group</w:t>
      </w:r>
    </w:p>
    <w:p w14:paraId="6CE05B65" w14:textId="6C564B65" w:rsidR="00B23CCE" w:rsidRDefault="00B23CCE" w:rsidP="00B23CCE">
      <w:pPr>
        <w:spacing w:line="254" w:lineRule="auto"/>
        <w:ind w:left="720" w:right="-1333"/>
      </w:pPr>
      <w:r>
        <w:rPr>
          <w:rFonts w:ascii="Comic Sans MS" w:eastAsia="Calibri" w:hAnsi="Comic Sans MS" w:cs="Comic Sans MS"/>
          <w:sz w:val="20"/>
          <w:szCs w:val="20"/>
        </w:rPr>
        <w:t xml:space="preserve">A member of the public queried who was currently running the community group and it was confirmed that volunteers were needed. The Chairman confirmed that the parish council widely advertised the need for volunteers. </w:t>
      </w:r>
      <w:r w:rsidR="00E4697E">
        <w:rPr>
          <w:rFonts w:ascii="Comic Sans MS" w:eastAsia="Calibri" w:hAnsi="Comic Sans MS" w:cs="Comic Sans MS"/>
          <w:sz w:val="20"/>
          <w:szCs w:val="20"/>
        </w:rPr>
        <w:t xml:space="preserve">District </w:t>
      </w:r>
      <w:r>
        <w:rPr>
          <w:rFonts w:ascii="Comic Sans MS" w:eastAsia="Calibri" w:hAnsi="Comic Sans MS" w:cs="Comic Sans MS"/>
          <w:sz w:val="20"/>
          <w:szCs w:val="20"/>
        </w:rPr>
        <w:t xml:space="preserve">Cllr Foreman stated that it was a district wide issue with many councils having the same problem of a lack of volunteers. </w:t>
      </w:r>
    </w:p>
    <w:p w14:paraId="3E74F8B5" w14:textId="27F7A163" w:rsidR="00B23CCE" w:rsidRPr="00E4697E" w:rsidRDefault="00E4697E" w:rsidP="00E4697E">
      <w:pPr>
        <w:spacing w:line="259" w:lineRule="auto"/>
        <w:ind w:right="-1333"/>
        <w:rPr>
          <w:rFonts w:ascii="Comic Sans MS" w:eastAsia="Calibri" w:hAnsi="Comic Sans MS"/>
          <w:sz w:val="20"/>
          <w:szCs w:val="20"/>
        </w:rPr>
      </w:pPr>
      <w:r w:rsidRPr="00E4697E">
        <w:rPr>
          <w:rFonts w:ascii="Comic Sans MS" w:eastAsia="Calibri" w:hAnsi="Comic Sans MS"/>
          <w:b/>
          <w:bCs/>
          <w:sz w:val="20"/>
          <w:szCs w:val="20"/>
        </w:rPr>
        <w:t>iii</w:t>
      </w:r>
      <w:r>
        <w:rPr>
          <w:rFonts w:ascii="Comic Sans MS" w:eastAsia="Calibri" w:hAnsi="Comic Sans MS"/>
          <w:sz w:val="20"/>
          <w:szCs w:val="20"/>
        </w:rPr>
        <w:tab/>
      </w:r>
      <w:r w:rsidR="00B23CCE">
        <w:rPr>
          <w:rFonts w:ascii="Comic Sans MS" w:eastAsia="Calibri" w:hAnsi="Comic Sans MS"/>
          <w:b/>
          <w:bCs/>
          <w:sz w:val="20"/>
          <w:szCs w:val="20"/>
        </w:rPr>
        <w:t>Ford</w:t>
      </w:r>
    </w:p>
    <w:p w14:paraId="28760F92" w14:textId="77777777" w:rsidR="00B23CCE" w:rsidRPr="00FD5459" w:rsidRDefault="00B23CCE" w:rsidP="00B23CCE">
      <w:pPr>
        <w:spacing w:line="259" w:lineRule="auto"/>
        <w:ind w:left="720" w:right="-1333"/>
        <w:rPr>
          <w:rFonts w:ascii="Comic Sans MS" w:hAnsi="Comic Sans MS"/>
          <w:sz w:val="20"/>
          <w:szCs w:val="20"/>
        </w:rPr>
      </w:pPr>
      <w:r w:rsidRPr="00FD5459">
        <w:rPr>
          <w:rFonts w:ascii="Comic Sans MS" w:eastAsia="Calibri" w:hAnsi="Comic Sans MS"/>
          <w:sz w:val="20"/>
          <w:szCs w:val="20"/>
        </w:rPr>
        <w:t>The Clerk had received an update from Richard Roberts at WCC. The bridge had been assessed and it was confirmed that there were some bolts that needed replacing and would be included in schedule of works</w:t>
      </w:r>
      <w:r>
        <w:rPr>
          <w:rFonts w:ascii="Comic Sans MS" w:eastAsia="Calibri" w:hAnsi="Comic Sans MS"/>
          <w:sz w:val="20"/>
          <w:szCs w:val="20"/>
        </w:rPr>
        <w:t>, as there</w:t>
      </w:r>
      <w:r w:rsidRPr="00FD5459">
        <w:rPr>
          <w:rFonts w:ascii="Comic Sans MS" w:eastAsia="Calibri" w:hAnsi="Comic Sans MS"/>
          <w:sz w:val="20"/>
          <w:szCs w:val="20"/>
        </w:rPr>
        <w:t xml:space="preserve"> was no </w:t>
      </w:r>
      <w:r>
        <w:rPr>
          <w:rFonts w:ascii="Comic Sans MS" w:eastAsia="Calibri" w:hAnsi="Comic Sans MS"/>
          <w:sz w:val="20"/>
          <w:szCs w:val="20"/>
        </w:rPr>
        <w:t xml:space="preserve">immediate </w:t>
      </w:r>
      <w:r w:rsidRPr="00FD5459">
        <w:rPr>
          <w:rFonts w:ascii="Comic Sans MS" w:eastAsia="Calibri" w:hAnsi="Comic Sans MS"/>
          <w:sz w:val="20"/>
          <w:szCs w:val="20"/>
        </w:rPr>
        <w:t>safety risk to the bridge.</w:t>
      </w:r>
      <w:r>
        <w:rPr>
          <w:rFonts w:ascii="Comic Sans MS" w:eastAsia="Calibri" w:hAnsi="Comic Sans MS"/>
          <w:sz w:val="20"/>
          <w:szCs w:val="20"/>
        </w:rPr>
        <w:t xml:space="preserve"> </w:t>
      </w:r>
      <w:r w:rsidRPr="0001722B">
        <w:rPr>
          <w:rFonts w:ascii="Comic Sans MS" w:eastAsia="Calibri" w:hAnsi="Comic Sans MS"/>
          <w:b/>
          <w:bCs/>
          <w:sz w:val="20"/>
          <w:szCs w:val="20"/>
        </w:rPr>
        <w:t>AP1 Nov</w:t>
      </w:r>
      <w:r>
        <w:rPr>
          <w:rFonts w:ascii="Comic Sans MS" w:eastAsia="Calibri" w:hAnsi="Comic Sans MS"/>
          <w:sz w:val="20"/>
          <w:szCs w:val="20"/>
        </w:rPr>
        <w:t xml:space="preserve"> – Clerk to chase update from WCC regarding expected timeframe for repair in the forthcoming financial year and provide </w:t>
      </w:r>
      <w:proofErr w:type="gramStart"/>
      <w:r>
        <w:rPr>
          <w:rFonts w:ascii="Comic Sans MS" w:eastAsia="Calibri" w:hAnsi="Comic Sans MS"/>
          <w:sz w:val="20"/>
          <w:szCs w:val="20"/>
        </w:rPr>
        <w:t>a</w:t>
      </w:r>
      <w:proofErr w:type="gramEnd"/>
      <w:r>
        <w:rPr>
          <w:rFonts w:ascii="Comic Sans MS" w:eastAsia="Calibri" w:hAnsi="Comic Sans MS"/>
          <w:sz w:val="20"/>
          <w:szCs w:val="20"/>
        </w:rPr>
        <w:t xml:space="preserve"> update at the next meeting in May. </w:t>
      </w:r>
    </w:p>
    <w:p w14:paraId="54402962" w14:textId="23CCDD36" w:rsidR="00B23CCE" w:rsidRPr="00334F13" w:rsidRDefault="003D5C36" w:rsidP="003D5C36">
      <w:pPr>
        <w:spacing w:line="259" w:lineRule="auto"/>
        <w:ind w:right="-1333"/>
        <w:rPr>
          <w:rFonts w:ascii="Comic Sans MS" w:eastAsia="Calibri" w:hAnsi="Comic Sans MS"/>
          <w:b/>
          <w:bCs/>
          <w:sz w:val="20"/>
          <w:szCs w:val="20"/>
        </w:rPr>
      </w:pPr>
      <w:r>
        <w:rPr>
          <w:rFonts w:ascii="Comic Sans MS" w:eastAsia="Calibri" w:hAnsi="Comic Sans MS"/>
          <w:b/>
          <w:bCs/>
          <w:sz w:val="20"/>
          <w:szCs w:val="20"/>
        </w:rPr>
        <w:t>iv</w:t>
      </w:r>
      <w:r>
        <w:rPr>
          <w:rFonts w:ascii="Comic Sans MS" w:eastAsia="Calibri" w:hAnsi="Comic Sans MS"/>
          <w:b/>
          <w:bCs/>
          <w:sz w:val="20"/>
          <w:szCs w:val="20"/>
        </w:rPr>
        <w:tab/>
      </w:r>
      <w:r w:rsidR="00B23CCE">
        <w:rPr>
          <w:rFonts w:ascii="Comic Sans MS" w:eastAsia="Calibri" w:hAnsi="Comic Sans MS"/>
          <w:b/>
          <w:bCs/>
          <w:sz w:val="20"/>
          <w:szCs w:val="20"/>
        </w:rPr>
        <w:t>Village Issues</w:t>
      </w:r>
    </w:p>
    <w:p w14:paraId="693947E6" w14:textId="60F7DD8A" w:rsidR="00154B51" w:rsidRDefault="00154B51" w:rsidP="003D5C36">
      <w:pPr>
        <w:spacing w:line="254" w:lineRule="auto"/>
        <w:ind w:left="720" w:right="-1333"/>
      </w:pPr>
      <w:r>
        <w:rPr>
          <w:rFonts w:ascii="Comic Sans MS" w:eastAsia="Calibri" w:hAnsi="Comic Sans MS" w:cs="Comic Sans MS"/>
          <w:sz w:val="20"/>
          <w:szCs w:val="20"/>
        </w:rPr>
        <w:t>A resident had complained to</w:t>
      </w:r>
      <w:r w:rsidR="003D5C36">
        <w:rPr>
          <w:rFonts w:ascii="Comic Sans MS" w:eastAsia="Calibri" w:hAnsi="Comic Sans MS" w:cs="Comic Sans MS"/>
          <w:sz w:val="20"/>
          <w:szCs w:val="20"/>
        </w:rPr>
        <w:t xml:space="preserve"> </w:t>
      </w:r>
      <w:r>
        <w:rPr>
          <w:rFonts w:ascii="Comic Sans MS" w:eastAsia="Calibri" w:hAnsi="Comic Sans MS" w:cs="Comic Sans MS"/>
          <w:sz w:val="20"/>
          <w:szCs w:val="20"/>
        </w:rPr>
        <w:t xml:space="preserve">Warwickshire </w:t>
      </w:r>
      <w:r w:rsidR="006B6766">
        <w:rPr>
          <w:rFonts w:ascii="Comic Sans MS" w:eastAsia="Calibri" w:hAnsi="Comic Sans MS" w:cs="Comic Sans MS"/>
          <w:sz w:val="20"/>
          <w:szCs w:val="20"/>
        </w:rPr>
        <w:t xml:space="preserve">County </w:t>
      </w:r>
      <w:r>
        <w:rPr>
          <w:rFonts w:ascii="Comic Sans MS" w:eastAsia="Calibri" w:hAnsi="Comic Sans MS" w:cs="Comic Sans MS"/>
          <w:sz w:val="20"/>
          <w:szCs w:val="20"/>
        </w:rPr>
        <w:t xml:space="preserve">Council regarding damages to </w:t>
      </w:r>
      <w:r w:rsidR="00544A3F">
        <w:rPr>
          <w:rFonts w:ascii="Comic Sans MS" w:eastAsia="Calibri" w:hAnsi="Comic Sans MS" w:cs="Comic Sans MS"/>
          <w:sz w:val="20"/>
          <w:szCs w:val="20"/>
        </w:rPr>
        <w:t xml:space="preserve">hedges, </w:t>
      </w:r>
      <w:r w:rsidR="00CA65F3">
        <w:rPr>
          <w:rFonts w:ascii="Comic Sans MS" w:eastAsia="Calibri" w:hAnsi="Comic Sans MS" w:cs="Comic Sans MS"/>
          <w:sz w:val="20"/>
          <w:szCs w:val="20"/>
        </w:rPr>
        <w:t>fauna</w:t>
      </w:r>
      <w:r w:rsidR="00544A3F">
        <w:rPr>
          <w:rFonts w:ascii="Comic Sans MS" w:eastAsia="Calibri" w:hAnsi="Comic Sans MS" w:cs="Comic Sans MS"/>
          <w:sz w:val="20"/>
          <w:szCs w:val="20"/>
        </w:rPr>
        <w:t xml:space="preserve">, </w:t>
      </w:r>
      <w:proofErr w:type="gramStart"/>
      <w:r w:rsidR="00544A3F">
        <w:rPr>
          <w:rFonts w:ascii="Comic Sans MS" w:eastAsia="Calibri" w:hAnsi="Comic Sans MS" w:cs="Comic Sans MS"/>
          <w:sz w:val="20"/>
          <w:szCs w:val="20"/>
        </w:rPr>
        <w:t>kerbs</w:t>
      </w:r>
      <w:proofErr w:type="gramEnd"/>
      <w:r w:rsidR="00544A3F">
        <w:rPr>
          <w:rFonts w:ascii="Comic Sans MS" w:eastAsia="Calibri" w:hAnsi="Comic Sans MS" w:cs="Comic Sans MS"/>
          <w:sz w:val="20"/>
          <w:szCs w:val="20"/>
        </w:rPr>
        <w:t xml:space="preserve"> and verges</w:t>
      </w:r>
      <w:r w:rsidR="003D5C36">
        <w:rPr>
          <w:rFonts w:ascii="Comic Sans MS" w:eastAsia="Calibri" w:hAnsi="Comic Sans MS" w:cs="Comic Sans MS"/>
          <w:sz w:val="20"/>
          <w:szCs w:val="20"/>
        </w:rPr>
        <w:t xml:space="preserve"> on </w:t>
      </w:r>
      <w:r w:rsidR="003D5C36" w:rsidRPr="003D5C36">
        <w:rPr>
          <w:rFonts w:ascii="Comic Sans MS" w:eastAsia="Calibri" w:hAnsi="Comic Sans MS" w:cs="Comic Sans MS"/>
          <w:sz w:val="20"/>
          <w:szCs w:val="20"/>
          <w:highlight w:val="yellow"/>
        </w:rPr>
        <w:t>Sambourne La</w:t>
      </w:r>
      <w:r w:rsidR="003D5C36" w:rsidRPr="006C4FC0">
        <w:rPr>
          <w:rFonts w:ascii="Comic Sans MS" w:eastAsia="Calibri" w:hAnsi="Comic Sans MS" w:cs="Comic Sans MS"/>
          <w:sz w:val="20"/>
          <w:szCs w:val="20"/>
          <w:highlight w:val="yellow"/>
        </w:rPr>
        <w:t>ne (is this correct)</w:t>
      </w:r>
      <w:r w:rsidR="003D5C36">
        <w:rPr>
          <w:rFonts w:ascii="Comic Sans MS" w:eastAsia="Calibri" w:hAnsi="Comic Sans MS" w:cs="Comic Sans MS"/>
          <w:sz w:val="20"/>
          <w:szCs w:val="20"/>
        </w:rPr>
        <w:t xml:space="preserve"> </w:t>
      </w:r>
      <w:r w:rsidR="00544A3F">
        <w:rPr>
          <w:rFonts w:ascii="Comic Sans MS" w:eastAsia="Calibri" w:hAnsi="Comic Sans MS" w:cs="Comic Sans MS"/>
          <w:sz w:val="20"/>
          <w:szCs w:val="20"/>
        </w:rPr>
        <w:t>AP</w:t>
      </w:r>
      <w:r w:rsidR="003D5C36">
        <w:rPr>
          <w:rFonts w:ascii="Comic Sans MS" w:eastAsia="Calibri" w:hAnsi="Comic Sans MS" w:cs="Comic Sans MS"/>
          <w:sz w:val="20"/>
          <w:szCs w:val="20"/>
        </w:rPr>
        <w:t>2</w:t>
      </w:r>
      <w:r w:rsidR="00544A3F">
        <w:rPr>
          <w:rFonts w:ascii="Comic Sans MS" w:eastAsia="Calibri" w:hAnsi="Comic Sans MS" w:cs="Comic Sans MS"/>
          <w:sz w:val="20"/>
          <w:szCs w:val="20"/>
        </w:rPr>
        <w:t xml:space="preserve"> Clerk to report to highways</w:t>
      </w:r>
      <w:r w:rsidR="00C843C8">
        <w:rPr>
          <w:rFonts w:ascii="Comic Sans MS" w:eastAsia="Calibri" w:hAnsi="Comic Sans MS" w:cs="Comic Sans MS"/>
          <w:sz w:val="20"/>
          <w:szCs w:val="20"/>
        </w:rPr>
        <w:t>. Cllr Lewington to forward email of complaint to Clerk</w:t>
      </w:r>
      <w:r w:rsidR="003D5C36">
        <w:rPr>
          <w:rFonts w:ascii="Comic Sans MS" w:eastAsia="Calibri" w:hAnsi="Comic Sans MS" w:cs="Comic Sans MS"/>
          <w:sz w:val="20"/>
          <w:szCs w:val="20"/>
        </w:rPr>
        <w:t xml:space="preserve"> to chase a response. </w:t>
      </w:r>
    </w:p>
    <w:p w14:paraId="3C5D7A87" w14:textId="483A0F90" w:rsidR="00A456CA" w:rsidRPr="00310C75" w:rsidRDefault="00310C75" w:rsidP="00310C75">
      <w:pPr>
        <w:spacing w:line="254" w:lineRule="auto"/>
        <w:ind w:right="-1333"/>
        <w:rPr>
          <w:b/>
          <w:bCs/>
        </w:rPr>
      </w:pPr>
      <w:r>
        <w:rPr>
          <w:rFonts w:ascii="Comic Sans MS" w:eastAsia="Calibri" w:hAnsi="Comic Sans MS" w:cs="Comic Sans MS"/>
          <w:b/>
          <w:bCs/>
          <w:sz w:val="20"/>
          <w:szCs w:val="20"/>
        </w:rPr>
        <w:t xml:space="preserve">v       </w:t>
      </w:r>
      <w:r w:rsidR="006333E1" w:rsidRPr="00310C75">
        <w:rPr>
          <w:rFonts w:ascii="Comic Sans MS" w:eastAsia="Calibri" w:hAnsi="Comic Sans MS" w:cs="Comic Sans MS"/>
          <w:b/>
          <w:bCs/>
          <w:sz w:val="20"/>
          <w:szCs w:val="20"/>
        </w:rPr>
        <w:t>Coughton C of E Primary School</w:t>
      </w:r>
      <w:r w:rsidR="00C843C8" w:rsidRPr="00310C75">
        <w:rPr>
          <w:rFonts w:ascii="Comic Sans MS" w:eastAsia="Calibri" w:hAnsi="Comic Sans MS" w:cs="Comic Sans MS"/>
          <w:b/>
          <w:bCs/>
          <w:sz w:val="20"/>
          <w:szCs w:val="20"/>
        </w:rPr>
        <w:t xml:space="preserve"> </w:t>
      </w:r>
    </w:p>
    <w:p w14:paraId="3820116F" w14:textId="1883B999" w:rsidR="00C843C8" w:rsidRDefault="00310C75" w:rsidP="00C843C8">
      <w:pPr>
        <w:spacing w:line="254" w:lineRule="auto"/>
        <w:ind w:left="720" w:right="-1333"/>
      </w:pPr>
      <w:r>
        <w:rPr>
          <w:rFonts w:ascii="Comic Sans MS" w:eastAsia="Calibri" w:hAnsi="Comic Sans MS" w:cs="Comic Sans MS"/>
          <w:sz w:val="20"/>
          <w:szCs w:val="20"/>
        </w:rPr>
        <w:t>Mr Kolb reported there had been s</w:t>
      </w:r>
      <w:r w:rsidR="0082599F">
        <w:rPr>
          <w:rFonts w:ascii="Comic Sans MS" w:eastAsia="Calibri" w:hAnsi="Comic Sans MS" w:cs="Comic Sans MS"/>
          <w:sz w:val="20"/>
          <w:szCs w:val="20"/>
        </w:rPr>
        <w:t xml:space="preserve">ignificant cases of </w:t>
      </w:r>
      <w:r>
        <w:rPr>
          <w:rFonts w:ascii="Comic Sans MS" w:eastAsia="Calibri" w:hAnsi="Comic Sans MS" w:cs="Comic Sans MS"/>
          <w:sz w:val="20"/>
          <w:szCs w:val="20"/>
        </w:rPr>
        <w:t>c</w:t>
      </w:r>
      <w:r w:rsidR="0082599F">
        <w:rPr>
          <w:rFonts w:ascii="Comic Sans MS" w:eastAsia="Calibri" w:hAnsi="Comic Sans MS" w:cs="Comic Sans MS"/>
          <w:sz w:val="20"/>
          <w:szCs w:val="20"/>
        </w:rPr>
        <w:t>ovid in the school</w:t>
      </w:r>
      <w:r>
        <w:rPr>
          <w:rFonts w:ascii="Comic Sans MS" w:eastAsia="Calibri" w:hAnsi="Comic Sans MS" w:cs="Comic Sans MS"/>
          <w:sz w:val="20"/>
          <w:szCs w:val="20"/>
        </w:rPr>
        <w:t>,</w:t>
      </w:r>
      <w:r w:rsidR="0082599F">
        <w:rPr>
          <w:rFonts w:ascii="Comic Sans MS" w:eastAsia="Calibri" w:hAnsi="Comic Sans MS" w:cs="Comic Sans MS"/>
          <w:sz w:val="20"/>
          <w:szCs w:val="20"/>
        </w:rPr>
        <w:t xml:space="preserve"> at one point</w:t>
      </w:r>
      <w:r>
        <w:rPr>
          <w:rFonts w:ascii="Comic Sans MS" w:eastAsia="Calibri" w:hAnsi="Comic Sans MS" w:cs="Comic Sans MS"/>
          <w:sz w:val="20"/>
          <w:szCs w:val="20"/>
        </w:rPr>
        <w:t>, a</w:t>
      </w:r>
      <w:r w:rsidR="0082599F">
        <w:rPr>
          <w:rFonts w:ascii="Comic Sans MS" w:eastAsia="Calibri" w:hAnsi="Comic Sans MS" w:cs="Comic Sans MS"/>
          <w:sz w:val="20"/>
          <w:szCs w:val="20"/>
        </w:rPr>
        <w:t xml:space="preserve"> class had </w:t>
      </w:r>
      <w:r w:rsidR="00E73F8A">
        <w:rPr>
          <w:rFonts w:ascii="Comic Sans MS" w:eastAsia="Calibri" w:hAnsi="Comic Sans MS" w:cs="Comic Sans MS"/>
          <w:sz w:val="20"/>
          <w:szCs w:val="20"/>
        </w:rPr>
        <w:t xml:space="preserve">17 children off and three outbreaks had been reported. Numbers were now </w:t>
      </w:r>
      <w:r>
        <w:rPr>
          <w:rFonts w:ascii="Comic Sans MS" w:eastAsia="Calibri" w:hAnsi="Comic Sans MS" w:cs="Comic Sans MS"/>
          <w:sz w:val="20"/>
          <w:szCs w:val="20"/>
        </w:rPr>
        <w:t>returning to a more manageable level.</w:t>
      </w:r>
    </w:p>
    <w:p w14:paraId="3C5D7A88" w14:textId="77777777" w:rsidR="00A456CA" w:rsidRDefault="00A456CA">
      <w:pPr>
        <w:spacing w:after="1" w:line="254" w:lineRule="auto"/>
        <w:ind w:left="-709" w:right="-1333"/>
        <w:rPr>
          <w:rFonts w:ascii="Comic Sans MS" w:eastAsia="Calibri" w:hAnsi="Comic Sans MS" w:cs="Comic Sans MS"/>
          <w:b/>
          <w:sz w:val="20"/>
          <w:szCs w:val="20"/>
        </w:rPr>
      </w:pPr>
    </w:p>
    <w:p w14:paraId="3C5D7A89" w14:textId="672A27F1" w:rsidR="00A456CA" w:rsidRPr="00F07758" w:rsidRDefault="006C4FC0" w:rsidP="006C4FC0">
      <w:pPr>
        <w:spacing w:after="1" w:line="254" w:lineRule="auto"/>
        <w:ind w:right="-1333"/>
      </w:pPr>
      <w:r>
        <w:rPr>
          <w:rFonts w:ascii="Comic Sans MS" w:hAnsi="Comic Sans MS" w:cs="Comic Sans MS"/>
          <w:b/>
          <w:sz w:val="20"/>
          <w:szCs w:val="20"/>
        </w:rPr>
        <w:t xml:space="preserve">115/22 </w:t>
      </w:r>
      <w:r w:rsidR="006333E1">
        <w:rPr>
          <w:rFonts w:ascii="Comic Sans MS" w:hAnsi="Comic Sans MS" w:cs="Comic Sans MS"/>
          <w:b/>
          <w:sz w:val="20"/>
          <w:szCs w:val="20"/>
        </w:rPr>
        <w:t>OPEN FORUM</w:t>
      </w:r>
    </w:p>
    <w:p w14:paraId="78FE3C5B" w14:textId="128DD5B6" w:rsidR="00F07758" w:rsidRPr="006C3F9D" w:rsidRDefault="006C3F9D" w:rsidP="00F07758">
      <w:pPr>
        <w:spacing w:after="1" w:line="254" w:lineRule="auto"/>
        <w:ind w:left="720" w:right="-1333"/>
        <w:rPr>
          <w:rFonts w:ascii="Comic Sans MS" w:hAnsi="Comic Sans MS" w:cs="Comic Sans MS"/>
          <w:bCs/>
          <w:sz w:val="20"/>
          <w:szCs w:val="20"/>
        </w:rPr>
      </w:pPr>
      <w:r>
        <w:rPr>
          <w:rFonts w:ascii="Comic Sans MS" w:hAnsi="Comic Sans MS" w:cs="Comic Sans MS"/>
          <w:bCs/>
          <w:sz w:val="20"/>
          <w:szCs w:val="20"/>
        </w:rPr>
        <w:t>A member of the public queried the repair and removal of the t</w:t>
      </w:r>
      <w:r w:rsidR="00F07758" w:rsidRPr="006C3F9D">
        <w:rPr>
          <w:rFonts w:ascii="Comic Sans MS" w:hAnsi="Comic Sans MS" w:cs="Comic Sans MS"/>
          <w:bCs/>
          <w:sz w:val="20"/>
          <w:szCs w:val="20"/>
        </w:rPr>
        <w:t>ree down on C</w:t>
      </w:r>
      <w:r>
        <w:rPr>
          <w:rFonts w:ascii="Comic Sans MS" w:hAnsi="Comic Sans MS" w:cs="Comic Sans MS"/>
          <w:bCs/>
          <w:sz w:val="20"/>
          <w:szCs w:val="20"/>
        </w:rPr>
        <w:t>oughton Lane</w:t>
      </w:r>
      <w:r w:rsidR="006B6766" w:rsidRPr="006C3F9D">
        <w:rPr>
          <w:rFonts w:ascii="Comic Sans MS" w:hAnsi="Comic Sans MS" w:cs="Comic Sans MS"/>
          <w:bCs/>
          <w:sz w:val="20"/>
          <w:szCs w:val="20"/>
        </w:rPr>
        <w:t xml:space="preserve">. </w:t>
      </w:r>
      <w:r>
        <w:rPr>
          <w:rFonts w:ascii="Comic Sans MS" w:hAnsi="Comic Sans MS" w:cs="Comic Sans MS"/>
          <w:bCs/>
          <w:sz w:val="20"/>
          <w:szCs w:val="20"/>
        </w:rPr>
        <w:t>The issue had</w:t>
      </w:r>
      <w:r w:rsidR="003F116D">
        <w:rPr>
          <w:rFonts w:ascii="Comic Sans MS" w:hAnsi="Comic Sans MS" w:cs="Comic Sans MS"/>
          <w:bCs/>
          <w:sz w:val="20"/>
          <w:szCs w:val="20"/>
        </w:rPr>
        <w:t xml:space="preserve"> been</w:t>
      </w:r>
      <w:r>
        <w:rPr>
          <w:rFonts w:ascii="Comic Sans MS" w:hAnsi="Comic Sans MS" w:cs="Comic Sans MS"/>
          <w:bCs/>
          <w:sz w:val="20"/>
          <w:szCs w:val="20"/>
        </w:rPr>
        <w:t xml:space="preserve"> repeatedly reported</w:t>
      </w:r>
      <w:r w:rsidR="0032608B">
        <w:rPr>
          <w:rFonts w:ascii="Comic Sans MS" w:hAnsi="Comic Sans MS" w:cs="Comic Sans MS"/>
          <w:bCs/>
          <w:sz w:val="20"/>
          <w:szCs w:val="20"/>
        </w:rPr>
        <w:t xml:space="preserve"> by both Cllr Len Carter and the Clerk with no response received. It was suggested that the parish council could writ</w:t>
      </w:r>
      <w:r w:rsidR="003B2F44">
        <w:rPr>
          <w:rFonts w:ascii="Comic Sans MS" w:hAnsi="Comic Sans MS" w:cs="Comic Sans MS"/>
          <w:bCs/>
          <w:sz w:val="20"/>
          <w:szCs w:val="20"/>
        </w:rPr>
        <w:t xml:space="preserve">e to the landowner requesting the safe removal of the tree. </w:t>
      </w:r>
      <w:r w:rsidR="003B2F44" w:rsidRPr="003B2F44">
        <w:rPr>
          <w:rFonts w:ascii="Comic Sans MS" w:hAnsi="Comic Sans MS" w:cs="Comic Sans MS"/>
          <w:b/>
          <w:sz w:val="20"/>
          <w:szCs w:val="20"/>
        </w:rPr>
        <w:t>AP3</w:t>
      </w:r>
      <w:r w:rsidRPr="003B2F44">
        <w:rPr>
          <w:rFonts w:ascii="Comic Sans MS" w:hAnsi="Comic Sans MS" w:cs="Comic Sans MS"/>
          <w:b/>
          <w:sz w:val="20"/>
          <w:szCs w:val="20"/>
        </w:rPr>
        <w:t xml:space="preserve"> </w:t>
      </w:r>
      <w:r w:rsidR="00E36FA6" w:rsidRPr="006C3F9D">
        <w:rPr>
          <w:rFonts w:ascii="Comic Sans MS" w:hAnsi="Comic Sans MS" w:cs="Comic Sans MS"/>
          <w:bCs/>
          <w:sz w:val="20"/>
          <w:szCs w:val="20"/>
        </w:rPr>
        <w:t xml:space="preserve">Cllr Lewington </w:t>
      </w:r>
      <w:r w:rsidR="00CA65F3" w:rsidRPr="006C3F9D">
        <w:rPr>
          <w:rFonts w:ascii="Comic Sans MS" w:hAnsi="Comic Sans MS" w:cs="Comic Sans MS"/>
          <w:bCs/>
          <w:sz w:val="20"/>
          <w:szCs w:val="20"/>
        </w:rPr>
        <w:t>to pass on owners’ details</w:t>
      </w:r>
      <w:r w:rsidR="003B2F44">
        <w:rPr>
          <w:rFonts w:ascii="Comic Sans MS" w:hAnsi="Comic Sans MS" w:cs="Comic Sans MS"/>
          <w:bCs/>
          <w:sz w:val="20"/>
          <w:szCs w:val="20"/>
        </w:rPr>
        <w:t xml:space="preserve"> to Clerk</w:t>
      </w:r>
      <w:r w:rsidR="00CA65F3" w:rsidRPr="006C3F9D">
        <w:rPr>
          <w:rFonts w:ascii="Comic Sans MS" w:hAnsi="Comic Sans MS" w:cs="Comic Sans MS"/>
          <w:bCs/>
          <w:sz w:val="20"/>
          <w:szCs w:val="20"/>
        </w:rPr>
        <w:t xml:space="preserve"> for a letter to be sent. </w:t>
      </w:r>
    </w:p>
    <w:p w14:paraId="7B8E9165" w14:textId="43280848" w:rsidR="00E36FA6" w:rsidRPr="006C3F9D" w:rsidRDefault="008B5E4F" w:rsidP="00F07758">
      <w:pPr>
        <w:spacing w:after="1" w:line="254" w:lineRule="auto"/>
        <w:ind w:left="720" w:right="-1333"/>
        <w:rPr>
          <w:rFonts w:ascii="Comic Sans MS" w:hAnsi="Comic Sans MS" w:cs="Comic Sans MS"/>
          <w:bCs/>
          <w:sz w:val="20"/>
          <w:szCs w:val="20"/>
        </w:rPr>
      </w:pPr>
      <w:r>
        <w:rPr>
          <w:rFonts w:ascii="Comic Sans MS" w:hAnsi="Comic Sans MS" w:cs="Comic Sans MS"/>
          <w:bCs/>
          <w:sz w:val="20"/>
          <w:szCs w:val="20"/>
        </w:rPr>
        <w:t xml:space="preserve">An update on the </w:t>
      </w:r>
      <w:r w:rsidR="00E36FA6" w:rsidRPr="008B5E4F">
        <w:rPr>
          <w:rFonts w:ascii="Comic Sans MS" w:hAnsi="Comic Sans MS" w:cs="Comic Sans MS"/>
          <w:bCs/>
          <w:sz w:val="20"/>
          <w:szCs w:val="20"/>
          <w:highlight w:val="yellow"/>
        </w:rPr>
        <w:t>Rickyard</w:t>
      </w:r>
      <w:r w:rsidR="00E36FA6" w:rsidRPr="006C3F9D">
        <w:rPr>
          <w:rFonts w:ascii="Comic Sans MS" w:hAnsi="Comic Sans MS" w:cs="Comic Sans MS"/>
          <w:bCs/>
          <w:sz w:val="20"/>
          <w:szCs w:val="20"/>
        </w:rPr>
        <w:t xml:space="preserve"> </w:t>
      </w:r>
      <w:r>
        <w:rPr>
          <w:rFonts w:ascii="Comic Sans MS" w:hAnsi="Comic Sans MS" w:cs="Comic Sans MS"/>
          <w:bCs/>
          <w:sz w:val="20"/>
          <w:szCs w:val="20"/>
        </w:rPr>
        <w:t>was requested as</w:t>
      </w:r>
      <w:r w:rsidR="00E36FA6" w:rsidRPr="006C3F9D">
        <w:rPr>
          <w:rFonts w:ascii="Comic Sans MS" w:hAnsi="Comic Sans MS" w:cs="Comic Sans MS"/>
          <w:bCs/>
          <w:sz w:val="20"/>
          <w:szCs w:val="20"/>
        </w:rPr>
        <w:t xml:space="preserve"> planning permission was granted two years ago</w:t>
      </w:r>
      <w:r w:rsidR="00CC00EC">
        <w:rPr>
          <w:rFonts w:ascii="Comic Sans MS" w:hAnsi="Comic Sans MS" w:cs="Comic Sans MS"/>
          <w:bCs/>
          <w:sz w:val="20"/>
          <w:szCs w:val="20"/>
        </w:rPr>
        <w:t>. It was believed there was an</w:t>
      </w:r>
      <w:r w:rsidR="00E36FA6" w:rsidRPr="006C3F9D">
        <w:rPr>
          <w:rFonts w:ascii="Comic Sans MS" w:hAnsi="Comic Sans MS" w:cs="Comic Sans MS"/>
          <w:bCs/>
          <w:sz w:val="20"/>
          <w:szCs w:val="20"/>
        </w:rPr>
        <w:t xml:space="preserve"> issue with funding.</w:t>
      </w:r>
      <w:r w:rsidR="00CC00EC">
        <w:rPr>
          <w:rFonts w:ascii="Comic Sans MS" w:hAnsi="Comic Sans MS" w:cs="Comic Sans MS"/>
          <w:bCs/>
          <w:sz w:val="20"/>
          <w:szCs w:val="20"/>
        </w:rPr>
        <w:t xml:space="preserve"> </w:t>
      </w:r>
      <w:r w:rsidR="00CC00EC" w:rsidRPr="00CC00EC">
        <w:rPr>
          <w:rFonts w:ascii="Comic Sans MS" w:hAnsi="Comic Sans MS" w:cs="Comic Sans MS"/>
          <w:b/>
          <w:sz w:val="20"/>
          <w:szCs w:val="20"/>
        </w:rPr>
        <w:t>AP4</w:t>
      </w:r>
      <w:r w:rsidR="00CA65F3" w:rsidRPr="006C3F9D">
        <w:rPr>
          <w:rFonts w:ascii="Comic Sans MS" w:hAnsi="Comic Sans MS" w:cs="Comic Sans MS"/>
          <w:bCs/>
          <w:sz w:val="20"/>
          <w:szCs w:val="20"/>
        </w:rPr>
        <w:t xml:space="preserve"> </w:t>
      </w:r>
      <w:r w:rsidR="005F3171" w:rsidRPr="006C3F9D">
        <w:rPr>
          <w:rFonts w:ascii="Comic Sans MS" w:hAnsi="Comic Sans MS" w:cs="Comic Sans MS"/>
          <w:bCs/>
          <w:sz w:val="20"/>
          <w:szCs w:val="20"/>
        </w:rPr>
        <w:t xml:space="preserve">Clerk to write requesting details of the development and concerns around the visual appearance of the land and </w:t>
      </w:r>
      <w:r w:rsidR="00325DC9" w:rsidRPr="006C3F9D">
        <w:rPr>
          <w:rFonts w:ascii="Comic Sans MS" w:hAnsi="Comic Sans MS" w:cs="Comic Sans MS"/>
          <w:bCs/>
          <w:sz w:val="20"/>
          <w:szCs w:val="20"/>
        </w:rPr>
        <w:t xml:space="preserve">the danger the </w:t>
      </w:r>
      <w:proofErr w:type="gramStart"/>
      <w:r w:rsidR="00325DC9" w:rsidRPr="006C3F9D">
        <w:rPr>
          <w:rFonts w:ascii="Comic Sans MS" w:hAnsi="Comic Sans MS" w:cs="Comic Sans MS"/>
          <w:bCs/>
          <w:sz w:val="20"/>
          <w:szCs w:val="20"/>
        </w:rPr>
        <w:t>burnt out</w:t>
      </w:r>
      <w:proofErr w:type="gramEnd"/>
      <w:r w:rsidR="00325DC9" w:rsidRPr="006C3F9D">
        <w:rPr>
          <w:rFonts w:ascii="Comic Sans MS" w:hAnsi="Comic Sans MS" w:cs="Comic Sans MS"/>
          <w:bCs/>
          <w:sz w:val="20"/>
          <w:szCs w:val="20"/>
        </w:rPr>
        <w:t xml:space="preserve"> barns present. </w:t>
      </w:r>
    </w:p>
    <w:p w14:paraId="59E5C951" w14:textId="36D8702F" w:rsidR="00325DC9" w:rsidRPr="006C3F9D" w:rsidRDefault="001950C1" w:rsidP="00F07758">
      <w:pPr>
        <w:spacing w:after="1" w:line="254" w:lineRule="auto"/>
        <w:ind w:left="720" w:right="-1333"/>
        <w:rPr>
          <w:rFonts w:ascii="Comic Sans MS" w:hAnsi="Comic Sans MS" w:cs="Comic Sans MS"/>
          <w:bCs/>
          <w:sz w:val="20"/>
          <w:szCs w:val="20"/>
        </w:rPr>
      </w:pPr>
      <w:r>
        <w:rPr>
          <w:rFonts w:ascii="Comic Sans MS" w:hAnsi="Comic Sans MS" w:cs="Comic Sans MS"/>
          <w:bCs/>
          <w:sz w:val="20"/>
          <w:szCs w:val="20"/>
        </w:rPr>
        <w:t xml:space="preserve">It was </w:t>
      </w:r>
      <w:r w:rsidR="00CC00EC">
        <w:rPr>
          <w:rFonts w:ascii="Comic Sans MS" w:hAnsi="Comic Sans MS" w:cs="Comic Sans MS"/>
          <w:bCs/>
          <w:sz w:val="20"/>
          <w:szCs w:val="20"/>
        </w:rPr>
        <w:t>highlighted</w:t>
      </w:r>
      <w:r>
        <w:rPr>
          <w:rFonts w:ascii="Comic Sans MS" w:hAnsi="Comic Sans MS" w:cs="Comic Sans MS"/>
          <w:bCs/>
          <w:sz w:val="20"/>
          <w:szCs w:val="20"/>
        </w:rPr>
        <w:t xml:space="preserve"> that the previous Clerks details </w:t>
      </w:r>
      <w:r w:rsidR="0082599F">
        <w:rPr>
          <w:rFonts w:ascii="Comic Sans MS" w:hAnsi="Comic Sans MS" w:cs="Comic Sans MS"/>
          <w:bCs/>
          <w:sz w:val="20"/>
          <w:szCs w:val="20"/>
        </w:rPr>
        <w:t>were still advertised in the link. The Clerk would update th</w:t>
      </w:r>
      <w:r w:rsidR="00CC00EC">
        <w:rPr>
          <w:rFonts w:ascii="Comic Sans MS" w:hAnsi="Comic Sans MS" w:cs="Comic Sans MS"/>
          <w:bCs/>
          <w:sz w:val="20"/>
          <w:szCs w:val="20"/>
        </w:rPr>
        <w:t xml:space="preserve">e information sent for inclusion in The Link. </w:t>
      </w:r>
      <w:r w:rsidR="0082599F">
        <w:rPr>
          <w:rFonts w:ascii="Comic Sans MS" w:hAnsi="Comic Sans MS" w:cs="Comic Sans MS"/>
          <w:bCs/>
          <w:sz w:val="20"/>
          <w:szCs w:val="20"/>
        </w:rPr>
        <w:t xml:space="preserve"> </w:t>
      </w:r>
    </w:p>
    <w:p w14:paraId="5F16E102" w14:textId="116A0174" w:rsidR="0084619A" w:rsidRDefault="0084619A" w:rsidP="00F07758">
      <w:pPr>
        <w:spacing w:after="1" w:line="254" w:lineRule="auto"/>
        <w:ind w:left="720" w:right="-1333"/>
        <w:rPr>
          <w:rFonts w:ascii="Comic Sans MS" w:hAnsi="Comic Sans MS" w:cs="Comic Sans MS"/>
          <w:bCs/>
          <w:sz w:val="20"/>
          <w:szCs w:val="20"/>
        </w:rPr>
      </w:pPr>
      <w:r w:rsidRPr="006C3F9D">
        <w:rPr>
          <w:rFonts w:ascii="Comic Sans MS" w:hAnsi="Comic Sans MS" w:cs="Comic Sans MS"/>
          <w:bCs/>
          <w:sz w:val="20"/>
          <w:szCs w:val="20"/>
        </w:rPr>
        <w:t xml:space="preserve">The Chairman asked </w:t>
      </w:r>
      <w:r w:rsidR="008B0AA1" w:rsidRPr="006C3F9D">
        <w:rPr>
          <w:rFonts w:ascii="Comic Sans MS" w:hAnsi="Comic Sans MS" w:cs="Comic Sans MS"/>
          <w:bCs/>
          <w:sz w:val="20"/>
          <w:szCs w:val="20"/>
        </w:rPr>
        <w:t xml:space="preserve">for guidance regarding the scattering of ashes only internment in the churchyard. </w:t>
      </w:r>
      <w:r w:rsidR="00CC00EC">
        <w:rPr>
          <w:rFonts w:ascii="Comic Sans MS" w:hAnsi="Comic Sans MS" w:cs="Comic Sans MS"/>
          <w:bCs/>
          <w:sz w:val="20"/>
          <w:szCs w:val="20"/>
        </w:rPr>
        <w:t xml:space="preserve">It was confirmed that it wasn’t permitted by the Dioceses of Coventry to scatter ashes in the grounds. </w:t>
      </w:r>
      <w:r w:rsidR="00380761">
        <w:rPr>
          <w:rFonts w:ascii="Comic Sans MS" w:hAnsi="Comic Sans MS" w:cs="Comic Sans MS"/>
          <w:bCs/>
          <w:sz w:val="20"/>
          <w:szCs w:val="20"/>
        </w:rPr>
        <w:t xml:space="preserve">Cllr Lewington </w:t>
      </w:r>
      <w:r w:rsidR="00617A28">
        <w:rPr>
          <w:rFonts w:ascii="Comic Sans MS" w:hAnsi="Comic Sans MS" w:cs="Comic Sans MS"/>
          <w:bCs/>
          <w:sz w:val="20"/>
          <w:szCs w:val="20"/>
        </w:rPr>
        <w:t>queried</w:t>
      </w:r>
      <w:r w:rsidR="00380761">
        <w:rPr>
          <w:rFonts w:ascii="Comic Sans MS" w:hAnsi="Comic Sans MS" w:cs="Comic Sans MS"/>
          <w:bCs/>
          <w:sz w:val="20"/>
          <w:szCs w:val="20"/>
        </w:rPr>
        <w:t xml:space="preserve"> the use of the Church </w:t>
      </w:r>
      <w:r w:rsidR="00BF5161">
        <w:rPr>
          <w:rFonts w:ascii="Comic Sans MS" w:hAnsi="Comic Sans MS" w:cs="Comic Sans MS"/>
          <w:bCs/>
          <w:sz w:val="20"/>
          <w:szCs w:val="20"/>
        </w:rPr>
        <w:t xml:space="preserve">for the community. It was confirmed that at present there is no </w:t>
      </w:r>
      <w:r w:rsidR="00617A28">
        <w:rPr>
          <w:rFonts w:ascii="Comic Sans MS" w:hAnsi="Comic Sans MS" w:cs="Comic Sans MS"/>
          <w:bCs/>
          <w:sz w:val="20"/>
          <w:szCs w:val="20"/>
        </w:rPr>
        <w:t>electric</w:t>
      </w:r>
      <w:r w:rsidR="00BF5161">
        <w:rPr>
          <w:rFonts w:ascii="Comic Sans MS" w:hAnsi="Comic Sans MS" w:cs="Comic Sans MS"/>
          <w:bCs/>
          <w:sz w:val="20"/>
          <w:szCs w:val="20"/>
        </w:rPr>
        <w:t xml:space="preserve"> or running water</w:t>
      </w:r>
      <w:r w:rsidR="00CC00EC">
        <w:rPr>
          <w:rFonts w:ascii="Comic Sans MS" w:hAnsi="Comic Sans MS" w:cs="Comic Sans MS"/>
          <w:bCs/>
          <w:sz w:val="20"/>
          <w:szCs w:val="20"/>
        </w:rPr>
        <w:t>,</w:t>
      </w:r>
      <w:r w:rsidR="00BF5161">
        <w:rPr>
          <w:rFonts w:ascii="Comic Sans MS" w:hAnsi="Comic Sans MS" w:cs="Comic Sans MS"/>
          <w:bCs/>
          <w:sz w:val="20"/>
          <w:szCs w:val="20"/>
        </w:rPr>
        <w:t xml:space="preserve"> but any queries would need to be forwarded to the dioceses. </w:t>
      </w:r>
    </w:p>
    <w:p w14:paraId="1A9715A3" w14:textId="29D07166" w:rsidR="001950C1" w:rsidRPr="00657902" w:rsidRDefault="00817446" w:rsidP="001950C1">
      <w:pPr>
        <w:spacing w:after="1" w:line="254" w:lineRule="auto"/>
        <w:ind w:left="720" w:right="-1333"/>
        <w:rPr>
          <w:rFonts w:ascii="Comic Sans MS" w:hAnsi="Comic Sans MS" w:cs="Comic Sans MS"/>
          <w:bCs/>
          <w:sz w:val="20"/>
          <w:szCs w:val="20"/>
        </w:rPr>
      </w:pPr>
      <w:r>
        <w:rPr>
          <w:rFonts w:ascii="Comic Sans MS" w:hAnsi="Comic Sans MS" w:cs="Comic Sans MS"/>
          <w:bCs/>
          <w:sz w:val="20"/>
          <w:szCs w:val="20"/>
        </w:rPr>
        <w:t xml:space="preserve">There was a </w:t>
      </w:r>
      <w:r w:rsidR="00657902">
        <w:rPr>
          <w:rFonts w:ascii="Comic Sans MS" w:hAnsi="Comic Sans MS" w:cs="Comic Sans MS"/>
          <w:bCs/>
          <w:sz w:val="20"/>
          <w:szCs w:val="20"/>
        </w:rPr>
        <w:t xml:space="preserve">request regarding grant funding for the church which due to legislation was not permissible and </w:t>
      </w:r>
      <w:proofErr w:type="gramStart"/>
      <w:r w:rsidR="00657902">
        <w:rPr>
          <w:rFonts w:ascii="Comic Sans MS" w:hAnsi="Comic Sans MS" w:cs="Comic Sans MS"/>
          <w:bCs/>
          <w:sz w:val="20"/>
          <w:szCs w:val="20"/>
        </w:rPr>
        <w:t>still remains</w:t>
      </w:r>
      <w:proofErr w:type="gramEnd"/>
      <w:r w:rsidR="00657902">
        <w:rPr>
          <w:rFonts w:ascii="Comic Sans MS" w:hAnsi="Comic Sans MS" w:cs="Comic Sans MS"/>
          <w:bCs/>
          <w:sz w:val="20"/>
          <w:szCs w:val="20"/>
        </w:rPr>
        <w:t xml:space="preserve"> the case </w:t>
      </w:r>
      <w:r w:rsidR="001950C1">
        <w:rPr>
          <w:rFonts w:ascii="Comic Sans MS" w:hAnsi="Comic Sans MS" w:cs="Comic Sans MS"/>
          <w:bCs/>
          <w:sz w:val="20"/>
          <w:szCs w:val="20"/>
        </w:rPr>
        <w:t>as</w:t>
      </w:r>
      <w:r w:rsidR="00CC00EC">
        <w:rPr>
          <w:rFonts w:ascii="Comic Sans MS" w:hAnsi="Comic Sans MS" w:cs="Comic Sans MS"/>
          <w:bCs/>
          <w:sz w:val="20"/>
          <w:szCs w:val="20"/>
        </w:rPr>
        <w:t xml:space="preserve"> advised</w:t>
      </w:r>
      <w:r w:rsidR="001950C1">
        <w:rPr>
          <w:rFonts w:ascii="Comic Sans MS" w:hAnsi="Comic Sans MS" w:cs="Comic Sans MS"/>
          <w:bCs/>
          <w:sz w:val="20"/>
          <w:szCs w:val="20"/>
        </w:rPr>
        <w:t xml:space="preserve"> in previous years. </w:t>
      </w:r>
    </w:p>
    <w:p w14:paraId="20A0B30C" w14:textId="47B281A1" w:rsidR="00154B51" w:rsidRDefault="00154B51" w:rsidP="00CC00EC">
      <w:pPr>
        <w:spacing w:after="1" w:line="254" w:lineRule="auto"/>
        <w:ind w:right="-1333"/>
      </w:pPr>
    </w:p>
    <w:p w14:paraId="3C5D7A8A" w14:textId="77777777" w:rsidR="00A456CA" w:rsidRDefault="00A456CA">
      <w:pPr>
        <w:spacing w:after="1" w:line="254" w:lineRule="auto"/>
        <w:ind w:left="-709" w:right="-1333"/>
        <w:rPr>
          <w:rFonts w:ascii="Comic Sans MS" w:hAnsi="Comic Sans MS" w:cs="Comic Sans MS"/>
          <w:b/>
          <w:sz w:val="20"/>
          <w:szCs w:val="20"/>
        </w:rPr>
      </w:pPr>
    </w:p>
    <w:p w14:paraId="3C5D7A8B" w14:textId="28D0AA74" w:rsidR="00A456CA" w:rsidRDefault="00CC00EC">
      <w:pPr>
        <w:pStyle w:val="Heading1"/>
        <w:ind w:left="-709" w:right="-1333"/>
      </w:pPr>
      <w:r>
        <w:rPr>
          <w:rFonts w:ascii="Comic Sans MS" w:hAnsi="Comic Sans MS" w:cs="Comic Sans MS"/>
          <w:sz w:val="20"/>
        </w:rPr>
        <w:t xml:space="preserve">116/22 </w:t>
      </w:r>
      <w:r w:rsidR="006333E1">
        <w:rPr>
          <w:rFonts w:ascii="Comic Sans MS" w:hAnsi="Comic Sans MS" w:cs="Comic Sans MS"/>
          <w:sz w:val="20"/>
        </w:rPr>
        <w:t>FINANCIAL MATTERS</w:t>
      </w:r>
    </w:p>
    <w:p w14:paraId="3C5D7A8C" w14:textId="77777777" w:rsidR="00A456CA" w:rsidRPr="003E6324" w:rsidRDefault="006333E1">
      <w:pPr>
        <w:numPr>
          <w:ilvl w:val="0"/>
          <w:numId w:val="5"/>
        </w:numPr>
        <w:spacing w:after="1" w:line="254" w:lineRule="auto"/>
        <w:ind w:right="-1333"/>
      </w:pPr>
      <w:r>
        <w:rPr>
          <w:rFonts w:ascii="Comic Sans MS" w:hAnsi="Comic Sans MS" w:cs="Comic Sans MS"/>
          <w:sz w:val="20"/>
          <w:szCs w:val="20"/>
        </w:rPr>
        <w:t>RFO Report</w:t>
      </w:r>
      <w:r>
        <w:rPr>
          <w:rFonts w:ascii="Comic Sans MS" w:hAnsi="Comic Sans MS" w:cs="Comic Sans MS"/>
          <w:sz w:val="20"/>
          <w:szCs w:val="20"/>
        </w:rPr>
        <w:tab/>
      </w:r>
      <w:r>
        <w:rPr>
          <w:rFonts w:ascii="Comic Sans MS" w:hAnsi="Comic Sans MS" w:cs="Comic Sans MS"/>
          <w:sz w:val="20"/>
          <w:szCs w:val="20"/>
        </w:rPr>
        <w:tab/>
      </w:r>
      <w:r>
        <w:rPr>
          <w:rFonts w:ascii="Comic Sans MS" w:hAnsi="Comic Sans MS" w:cs="Comic Sans MS"/>
          <w:sz w:val="20"/>
          <w:szCs w:val="20"/>
        </w:rPr>
        <w:tab/>
      </w:r>
      <w:r>
        <w:rPr>
          <w:rFonts w:ascii="Comic Sans MS" w:hAnsi="Comic Sans MS" w:cs="Comic Sans MS"/>
          <w:sz w:val="20"/>
          <w:szCs w:val="20"/>
        </w:rPr>
        <w:tab/>
      </w:r>
      <w:r>
        <w:rPr>
          <w:rFonts w:ascii="Comic Sans MS" w:hAnsi="Comic Sans MS" w:cs="Comic Sans MS"/>
          <w:sz w:val="20"/>
          <w:szCs w:val="20"/>
        </w:rPr>
        <w:tab/>
      </w:r>
      <w:r>
        <w:rPr>
          <w:rFonts w:ascii="Comic Sans MS" w:hAnsi="Comic Sans MS" w:cs="Comic Sans MS"/>
          <w:sz w:val="20"/>
          <w:szCs w:val="20"/>
        </w:rPr>
        <w:tab/>
      </w:r>
      <w:r>
        <w:rPr>
          <w:rFonts w:ascii="Comic Sans MS" w:hAnsi="Comic Sans MS" w:cs="Comic Sans MS"/>
          <w:sz w:val="20"/>
          <w:szCs w:val="20"/>
        </w:rPr>
        <w:tab/>
      </w:r>
      <w:r>
        <w:rPr>
          <w:rFonts w:ascii="Comic Sans MS" w:hAnsi="Comic Sans MS" w:cs="Comic Sans MS"/>
          <w:sz w:val="20"/>
          <w:szCs w:val="20"/>
        </w:rPr>
        <w:tab/>
      </w:r>
      <w:r>
        <w:rPr>
          <w:rFonts w:ascii="Comic Sans MS" w:hAnsi="Comic Sans MS" w:cs="Comic Sans MS"/>
          <w:sz w:val="20"/>
          <w:szCs w:val="20"/>
        </w:rPr>
        <w:tab/>
      </w:r>
      <w:r>
        <w:rPr>
          <w:rFonts w:ascii="Comic Sans MS" w:hAnsi="Comic Sans MS" w:cs="Comic Sans MS"/>
          <w:b/>
          <w:bCs/>
          <w:sz w:val="20"/>
          <w:szCs w:val="20"/>
        </w:rPr>
        <w:t xml:space="preserve">DOCUMENT 2 </w:t>
      </w:r>
    </w:p>
    <w:p w14:paraId="331AB302" w14:textId="77777777" w:rsidR="003E6324" w:rsidRDefault="003E6324" w:rsidP="003E6324">
      <w:pPr>
        <w:spacing w:after="1" w:line="254" w:lineRule="auto"/>
        <w:ind w:right="-1333"/>
      </w:pPr>
    </w:p>
    <w:p w14:paraId="31A7657A" w14:textId="77777777" w:rsidR="003E6324" w:rsidRDefault="003E6324" w:rsidP="003E6324">
      <w:pPr>
        <w:spacing w:after="1" w:line="254" w:lineRule="auto"/>
        <w:ind w:left="360" w:right="-1333"/>
      </w:pPr>
      <w:r>
        <w:t xml:space="preserve">      </w:t>
      </w:r>
    </w:p>
    <w:tbl>
      <w:tblPr>
        <w:tblW w:w="7620" w:type="dxa"/>
        <w:tblLook w:val="04A0" w:firstRow="1" w:lastRow="0" w:firstColumn="1" w:lastColumn="0" w:noHBand="0" w:noVBand="1"/>
      </w:tblPr>
      <w:tblGrid>
        <w:gridCol w:w="880"/>
        <w:gridCol w:w="180"/>
        <w:gridCol w:w="1540"/>
        <w:gridCol w:w="720"/>
        <w:gridCol w:w="880"/>
        <w:gridCol w:w="1500"/>
        <w:gridCol w:w="140"/>
        <w:gridCol w:w="1720"/>
        <w:gridCol w:w="60"/>
      </w:tblGrid>
      <w:tr w:rsidR="003E6324" w:rsidRPr="00022811" w14:paraId="25EE8B1C" w14:textId="77777777" w:rsidTr="00BA1D13">
        <w:trPr>
          <w:gridAfter w:val="1"/>
          <w:wAfter w:w="60" w:type="dxa"/>
          <w:trHeight w:val="492"/>
        </w:trPr>
        <w:tc>
          <w:tcPr>
            <w:tcW w:w="1060" w:type="dxa"/>
            <w:gridSpan w:val="2"/>
            <w:tcBorders>
              <w:top w:val="single" w:sz="4" w:space="0" w:color="auto"/>
              <w:left w:val="single" w:sz="4" w:space="0" w:color="auto"/>
              <w:bottom w:val="single" w:sz="4" w:space="0" w:color="auto"/>
              <w:right w:val="single" w:sz="4" w:space="0" w:color="auto"/>
            </w:tcBorders>
            <w:shd w:val="clear" w:color="000000" w:fill="B8CCE4"/>
            <w:noWrap/>
            <w:vAlign w:val="center"/>
            <w:hideMark/>
          </w:tcPr>
          <w:p w14:paraId="7DECD3AE" w14:textId="77777777" w:rsidR="003E6324" w:rsidRPr="00022811" w:rsidRDefault="003E6324" w:rsidP="00BA1D13">
            <w:pPr>
              <w:jc w:val="center"/>
              <w:rPr>
                <w:rFonts w:ascii="Comic Sans MS" w:hAnsi="Comic Sans MS" w:cs="Times New Roman"/>
                <w:b/>
                <w:bCs/>
                <w:color w:val="000000"/>
                <w:sz w:val="18"/>
                <w:szCs w:val="18"/>
              </w:rPr>
            </w:pPr>
            <w:r w:rsidRPr="00022811">
              <w:rPr>
                <w:rFonts w:ascii="Comic Sans MS" w:hAnsi="Comic Sans MS" w:cs="Times New Roman"/>
                <w:b/>
                <w:bCs/>
                <w:color w:val="000000"/>
                <w:sz w:val="18"/>
                <w:szCs w:val="18"/>
              </w:rPr>
              <w:t>Inv. No.</w:t>
            </w:r>
          </w:p>
        </w:tc>
        <w:tc>
          <w:tcPr>
            <w:tcW w:w="2260" w:type="dxa"/>
            <w:gridSpan w:val="2"/>
            <w:tcBorders>
              <w:top w:val="single" w:sz="4" w:space="0" w:color="auto"/>
              <w:left w:val="nil"/>
              <w:bottom w:val="single" w:sz="4" w:space="0" w:color="auto"/>
              <w:right w:val="single" w:sz="4" w:space="0" w:color="auto"/>
            </w:tcBorders>
            <w:shd w:val="clear" w:color="000000" w:fill="B8CCE4"/>
            <w:noWrap/>
            <w:vAlign w:val="center"/>
            <w:hideMark/>
          </w:tcPr>
          <w:p w14:paraId="0181BCAA" w14:textId="77777777" w:rsidR="003E6324" w:rsidRPr="00022811" w:rsidRDefault="003E6324" w:rsidP="00BA1D13">
            <w:pPr>
              <w:jc w:val="center"/>
              <w:rPr>
                <w:rFonts w:ascii="Comic Sans MS" w:hAnsi="Comic Sans MS" w:cs="Times New Roman"/>
                <w:b/>
                <w:bCs/>
                <w:color w:val="000000"/>
                <w:sz w:val="18"/>
                <w:szCs w:val="18"/>
              </w:rPr>
            </w:pPr>
            <w:r w:rsidRPr="00022811">
              <w:rPr>
                <w:rFonts w:ascii="Comic Sans MS" w:hAnsi="Comic Sans MS" w:cs="Times New Roman"/>
                <w:b/>
                <w:bCs/>
                <w:color w:val="000000"/>
                <w:sz w:val="18"/>
                <w:szCs w:val="18"/>
              </w:rPr>
              <w:t>Payee</w:t>
            </w:r>
          </w:p>
        </w:tc>
        <w:tc>
          <w:tcPr>
            <w:tcW w:w="2380" w:type="dxa"/>
            <w:gridSpan w:val="2"/>
            <w:tcBorders>
              <w:top w:val="single" w:sz="4" w:space="0" w:color="auto"/>
              <w:left w:val="nil"/>
              <w:bottom w:val="single" w:sz="4" w:space="0" w:color="auto"/>
              <w:right w:val="single" w:sz="4" w:space="0" w:color="auto"/>
            </w:tcBorders>
            <w:shd w:val="clear" w:color="000000" w:fill="B8CCE4"/>
            <w:noWrap/>
            <w:vAlign w:val="center"/>
            <w:hideMark/>
          </w:tcPr>
          <w:p w14:paraId="692F825F" w14:textId="77777777" w:rsidR="003E6324" w:rsidRPr="00022811" w:rsidRDefault="003E6324" w:rsidP="00BA1D13">
            <w:pPr>
              <w:jc w:val="center"/>
              <w:rPr>
                <w:rFonts w:ascii="Comic Sans MS" w:hAnsi="Comic Sans MS" w:cs="Times New Roman"/>
                <w:b/>
                <w:bCs/>
                <w:color w:val="000000"/>
                <w:sz w:val="18"/>
                <w:szCs w:val="18"/>
              </w:rPr>
            </w:pPr>
            <w:r w:rsidRPr="00022811">
              <w:rPr>
                <w:rFonts w:ascii="Comic Sans MS" w:hAnsi="Comic Sans MS" w:cs="Times New Roman"/>
                <w:b/>
                <w:bCs/>
                <w:color w:val="000000"/>
                <w:sz w:val="18"/>
                <w:szCs w:val="18"/>
              </w:rPr>
              <w:t>Details</w:t>
            </w:r>
          </w:p>
        </w:tc>
        <w:tc>
          <w:tcPr>
            <w:tcW w:w="1860" w:type="dxa"/>
            <w:gridSpan w:val="2"/>
            <w:tcBorders>
              <w:top w:val="single" w:sz="4" w:space="0" w:color="auto"/>
              <w:left w:val="nil"/>
              <w:bottom w:val="single" w:sz="4" w:space="0" w:color="auto"/>
              <w:right w:val="single" w:sz="4" w:space="0" w:color="auto"/>
            </w:tcBorders>
            <w:shd w:val="clear" w:color="000000" w:fill="B8CCE4"/>
            <w:noWrap/>
            <w:vAlign w:val="center"/>
            <w:hideMark/>
          </w:tcPr>
          <w:p w14:paraId="5EA974B1" w14:textId="77777777" w:rsidR="003E6324" w:rsidRPr="00022811" w:rsidRDefault="003E6324" w:rsidP="00BA1D13">
            <w:pPr>
              <w:jc w:val="center"/>
              <w:rPr>
                <w:rFonts w:ascii="Comic Sans MS" w:hAnsi="Comic Sans MS" w:cs="Times New Roman"/>
                <w:b/>
                <w:bCs/>
                <w:sz w:val="18"/>
                <w:szCs w:val="18"/>
              </w:rPr>
            </w:pPr>
            <w:r w:rsidRPr="00022811">
              <w:rPr>
                <w:rFonts w:ascii="Comic Sans MS" w:hAnsi="Comic Sans MS" w:cs="Times New Roman"/>
                <w:b/>
                <w:bCs/>
                <w:sz w:val="18"/>
                <w:szCs w:val="18"/>
              </w:rPr>
              <w:t>TOTAL</w:t>
            </w:r>
          </w:p>
        </w:tc>
      </w:tr>
      <w:tr w:rsidR="003E6324" w:rsidRPr="00022811" w14:paraId="65D508A1" w14:textId="77777777" w:rsidTr="00BA1D13">
        <w:trPr>
          <w:gridAfter w:val="1"/>
          <w:wAfter w:w="60" w:type="dxa"/>
          <w:trHeight w:val="360"/>
        </w:trPr>
        <w:tc>
          <w:tcPr>
            <w:tcW w:w="1060" w:type="dxa"/>
            <w:gridSpan w:val="2"/>
            <w:tcBorders>
              <w:top w:val="nil"/>
              <w:left w:val="single" w:sz="4" w:space="0" w:color="auto"/>
              <w:bottom w:val="single" w:sz="4" w:space="0" w:color="auto"/>
              <w:right w:val="single" w:sz="4" w:space="0" w:color="auto"/>
            </w:tcBorders>
            <w:shd w:val="clear" w:color="000000" w:fill="FFFFFF"/>
            <w:noWrap/>
            <w:vAlign w:val="bottom"/>
            <w:hideMark/>
          </w:tcPr>
          <w:p w14:paraId="4B5B7EB9" w14:textId="77777777" w:rsidR="003E6324" w:rsidRPr="00022811" w:rsidRDefault="003E6324" w:rsidP="00BA1D13">
            <w:pPr>
              <w:jc w:val="center"/>
              <w:rPr>
                <w:rFonts w:ascii="Comic Sans MS" w:hAnsi="Comic Sans MS" w:cs="Times New Roman"/>
              </w:rPr>
            </w:pPr>
            <w:r w:rsidRPr="00022811">
              <w:rPr>
                <w:rFonts w:ascii="Comic Sans MS" w:hAnsi="Comic Sans MS" w:cs="Times New Roman"/>
              </w:rPr>
              <w:t>39</w:t>
            </w:r>
          </w:p>
        </w:tc>
        <w:tc>
          <w:tcPr>
            <w:tcW w:w="2260" w:type="dxa"/>
            <w:gridSpan w:val="2"/>
            <w:tcBorders>
              <w:top w:val="nil"/>
              <w:left w:val="nil"/>
              <w:bottom w:val="single" w:sz="4" w:space="0" w:color="auto"/>
              <w:right w:val="single" w:sz="4" w:space="0" w:color="auto"/>
            </w:tcBorders>
            <w:shd w:val="clear" w:color="auto" w:fill="auto"/>
            <w:noWrap/>
            <w:vAlign w:val="center"/>
            <w:hideMark/>
          </w:tcPr>
          <w:p w14:paraId="101958F9" w14:textId="77777777" w:rsidR="003E6324" w:rsidRPr="00022811" w:rsidRDefault="003E6324" w:rsidP="00BA1D13">
            <w:pPr>
              <w:jc w:val="center"/>
              <w:rPr>
                <w:rFonts w:ascii="Comic Sans MS" w:hAnsi="Comic Sans MS" w:cs="Times New Roman"/>
              </w:rPr>
            </w:pPr>
            <w:proofErr w:type="spellStart"/>
            <w:proofErr w:type="gramStart"/>
            <w:r w:rsidRPr="00022811">
              <w:rPr>
                <w:rFonts w:ascii="Comic Sans MS" w:hAnsi="Comic Sans MS" w:cs="Times New Roman"/>
              </w:rPr>
              <w:t>S.Whittaker</w:t>
            </w:r>
            <w:proofErr w:type="spellEnd"/>
            <w:proofErr w:type="gramEnd"/>
            <w:r w:rsidRPr="00022811">
              <w:rPr>
                <w:rFonts w:ascii="Comic Sans MS" w:hAnsi="Comic Sans MS" w:cs="Times New Roman"/>
              </w:rPr>
              <w:t xml:space="preserve"> </w:t>
            </w:r>
          </w:p>
        </w:tc>
        <w:tc>
          <w:tcPr>
            <w:tcW w:w="2380" w:type="dxa"/>
            <w:gridSpan w:val="2"/>
            <w:tcBorders>
              <w:top w:val="nil"/>
              <w:left w:val="nil"/>
              <w:bottom w:val="single" w:sz="4" w:space="0" w:color="auto"/>
              <w:right w:val="single" w:sz="4" w:space="0" w:color="auto"/>
            </w:tcBorders>
            <w:shd w:val="clear" w:color="auto" w:fill="auto"/>
            <w:noWrap/>
            <w:vAlign w:val="center"/>
            <w:hideMark/>
          </w:tcPr>
          <w:p w14:paraId="37771329" w14:textId="77777777" w:rsidR="003E6324" w:rsidRPr="00022811" w:rsidRDefault="003E6324" w:rsidP="00BA1D13">
            <w:pPr>
              <w:jc w:val="center"/>
              <w:rPr>
                <w:rFonts w:ascii="Comic Sans MS" w:hAnsi="Comic Sans MS" w:cs="Times New Roman"/>
              </w:rPr>
            </w:pPr>
            <w:r w:rsidRPr="00022811">
              <w:rPr>
                <w:rFonts w:ascii="Comic Sans MS" w:hAnsi="Comic Sans MS" w:cs="Times New Roman"/>
              </w:rPr>
              <w:t>November Salary</w:t>
            </w:r>
          </w:p>
        </w:tc>
        <w:tc>
          <w:tcPr>
            <w:tcW w:w="1860" w:type="dxa"/>
            <w:gridSpan w:val="2"/>
            <w:tcBorders>
              <w:top w:val="nil"/>
              <w:left w:val="nil"/>
              <w:bottom w:val="single" w:sz="4" w:space="0" w:color="auto"/>
              <w:right w:val="single" w:sz="4" w:space="0" w:color="auto"/>
            </w:tcBorders>
            <w:shd w:val="clear" w:color="000000" w:fill="FFFFFF"/>
            <w:noWrap/>
            <w:vAlign w:val="bottom"/>
            <w:hideMark/>
          </w:tcPr>
          <w:p w14:paraId="6E26E967" w14:textId="77777777" w:rsidR="003E6324" w:rsidRPr="00022811" w:rsidRDefault="003E6324" w:rsidP="00BA1D13">
            <w:pPr>
              <w:jc w:val="right"/>
              <w:rPr>
                <w:rFonts w:ascii="Comic Sans MS" w:hAnsi="Comic Sans MS" w:cs="Times New Roman"/>
                <w:b/>
                <w:bCs/>
              </w:rPr>
            </w:pPr>
            <w:r w:rsidRPr="00022811">
              <w:rPr>
                <w:rFonts w:ascii="Comic Sans MS" w:hAnsi="Comic Sans MS" w:cs="Times New Roman"/>
                <w:b/>
                <w:bCs/>
              </w:rPr>
              <w:t xml:space="preserve">258.05 </w:t>
            </w:r>
          </w:p>
        </w:tc>
      </w:tr>
      <w:tr w:rsidR="003E6324" w:rsidRPr="00022811" w14:paraId="488DD68B" w14:textId="77777777" w:rsidTr="00BA1D13">
        <w:trPr>
          <w:gridAfter w:val="1"/>
          <w:wAfter w:w="60" w:type="dxa"/>
          <w:trHeight w:val="360"/>
        </w:trPr>
        <w:tc>
          <w:tcPr>
            <w:tcW w:w="1060" w:type="dxa"/>
            <w:gridSpan w:val="2"/>
            <w:tcBorders>
              <w:top w:val="nil"/>
              <w:left w:val="single" w:sz="4" w:space="0" w:color="auto"/>
              <w:bottom w:val="single" w:sz="4" w:space="0" w:color="auto"/>
              <w:right w:val="single" w:sz="4" w:space="0" w:color="auto"/>
            </w:tcBorders>
            <w:shd w:val="clear" w:color="000000" w:fill="FFFFFF"/>
            <w:noWrap/>
            <w:vAlign w:val="bottom"/>
            <w:hideMark/>
          </w:tcPr>
          <w:p w14:paraId="38B8FE34" w14:textId="77777777" w:rsidR="003E6324" w:rsidRPr="00022811" w:rsidRDefault="003E6324" w:rsidP="00BA1D13">
            <w:pPr>
              <w:jc w:val="center"/>
              <w:rPr>
                <w:rFonts w:ascii="Comic Sans MS" w:hAnsi="Comic Sans MS" w:cs="Times New Roman"/>
              </w:rPr>
            </w:pPr>
            <w:r w:rsidRPr="00022811">
              <w:rPr>
                <w:rFonts w:ascii="Comic Sans MS" w:hAnsi="Comic Sans MS" w:cs="Times New Roman"/>
              </w:rPr>
              <w:t>40</w:t>
            </w:r>
          </w:p>
        </w:tc>
        <w:tc>
          <w:tcPr>
            <w:tcW w:w="2260" w:type="dxa"/>
            <w:gridSpan w:val="2"/>
            <w:tcBorders>
              <w:top w:val="nil"/>
              <w:left w:val="nil"/>
              <w:bottom w:val="single" w:sz="4" w:space="0" w:color="auto"/>
              <w:right w:val="single" w:sz="4" w:space="0" w:color="auto"/>
            </w:tcBorders>
            <w:shd w:val="clear" w:color="auto" w:fill="auto"/>
            <w:noWrap/>
            <w:vAlign w:val="center"/>
            <w:hideMark/>
          </w:tcPr>
          <w:p w14:paraId="2BFCD214" w14:textId="77777777" w:rsidR="003E6324" w:rsidRPr="00022811" w:rsidRDefault="003E6324" w:rsidP="00BA1D13">
            <w:pPr>
              <w:jc w:val="center"/>
              <w:rPr>
                <w:rFonts w:ascii="Comic Sans MS" w:hAnsi="Comic Sans MS" w:cs="Times New Roman"/>
              </w:rPr>
            </w:pPr>
            <w:r w:rsidRPr="00022811">
              <w:rPr>
                <w:rFonts w:ascii="Comic Sans MS" w:hAnsi="Comic Sans MS" w:cs="Times New Roman"/>
              </w:rPr>
              <w:t>CTKT</w:t>
            </w:r>
          </w:p>
        </w:tc>
        <w:tc>
          <w:tcPr>
            <w:tcW w:w="2380" w:type="dxa"/>
            <w:gridSpan w:val="2"/>
            <w:tcBorders>
              <w:top w:val="nil"/>
              <w:left w:val="nil"/>
              <w:bottom w:val="single" w:sz="4" w:space="0" w:color="auto"/>
              <w:right w:val="single" w:sz="4" w:space="0" w:color="auto"/>
            </w:tcBorders>
            <w:shd w:val="clear" w:color="auto" w:fill="auto"/>
            <w:noWrap/>
            <w:vAlign w:val="center"/>
            <w:hideMark/>
          </w:tcPr>
          <w:p w14:paraId="1D142428" w14:textId="77777777" w:rsidR="003E6324" w:rsidRPr="00022811" w:rsidRDefault="003E6324" w:rsidP="00BA1D13">
            <w:pPr>
              <w:jc w:val="center"/>
              <w:rPr>
                <w:rFonts w:ascii="Comic Sans MS" w:hAnsi="Comic Sans MS" w:cs="Times New Roman"/>
              </w:rPr>
            </w:pPr>
            <w:proofErr w:type="spellStart"/>
            <w:r w:rsidRPr="00022811">
              <w:rPr>
                <w:rFonts w:ascii="Comic Sans MS" w:hAnsi="Comic Sans MS" w:cs="Times New Roman"/>
              </w:rPr>
              <w:t>Grasscutting</w:t>
            </w:r>
            <w:proofErr w:type="spellEnd"/>
          </w:p>
        </w:tc>
        <w:tc>
          <w:tcPr>
            <w:tcW w:w="1860" w:type="dxa"/>
            <w:gridSpan w:val="2"/>
            <w:tcBorders>
              <w:top w:val="nil"/>
              <w:left w:val="nil"/>
              <w:bottom w:val="single" w:sz="4" w:space="0" w:color="auto"/>
              <w:right w:val="single" w:sz="4" w:space="0" w:color="auto"/>
            </w:tcBorders>
            <w:shd w:val="clear" w:color="000000" w:fill="FFFFFF"/>
            <w:noWrap/>
            <w:vAlign w:val="bottom"/>
            <w:hideMark/>
          </w:tcPr>
          <w:p w14:paraId="28BBD2AC" w14:textId="77777777" w:rsidR="003E6324" w:rsidRPr="00022811" w:rsidRDefault="003E6324" w:rsidP="00BA1D13">
            <w:pPr>
              <w:jc w:val="right"/>
              <w:rPr>
                <w:rFonts w:ascii="Comic Sans MS" w:hAnsi="Comic Sans MS" w:cs="Times New Roman"/>
                <w:b/>
                <w:bCs/>
              </w:rPr>
            </w:pPr>
            <w:r w:rsidRPr="00022811">
              <w:rPr>
                <w:rFonts w:ascii="Comic Sans MS" w:hAnsi="Comic Sans MS" w:cs="Times New Roman"/>
                <w:b/>
                <w:bCs/>
              </w:rPr>
              <w:t xml:space="preserve">90.00 </w:t>
            </w:r>
          </w:p>
        </w:tc>
      </w:tr>
      <w:tr w:rsidR="003E6324" w:rsidRPr="00022811" w14:paraId="6EC7D88B" w14:textId="77777777" w:rsidTr="00BA1D13">
        <w:trPr>
          <w:gridAfter w:val="1"/>
          <w:wAfter w:w="60" w:type="dxa"/>
          <w:trHeight w:val="360"/>
        </w:trPr>
        <w:tc>
          <w:tcPr>
            <w:tcW w:w="1060" w:type="dxa"/>
            <w:gridSpan w:val="2"/>
            <w:tcBorders>
              <w:top w:val="nil"/>
              <w:left w:val="single" w:sz="4" w:space="0" w:color="auto"/>
              <w:bottom w:val="single" w:sz="4" w:space="0" w:color="auto"/>
              <w:right w:val="single" w:sz="4" w:space="0" w:color="auto"/>
            </w:tcBorders>
            <w:shd w:val="clear" w:color="000000" w:fill="FFFFFF"/>
            <w:noWrap/>
            <w:vAlign w:val="bottom"/>
            <w:hideMark/>
          </w:tcPr>
          <w:p w14:paraId="046C65F8" w14:textId="77777777" w:rsidR="003E6324" w:rsidRPr="00022811" w:rsidRDefault="003E6324" w:rsidP="00BA1D13">
            <w:pPr>
              <w:jc w:val="center"/>
              <w:rPr>
                <w:rFonts w:ascii="Comic Sans MS" w:hAnsi="Comic Sans MS" w:cs="Times New Roman"/>
              </w:rPr>
            </w:pPr>
            <w:r w:rsidRPr="00022811">
              <w:rPr>
                <w:rFonts w:ascii="Comic Sans MS" w:hAnsi="Comic Sans MS" w:cs="Times New Roman"/>
              </w:rPr>
              <w:t>41</w:t>
            </w:r>
          </w:p>
        </w:tc>
        <w:tc>
          <w:tcPr>
            <w:tcW w:w="2260" w:type="dxa"/>
            <w:gridSpan w:val="2"/>
            <w:tcBorders>
              <w:top w:val="nil"/>
              <w:left w:val="nil"/>
              <w:bottom w:val="single" w:sz="4" w:space="0" w:color="auto"/>
              <w:right w:val="single" w:sz="4" w:space="0" w:color="auto"/>
            </w:tcBorders>
            <w:shd w:val="clear" w:color="auto" w:fill="auto"/>
            <w:noWrap/>
            <w:vAlign w:val="center"/>
            <w:hideMark/>
          </w:tcPr>
          <w:p w14:paraId="4D909BE8" w14:textId="77777777" w:rsidR="003E6324" w:rsidRPr="00022811" w:rsidRDefault="003E6324" w:rsidP="00BA1D13">
            <w:pPr>
              <w:jc w:val="center"/>
              <w:rPr>
                <w:rFonts w:ascii="Comic Sans MS" w:hAnsi="Comic Sans MS" w:cs="Times New Roman"/>
              </w:rPr>
            </w:pPr>
            <w:proofErr w:type="spellStart"/>
            <w:r w:rsidRPr="00022811">
              <w:rPr>
                <w:rFonts w:ascii="Comic Sans MS" w:hAnsi="Comic Sans MS" w:cs="Times New Roman"/>
              </w:rPr>
              <w:t>L.Stanton</w:t>
            </w:r>
            <w:proofErr w:type="spellEnd"/>
            <w:r w:rsidRPr="00022811">
              <w:rPr>
                <w:rFonts w:ascii="Comic Sans MS" w:hAnsi="Comic Sans MS" w:cs="Times New Roman"/>
              </w:rPr>
              <w:t xml:space="preserve"> (Solopress)</w:t>
            </w:r>
          </w:p>
        </w:tc>
        <w:tc>
          <w:tcPr>
            <w:tcW w:w="2380" w:type="dxa"/>
            <w:gridSpan w:val="2"/>
            <w:tcBorders>
              <w:top w:val="nil"/>
              <w:left w:val="nil"/>
              <w:bottom w:val="single" w:sz="4" w:space="0" w:color="auto"/>
              <w:right w:val="single" w:sz="4" w:space="0" w:color="auto"/>
            </w:tcBorders>
            <w:shd w:val="clear" w:color="auto" w:fill="auto"/>
            <w:noWrap/>
            <w:vAlign w:val="center"/>
            <w:hideMark/>
          </w:tcPr>
          <w:p w14:paraId="3FB9F1B1" w14:textId="77777777" w:rsidR="003E6324" w:rsidRPr="00022811" w:rsidRDefault="003E6324" w:rsidP="00BA1D13">
            <w:pPr>
              <w:jc w:val="center"/>
              <w:rPr>
                <w:rFonts w:ascii="Comic Sans MS" w:hAnsi="Comic Sans MS" w:cs="Times New Roman"/>
              </w:rPr>
            </w:pPr>
            <w:r w:rsidRPr="00022811">
              <w:rPr>
                <w:rFonts w:ascii="Comic Sans MS" w:hAnsi="Comic Sans MS" w:cs="Times New Roman"/>
              </w:rPr>
              <w:t xml:space="preserve">Newsletter </w:t>
            </w:r>
          </w:p>
        </w:tc>
        <w:tc>
          <w:tcPr>
            <w:tcW w:w="1860" w:type="dxa"/>
            <w:gridSpan w:val="2"/>
            <w:tcBorders>
              <w:top w:val="nil"/>
              <w:left w:val="nil"/>
              <w:bottom w:val="single" w:sz="4" w:space="0" w:color="auto"/>
              <w:right w:val="single" w:sz="4" w:space="0" w:color="auto"/>
            </w:tcBorders>
            <w:shd w:val="clear" w:color="000000" w:fill="FFFFFF"/>
            <w:noWrap/>
            <w:vAlign w:val="bottom"/>
            <w:hideMark/>
          </w:tcPr>
          <w:p w14:paraId="5B79E80B" w14:textId="77777777" w:rsidR="003E6324" w:rsidRPr="00022811" w:rsidRDefault="003E6324" w:rsidP="00BA1D13">
            <w:pPr>
              <w:jc w:val="right"/>
              <w:rPr>
                <w:rFonts w:ascii="Comic Sans MS" w:hAnsi="Comic Sans MS" w:cs="Times New Roman"/>
                <w:b/>
                <w:bCs/>
              </w:rPr>
            </w:pPr>
            <w:r w:rsidRPr="00022811">
              <w:rPr>
                <w:rFonts w:ascii="Comic Sans MS" w:hAnsi="Comic Sans MS" w:cs="Times New Roman"/>
                <w:b/>
                <w:bCs/>
              </w:rPr>
              <w:t xml:space="preserve">34.03 </w:t>
            </w:r>
          </w:p>
        </w:tc>
      </w:tr>
      <w:tr w:rsidR="003E6324" w:rsidRPr="00022811" w14:paraId="60E5B676" w14:textId="77777777" w:rsidTr="00BA1D13">
        <w:trPr>
          <w:gridAfter w:val="1"/>
          <w:wAfter w:w="60" w:type="dxa"/>
          <w:trHeight w:val="360"/>
        </w:trPr>
        <w:tc>
          <w:tcPr>
            <w:tcW w:w="1060" w:type="dxa"/>
            <w:gridSpan w:val="2"/>
            <w:tcBorders>
              <w:top w:val="nil"/>
              <w:left w:val="single" w:sz="4" w:space="0" w:color="auto"/>
              <w:bottom w:val="single" w:sz="4" w:space="0" w:color="auto"/>
              <w:right w:val="single" w:sz="4" w:space="0" w:color="auto"/>
            </w:tcBorders>
            <w:shd w:val="clear" w:color="000000" w:fill="FFFFFF"/>
            <w:noWrap/>
            <w:vAlign w:val="bottom"/>
            <w:hideMark/>
          </w:tcPr>
          <w:p w14:paraId="03CB3194" w14:textId="77777777" w:rsidR="003E6324" w:rsidRPr="00022811" w:rsidRDefault="003E6324" w:rsidP="00BA1D13">
            <w:pPr>
              <w:jc w:val="center"/>
              <w:rPr>
                <w:rFonts w:ascii="Comic Sans MS" w:hAnsi="Comic Sans MS" w:cs="Times New Roman"/>
              </w:rPr>
            </w:pPr>
            <w:r w:rsidRPr="00022811">
              <w:rPr>
                <w:rFonts w:ascii="Comic Sans MS" w:hAnsi="Comic Sans MS" w:cs="Times New Roman"/>
              </w:rPr>
              <w:t>42</w:t>
            </w:r>
          </w:p>
        </w:tc>
        <w:tc>
          <w:tcPr>
            <w:tcW w:w="2260" w:type="dxa"/>
            <w:gridSpan w:val="2"/>
            <w:tcBorders>
              <w:top w:val="nil"/>
              <w:left w:val="nil"/>
              <w:bottom w:val="single" w:sz="4" w:space="0" w:color="auto"/>
              <w:right w:val="single" w:sz="4" w:space="0" w:color="auto"/>
            </w:tcBorders>
            <w:shd w:val="clear" w:color="auto" w:fill="auto"/>
            <w:noWrap/>
            <w:vAlign w:val="center"/>
            <w:hideMark/>
          </w:tcPr>
          <w:p w14:paraId="2539AF98" w14:textId="77777777" w:rsidR="003E6324" w:rsidRPr="00022811" w:rsidRDefault="003E6324" w:rsidP="00BA1D13">
            <w:pPr>
              <w:jc w:val="center"/>
              <w:rPr>
                <w:rFonts w:ascii="Comic Sans MS" w:hAnsi="Comic Sans MS" w:cs="Times New Roman"/>
              </w:rPr>
            </w:pPr>
            <w:r w:rsidRPr="00022811">
              <w:rPr>
                <w:rFonts w:ascii="Comic Sans MS" w:hAnsi="Comic Sans MS" w:cs="Times New Roman"/>
              </w:rPr>
              <w:t xml:space="preserve">DM Payroll </w:t>
            </w:r>
          </w:p>
        </w:tc>
        <w:tc>
          <w:tcPr>
            <w:tcW w:w="2380" w:type="dxa"/>
            <w:gridSpan w:val="2"/>
            <w:tcBorders>
              <w:top w:val="nil"/>
              <w:left w:val="nil"/>
              <w:bottom w:val="single" w:sz="4" w:space="0" w:color="auto"/>
              <w:right w:val="single" w:sz="4" w:space="0" w:color="auto"/>
            </w:tcBorders>
            <w:shd w:val="clear" w:color="auto" w:fill="auto"/>
            <w:noWrap/>
            <w:vAlign w:val="center"/>
            <w:hideMark/>
          </w:tcPr>
          <w:p w14:paraId="31120FDE" w14:textId="77777777" w:rsidR="003E6324" w:rsidRPr="00022811" w:rsidRDefault="003E6324" w:rsidP="00BA1D13">
            <w:pPr>
              <w:jc w:val="center"/>
              <w:rPr>
                <w:rFonts w:ascii="Comic Sans MS" w:hAnsi="Comic Sans MS" w:cs="Times New Roman"/>
              </w:rPr>
            </w:pPr>
            <w:r w:rsidRPr="00022811">
              <w:rPr>
                <w:rFonts w:ascii="Comic Sans MS" w:hAnsi="Comic Sans MS" w:cs="Times New Roman"/>
              </w:rPr>
              <w:t>Half Yearly Fee</w:t>
            </w:r>
          </w:p>
        </w:tc>
        <w:tc>
          <w:tcPr>
            <w:tcW w:w="1860" w:type="dxa"/>
            <w:gridSpan w:val="2"/>
            <w:tcBorders>
              <w:top w:val="nil"/>
              <w:left w:val="nil"/>
              <w:bottom w:val="single" w:sz="4" w:space="0" w:color="auto"/>
              <w:right w:val="single" w:sz="4" w:space="0" w:color="auto"/>
            </w:tcBorders>
            <w:shd w:val="clear" w:color="000000" w:fill="FFFFFF"/>
            <w:noWrap/>
            <w:vAlign w:val="bottom"/>
            <w:hideMark/>
          </w:tcPr>
          <w:p w14:paraId="1CF79397" w14:textId="77777777" w:rsidR="003E6324" w:rsidRPr="00022811" w:rsidRDefault="003E6324" w:rsidP="00BA1D13">
            <w:pPr>
              <w:jc w:val="right"/>
              <w:rPr>
                <w:rFonts w:ascii="Comic Sans MS" w:hAnsi="Comic Sans MS" w:cs="Times New Roman"/>
                <w:b/>
                <w:bCs/>
              </w:rPr>
            </w:pPr>
            <w:r w:rsidRPr="00022811">
              <w:rPr>
                <w:rFonts w:ascii="Comic Sans MS" w:hAnsi="Comic Sans MS" w:cs="Times New Roman"/>
                <w:b/>
                <w:bCs/>
              </w:rPr>
              <w:t xml:space="preserve">60.00 </w:t>
            </w:r>
          </w:p>
        </w:tc>
      </w:tr>
      <w:tr w:rsidR="003E6324" w:rsidRPr="00022811" w14:paraId="4E6EB1A6" w14:textId="77777777" w:rsidTr="00BA1D13">
        <w:trPr>
          <w:gridAfter w:val="1"/>
          <w:wAfter w:w="60" w:type="dxa"/>
          <w:trHeight w:val="360"/>
        </w:trPr>
        <w:tc>
          <w:tcPr>
            <w:tcW w:w="1060" w:type="dxa"/>
            <w:gridSpan w:val="2"/>
            <w:tcBorders>
              <w:top w:val="nil"/>
              <w:left w:val="single" w:sz="4" w:space="0" w:color="auto"/>
              <w:bottom w:val="single" w:sz="4" w:space="0" w:color="auto"/>
              <w:right w:val="single" w:sz="4" w:space="0" w:color="auto"/>
            </w:tcBorders>
            <w:shd w:val="clear" w:color="000000" w:fill="FFFFFF"/>
            <w:noWrap/>
            <w:vAlign w:val="bottom"/>
            <w:hideMark/>
          </w:tcPr>
          <w:p w14:paraId="6795A5F4" w14:textId="77777777" w:rsidR="003E6324" w:rsidRPr="00022811" w:rsidRDefault="003E6324" w:rsidP="00BA1D13">
            <w:pPr>
              <w:jc w:val="center"/>
              <w:rPr>
                <w:rFonts w:ascii="Comic Sans MS" w:hAnsi="Comic Sans MS" w:cs="Times New Roman"/>
              </w:rPr>
            </w:pPr>
            <w:r w:rsidRPr="00022811">
              <w:rPr>
                <w:rFonts w:ascii="Comic Sans MS" w:hAnsi="Comic Sans MS" w:cs="Times New Roman"/>
              </w:rPr>
              <w:t>43</w:t>
            </w:r>
          </w:p>
        </w:tc>
        <w:tc>
          <w:tcPr>
            <w:tcW w:w="2260" w:type="dxa"/>
            <w:gridSpan w:val="2"/>
            <w:tcBorders>
              <w:top w:val="nil"/>
              <w:left w:val="nil"/>
              <w:bottom w:val="single" w:sz="4" w:space="0" w:color="auto"/>
              <w:right w:val="single" w:sz="4" w:space="0" w:color="auto"/>
            </w:tcBorders>
            <w:shd w:val="clear" w:color="auto" w:fill="auto"/>
            <w:noWrap/>
            <w:vAlign w:val="center"/>
            <w:hideMark/>
          </w:tcPr>
          <w:p w14:paraId="730C80B7" w14:textId="77777777" w:rsidR="003E6324" w:rsidRPr="00022811" w:rsidRDefault="003E6324" w:rsidP="00BA1D13">
            <w:pPr>
              <w:jc w:val="center"/>
              <w:rPr>
                <w:rFonts w:ascii="Comic Sans MS" w:hAnsi="Comic Sans MS" w:cs="Times New Roman"/>
              </w:rPr>
            </w:pPr>
            <w:r w:rsidRPr="00022811">
              <w:rPr>
                <w:rFonts w:ascii="Comic Sans MS" w:hAnsi="Comic Sans MS" w:cs="Times New Roman"/>
              </w:rPr>
              <w:t>R. Piddington</w:t>
            </w:r>
          </w:p>
        </w:tc>
        <w:tc>
          <w:tcPr>
            <w:tcW w:w="2380" w:type="dxa"/>
            <w:gridSpan w:val="2"/>
            <w:tcBorders>
              <w:top w:val="nil"/>
              <w:left w:val="nil"/>
              <w:bottom w:val="single" w:sz="4" w:space="0" w:color="auto"/>
              <w:right w:val="single" w:sz="4" w:space="0" w:color="auto"/>
            </w:tcBorders>
            <w:shd w:val="clear" w:color="auto" w:fill="auto"/>
            <w:noWrap/>
            <w:vAlign w:val="center"/>
            <w:hideMark/>
          </w:tcPr>
          <w:p w14:paraId="41B2EF15" w14:textId="77777777" w:rsidR="003E6324" w:rsidRPr="00022811" w:rsidRDefault="003E6324" w:rsidP="00BA1D13">
            <w:pPr>
              <w:jc w:val="center"/>
              <w:rPr>
                <w:rFonts w:ascii="Comic Sans MS" w:hAnsi="Comic Sans MS" w:cs="Times New Roman"/>
              </w:rPr>
            </w:pPr>
            <w:r w:rsidRPr="00022811">
              <w:rPr>
                <w:rFonts w:ascii="Comic Sans MS" w:hAnsi="Comic Sans MS" w:cs="Times New Roman"/>
              </w:rPr>
              <w:t>Parish Christmas Tree</w:t>
            </w:r>
          </w:p>
        </w:tc>
        <w:tc>
          <w:tcPr>
            <w:tcW w:w="1860" w:type="dxa"/>
            <w:gridSpan w:val="2"/>
            <w:tcBorders>
              <w:top w:val="nil"/>
              <w:left w:val="nil"/>
              <w:bottom w:val="single" w:sz="4" w:space="0" w:color="auto"/>
              <w:right w:val="single" w:sz="4" w:space="0" w:color="auto"/>
            </w:tcBorders>
            <w:shd w:val="clear" w:color="000000" w:fill="FFFFFF"/>
            <w:noWrap/>
            <w:vAlign w:val="bottom"/>
            <w:hideMark/>
          </w:tcPr>
          <w:p w14:paraId="088AC330" w14:textId="77777777" w:rsidR="003E6324" w:rsidRPr="00022811" w:rsidRDefault="003E6324" w:rsidP="00BA1D13">
            <w:pPr>
              <w:jc w:val="right"/>
              <w:rPr>
                <w:rFonts w:ascii="Comic Sans MS" w:hAnsi="Comic Sans MS" w:cs="Times New Roman"/>
                <w:b/>
                <w:bCs/>
              </w:rPr>
            </w:pPr>
            <w:r w:rsidRPr="00022811">
              <w:rPr>
                <w:rFonts w:ascii="Comic Sans MS" w:hAnsi="Comic Sans MS" w:cs="Times New Roman"/>
                <w:b/>
                <w:bCs/>
              </w:rPr>
              <w:t xml:space="preserve">59.99 </w:t>
            </w:r>
          </w:p>
        </w:tc>
      </w:tr>
      <w:tr w:rsidR="003E6324" w:rsidRPr="00022811" w14:paraId="3034D667" w14:textId="77777777" w:rsidTr="00BA1D13">
        <w:trPr>
          <w:gridAfter w:val="1"/>
          <w:wAfter w:w="60" w:type="dxa"/>
          <w:trHeight w:val="360"/>
        </w:trPr>
        <w:tc>
          <w:tcPr>
            <w:tcW w:w="1060" w:type="dxa"/>
            <w:gridSpan w:val="2"/>
            <w:tcBorders>
              <w:top w:val="nil"/>
              <w:left w:val="single" w:sz="4" w:space="0" w:color="auto"/>
              <w:bottom w:val="single" w:sz="4" w:space="0" w:color="auto"/>
              <w:right w:val="single" w:sz="4" w:space="0" w:color="auto"/>
            </w:tcBorders>
            <w:shd w:val="clear" w:color="000000" w:fill="FFFFFF"/>
            <w:noWrap/>
            <w:vAlign w:val="bottom"/>
            <w:hideMark/>
          </w:tcPr>
          <w:p w14:paraId="07A20367" w14:textId="77777777" w:rsidR="003E6324" w:rsidRPr="00022811" w:rsidRDefault="003E6324" w:rsidP="00BA1D13">
            <w:pPr>
              <w:jc w:val="center"/>
              <w:rPr>
                <w:rFonts w:ascii="Comic Sans MS" w:hAnsi="Comic Sans MS" w:cs="Times New Roman"/>
              </w:rPr>
            </w:pPr>
            <w:r w:rsidRPr="00022811">
              <w:rPr>
                <w:rFonts w:ascii="Comic Sans MS" w:hAnsi="Comic Sans MS" w:cs="Times New Roman"/>
              </w:rPr>
              <w:t>44</w:t>
            </w:r>
          </w:p>
        </w:tc>
        <w:tc>
          <w:tcPr>
            <w:tcW w:w="2260" w:type="dxa"/>
            <w:gridSpan w:val="2"/>
            <w:tcBorders>
              <w:top w:val="nil"/>
              <w:left w:val="nil"/>
              <w:bottom w:val="single" w:sz="4" w:space="0" w:color="auto"/>
              <w:right w:val="single" w:sz="4" w:space="0" w:color="auto"/>
            </w:tcBorders>
            <w:shd w:val="clear" w:color="auto" w:fill="auto"/>
            <w:noWrap/>
            <w:vAlign w:val="center"/>
            <w:hideMark/>
          </w:tcPr>
          <w:p w14:paraId="6D692E94" w14:textId="77777777" w:rsidR="003E6324" w:rsidRPr="00022811" w:rsidRDefault="003E6324" w:rsidP="00BA1D13">
            <w:pPr>
              <w:jc w:val="center"/>
              <w:rPr>
                <w:rFonts w:ascii="Comic Sans MS" w:hAnsi="Comic Sans MS" w:cs="Times New Roman"/>
              </w:rPr>
            </w:pPr>
            <w:proofErr w:type="spellStart"/>
            <w:proofErr w:type="gramStart"/>
            <w:r w:rsidRPr="00022811">
              <w:rPr>
                <w:rFonts w:ascii="Comic Sans MS" w:hAnsi="Comic Sans MS" w:cs="Times New Roman"/>
              </w:rPr>
              <w:t>S.Whittaker</w:t>
            </w:r>
            <w:proofErr w:type="spellEnd"/>
            <w:proofErr w:type="gramEnd"/>
            <w:r w:rsidRPr="00022811">
              <w:rPr>
                <w:rFonts w:ascii="Comic Sans MS" w:hAnsi="Comic Sans MS" w:cs="Times New Roman"/>
              </w:rPr>
              <w:t xml:space="preserve"> </w:t>
            </w:r>
          </w:p>
        </w:tc>
        <w:tc>
          <w:tcPr>
            <w:tcW w:w="2380" w:type="dxa"/>
            <w:gridSpan w:val="2"/>
            <w:tcBorders>
              <w:top w:val="nil"/>
              <w:left w:val="nil"/>
              <w:bottom w:val="single" w:sz="4" w:space="0" w:color="auto"/>
              <w:right w:val="single" w:sz="4" w:space="0" w:color="auto"/>
            </w:tcBorders>
            <w:shd w:val="clear" w:color="auto" w:fill="auto"/>
            <w:noWrap/>
            <w:vAlign w:val="center"/>
            <w:hideMark/>
          </w:tcPr>
          <w:p w14:paraId="772CCB63" w14:textId="77777777" w:rsidR="003E6324" w:rsidRPr="00022811" w:rsidRDefault="003E6324" w:rsidP="00BA1D13">
            <w:pPr>
              <w:jc w:val="center"/>
              <w:rPr>
                <w:rFonts w:ascii="Comic Sans MS" w:hAnsi="Comic Sans MS" w:cs="Times New Roman"/>
              </w:rPr>
            </w:pPr>
            <w:r w:rsidRPr="00022811">
              <w:rPr>
                <w:rFonts w:ascii="Comic Sans MS" w:hAnsi="Comic Sans MS" w:cs="Times New Roman"/>
              </w:rPr>
              <w:t xml:space="preserve">December Salary </w:t>
            </w:r>
          </w:p>
        </w:tc>
        <w:tc>
          <w:tcPr>
            <w:tcW w:w="1860" w:type="dxa"/>
            <w:gridSpan w:val="2"/>
            <w:tcBorders>
              <w:top w:val="nil"/>
              <w:left w:val="nil"/>
              <w:bottom w:val="single" w:sz="4" w:space="0" w:color="auto"/>
              <w:right w:val="single" w:sz="4" w:space="0" w:color="auto"/>
            </w:tcBorders>
            <w:shd w:val="clear" w:color="000000" w:fill="FFFFFF"/>
            <w:noWrap/>
            <w:vAlign w:val="bottom"/>
            <w:hideMark/>
          </w:tcPr>
          <w:p w14:paraId="0C839D43" w14:textId="77777777" w:rsidR="003E6324" w:rsidRPr="00022811" w:rsidRDefault="003E6324" w:rsidP="00BA1D13">
            <w:pPr>
              <w:jc w:val="right"/>
              <w:rPr>
                <w:rFonts w:ascii="Comic Sans MS" w:hAnsi="Comic Sans MS" w:cs="Times New Roman"/>
                <w:b/>
                <w:bCs/>
              </w:rPr>
            </w:pPr>
            <w:r w:rsidRPr="00022811">
              <w:rPr>
                <w:rFonts w:ascii="Comic Sans MS" w:hAnsi="Comic Sans MS" w:cs="Times New Roman"/>
                <w:b/>
                <w:bCs/>
              </w:rPr>
              <w:t xml:space="preserve">258.05 </w:t>
            </w:r>
          </w:p>
        </w:tc>
      </w:tr>
      <w:tr w:rsidR="003E6324" w:rsidRPr="00022811" w14:paraId="34A446ED" w14:textId="77777777" w:rsidTr="00BA1D13">
        <w:trPr>
          <w:gridAfter w:val="1"/>
          <w:wAfter w:w="60" w:type="dxa"/>
          <w:trHeight w:val="360"/>
        </w:trPr>
        <w:tc>
          <w:tcPr>
            <w:tcW w:w="1060" w:type="dxa"/>
            <w:gridSpan w:val="2"/>
            <w:tcBorders>
              <w:top w:val="nil"/>
              <w:left w:val="single" w:sz="4" w:space="0" w:color="auto"/>
              <w:bottom w:val="single" w:sz="4" w:space="0" w:color="auto"/>
              <w:right w:val="single" w:sz="4" w:space="0" w:color="auto"/>
            </w:tcBorders>
            <w:shd w:val="clear" w:color="000000" w:fill="FFFFFF"/>
            <w:noWrap/>
            <w:vAlign w:val="bottom"/>
            <w:hideMark/>
          </w:tcPr>
          <w:p w14:paraId="7611F6B2" w14:textId="77777777" w:rsidR="003E6324" w:rsidRPr="00022811" w:rsidRDefault="003E6324" w:rsidP="00BA1D13">
            <w:pPr>
              <w:jc w:val="center"/>
              <w:rPr>
                <w:rFonts w:ascii="Comic Sans MS" w:hAnsi="Comic Sans MS" w:cs="Times New Roman"/>
              </w:rPr>
            </w:pPr>
            <w:r w:rsidRPr="00022811">
              <w:rPr>
                <w:rFonts w:ascii="Comic Sans MS" w:hAnsi="Comic Sans MS" w:cs="Times New Roman"/>
              </w:rPr>
              <w:t>45</w:t>
            </w:r>
          </w:p>
        </w:tc>
        <w:tc>
          <w:tcPr>
            <w:tcW w:w="2260" w:type="dxa"/>
            <w:gridSpan w:val="2"/>
            <w:tcBorders>
              <w:top w:val="nil"/>
              <w:left w:val="nil"/>
              <w:bottom w:val="single" w:sz="4" w:space="0" w:color="auto"/>
              <w:right w:val="single" w:sz="4" w:space="0" w:color="auto"/>
            </w:tcBorders>
            <w:shd w:val="clear" w:color="auto" w:fill="auto"/>
            <w:noWrap/>
            <w:vAlign w:val="center"/>
            <w:hideMark/>
          </w:tcPr>
          <w:p w14:paraId="2A31FD3B" w14:textId="77777777" w:rsidR="003E6324" w:rsidRPr="00022811" w:rsidRDefault="003E6324" w:rsidP="00BA1D13">
            <w:pPr>
              <w:jc w:val="center"/>
              <w:rPr>
                <w:rFonts w:ascii="Comic Sans MS" w:hAnsi="Comic Sans MS" w:cs="Times New Roman"/>
              </w:rPr>
            </w:pPr>
            <w:r w:rsidRPr="00022811">
              <w:rPr>
                <w:rFonts w:ascii="Comic Sans MS" w:hAnsi="Comic Sans MS" w:cs="Times New Roman"/>
              </w:rPr>
              <w:t xml:space="preserve">Unity Service Charge </w:t>
            </w:r>
          </w:p>
        </w:tc>
        <w:tc>
          <w:tcPr>
            <w:tcW w:w="2380" w:type="dxa"/>
            <w:gridSpan w:val="2"/>
            <w:tcBorders>
              <w:top w:val="nil"/>
              <w:left w:val="nil"/>
              <w:bottom w:val="single" w:sz="4" w:space="0" w:color="auto"/>
              <w:right w:val="single" w:sz="4" w:space="0" w:color="auto"/>
            </w:tcBorders>
            <w:shd w:val="clear" w:color="auto" w:fill="auto"/>
            <w:noWrap/>
            <w:vAlign w:val="center"/>
            <w:hideMark/>
          </w:tcPr>
          <w:p w14:paraId="5ACC8FEE" w14:textId="77777777" w:rsidR="003E6324" w:rsidRPr="00022811" w:rsidRDefault="003E6324" w:rsidP="00BA1D13">
            <w:pPr>
              <w:jc w:val="center"/>
              <w:rPr>
                <w:rFonts w:ascii="Comic Sans MS" w:hAnsi="Comic Sans MS" w:cs="Times New Roman"/>
              </w:rPr>
            </w:pPr>
            <w:r w:rsidRPr="00022811">
              <w:rPr>
                <w:rFonts w:ascii="Comic Sans MS" w:hAnsi="Comic Sans MS" w:cs="Times New Roman"/>
              </w:rPr>
              <w:t>Bank Fees</w:t>
            </w:r>
          </w:p>
        </w:tc>
        <w:tc>
          <w:tcPr>
            <w:tcW w:w="1860" w:type="dxa"/>
            <w:gridSpan w:val="2"/>
            <w:tcBorders>
              <w:top w:val="nil"/>
              <w:left w:val="nil"/>
              <w:bottom w:val="single" w:sz="4" w:space="0" w:color="auto"/>
              <w:right w:val="single" w:sz="4" w:space="0" w:color="auto"/>
            </w:tcBorders>
            <w:shd w:val="clear" w:color="000000" w:fill="FFFFFF"/>
            <w:noWrap/>
            <w:vAlign w:val="bottom"/>
            <w:hideMark/>
          </w:tcPr>
          <w:p w14:paraId="74BA92F2" w14:textId="77777777" w:rsidR="003E6324" w:rsidRPr="00022811" w:rsidRDefault="003E6324" w:rsidP="00BA1D13">
            <w:pPr>
              <w:jc w:val="right"/>
              <w:rPr>
                <w:rFonts w:ascii="Comic Sans MS" w:hAnsi="Comic Sans MS" w:cs="Times New Roman"/>
                <w:b/>
                <w:bCs/>
              </w:rPr>
            </w:pPr>
            <w:r w:rsidRPr="00022811">
              <w:rPr>
                <w:rFonts w:ascii="Comic Sans MS" w:hAnsi="Comic Sans MS" w:cs="Times New Roman"/>
                <w:b/>
                <w:bCs/>
              </w:rPr>
              <w:t xml:space="preserve">18.00 </w:t>
            </w:r>
          </w:p>
        </w:tc>
      </w:tr>
      <w:tr w:rsidR="003E6324" w:rsidRPr="00022811" w14:paraId="5984EF00" w14:textId="77777777" w:rsidTr="00BA1D13">
        <w:trPr>
          <w:gridAfter w:val="1"/>
          <w:wAfter w:w="60" w:type="dxa"/>
          <w:trHeight w:val="330"/>
        </w:trPr>
        <w:tc>
          <w:tcPr>
            <w:tcW w:w="1060" w:type="dxa"/>
            <w:gridSpan w:val="2"/>
            <w:tcBorders>
              <w:top w:val="nil"/>
              <w:left w:val="single" w:sz="4" w:space="0" w:color="auto"/>
              <w:bottom w:val="single" w:sz="4" w:space="0" w:color="auto"/>
              <w:right w:val="single" w:sz="4" w:space="0" w:color="auto"/>
            </w:tcBorders>
            <w:shd w:val="clear" w:color="000000" w:fill="FFFFFF"/>
            <w:noWrap/>
            <w:vAlign w:val="bottom"/>
          </w:tcPr>
          <w:p w14:paraId="1D41B310" w14:textId="77777777" w:rsidR="003E6324" w:rsidRPr="000610F5" w:rsidRDefault="003E6324" w:rsidP="00BA1D13">
            <w:pPr>
              <w:jc w:val="center"/>
              <w:rPr>
                <w:rFonts w:ascii="Comic Sans MS" w:hAnsi="Comic Sans MS" w:cs="Times New Roman"/>
              </w:rPr>
            </w:pPr>
            <w:r w:rsidRPr="000610F5">
              <w:rPr>
                <w:rFonts w:ascii="Comic Sans MS" w:hAnsi="Comic Sans MS" w:cs="Times New Roman"/>
              </w:rPr>
              <w:t>46</w:t>
            </w:r>
          </w:p>
        </w:tc>
        <w:tc>
          <w:tcPr>
            <w:tcW w:w="2260" w:type="dxa"/>
            <w:gridSpan w:val="2"/>
            <w:tcBorders>
              <w:top w:val="nil"/>
              <w:left w:val="nil"/>
              <w:bottom w:val="single" w:sz="4" w:space="0" w:color="auto"/>
              <w:right w:val="single" w:sz="4" w:space="0" w:color="auto"/>
            </w:tcBorders>
            <w:shd w:val="clear" w:color="000000" w:fill="FFFFFF"/>
            <w:noWrap/>
            <w:vAlign w:val="bottom"/>
          </w:tcPr>
          <w:p w14:paraId="7C7F32CB" w14:textId="77777777" w:rsidR="003E6324" w:rsidRPr="00022811" w:rsidRDefault="003E6324" w:rsidP="00BA1D13">
            <w:pPr>
              <w:jc w:val="center"/>
              <w:rPr>
                <w:rFonts w:ascii="Comic Sans MS" w:hAnsi="Comic Sans MS" w:cs="Times New Roman"/>
                <w:color w:val="FF0000"/>
              </w:rPr>
            </w:pPr>
            <w:proofErr w:type="spellStart"/>
            <w:proofErr w:type="gramStart"/>
            <w:r>
              <w:rPr>
                <w:rFonts w:ascii="Comic Sans MS" w:hAnsi="Comic Sans MS" w:cs="Times New Roman"/>
                <w:color w:val="FF0000"/>
              </w:rPr>
              <w:t>S.Whittaker</w:t>
            </w:r>
            <w:proofErr w:type="spellEnd"/>
            <w:proofErr w:type="gramEnd"/>
            <w:r>
              <w:rPr>
                <w:rFonts w:ascii="Comic Sans MS" w:hAnsi="Comic Sans MS" w:cs="Times New Roman"/>
                <w:color w:val="FF0000"/>
              </w:rPr>
              <w:t xml:space="preserve"> </w:t>
            </w:r>
          </w:p>
        </w:tc>
        <w:tc>
          <w:tcPr>
            <w:tcW w:w="2380" w:type="dxa"/>
            <w:gridSpan w:val="2"/>
            <w:tcBorders>
              <w:top w:val="nil"/>
              <w:left w:val="nil"/>
              <w:bottom w:val="single" w:sz="4" w:space="0" w:color="auto"/>
              <w:right w:val="single" w:sz="4" w:space="0" w:color="auto"/>
            </w:tcBorders>
            <w:shd w:val="clear" w:color="000000" w:fill="FFFFFF"/>
            <w:noWrap/>
            <w:vAlign w:val="bottom"/>
          </w:tcPr>
          <w:p w14:paraId="36CC889D" w14:textId="77777777" w:rsidR="003E6324" w:rsidRPr="00022811" w:rsidRDefault="003E6324" w:rsidP="00BA1D13">
            <w:pPr>
              <w:jc w:val="center"/>
              <w:rPr>
                <w:rFonts w:ascii="Comic Sans MS" w:hAnsi="Comic Sans MS" w:cs="Times New Roman"/>
                <w:color w:val="FF0000"/>
              </w:rPr>
            </w:pPr>
            <w:r>
              <w:rPr>
                <w:rFonts w:ascii="Comic Sans MS" w:hAnsi="Comic Sans MS" w:cs="Times New Roman"/>
                <w:color w:val="FF0000"/>
              </w:rPr>
              <w:t xml:space="preserve">Dec/Jan expenses </w:t>
            </w:r>
          </w:p>
        </w:tc>
        <w:tc>
          <w:tcPr>
            <w:tcW w:w="1860" w:type="dxa"/>
            <w:gridSpan w:val="2"/>
            <w:tcBorders>
              <w:top w:val="nil"/>
              <w:left w:val="nil"/>
              <w:bottom w:val="single" w:sz="4" w:space="0" w:color="auto"/>
              <w:right w:val="single" w:sz="4" w:space="0" w:color="auto"/>
            </w:tcBorders>
            <w:shd w:val="clear" w:color="auto" w:fill="auto"/>
            <w:noWrap/>
            <w:vAlign w:val="bottom"/>
          </w:tcPr>
          <w:p w14:paraId="5FA1B40B" w14:textId="77777777" w:rsidR="003E6324" w:rsidRPr="00E265F1" w:rsidRDefault="003E6324" w:rsidP="00BA1D13">
            <w:pPr>
              <w:jc w:val="right"/>
              <w:rPr>
                <w:rFonts w:ascii="Comic Sans MS" w:hAnsi="Comic Sans MS" w:cs="Times New Roman"/>
                <w:b/>
                <w:bCs/>
              </w:rPr>
            </w:pPr>
            <w:r w:rsidRPr="00E265F1">
              <w:rPr>
                <w:rFonts w:ascii="Comic Sans MS" w:hAnsi="Comic Sans MS" w:cs="Times New Roman"/>
                <w:b/>
                <w:bCs/>
              </w:rPr>
              <w:t>59.50</w:t>
            </w:r>
          </w:p>
        </w:tc>
      </w:tr>
      <w:tr w:rsidR="003E6324" w:rsidRPr="00022811" w14:paraId="29ACFB2F" w14:textId="77777777" w:rsidTr="00BA1D13">
        <w:trPr>
          <w:gridAfter w:val="1"/>
          <w:wAfter w:w="60" w:type="dxa"/>
          <w:trHeight w:val="330"/>
        </w:trPr>
        <w:tc>
          <w:tcPr>
            <w:tcW w:w="1060" w:type="dxa"/>
            <w:gridSpan w:val="2"/>
            <w:tcBorders>
              <w:top w:val="nil"/>
              <w:left w:val="single" w:sz="4" w:space="0" w:color="auto"/>
              <w:bottom w:val="single" w:sz="4" w:space="0" w:color="auto"/>
              <w:right w:val="single" w:sz="4" w:space="0" w:color="auto"/>
            </w:tcBorders>
            <w:shd w:val="clear" w:color="000000" w:fill="FFFFFF"/>
            <w:noWrap/>
            <w:vAlign w:val="bottom"/>
            <w:hideMark/>
          </w:tcPr>
          <w:p w14:paraId="5BD1A725" w14:textId="77777777" w:rsidR="003E6324" w:rsidRPr="00022811" w:rsidRDefault="003E6324" w:rsidP="00BA1D13">
            <w:pPr>
              <w:jc w:val="center"/>
              <w:rPr>
                <w:rFonts w:ascii="Comic Sans MS" w:hAnsi="Comic Sans MS" w:cs="Times New Roman"/>
                <w:sz w:val="18"/>
                <w:szCs w:val="18"/>
              </w:rPr>
            </w:pPr>
            <w:r w:rsidRPr="00022811">
              <w:rPr>
                <w:rFonts w:ascii="Comic Sans MS" w:hAnsi="Comic Sans MS" w:cs="Times New Roman"/>
                <w:sz w:val="18"/>
                <w:szCs w:val="18"/>
              </w:rPr>
              <w:t> </w:t>
            </w:r>
          </w:p>
        </w:tc>
        <w:tc>
          <w:tcPr>
            <w:tcW w:w="2260" w:type="dxa"/>
            <w:gridSpan w:val="2"/>
            <w:tcBorders>
              <w:top w:val="nil"/>
              <w:left w:val="nil"/>
              <w:bottom w:val="single" w:sz="4" w:space="0" w:color="auto"/>
              <w:right w:val="single" w:sz="4" w:space="0" w:color="auto"/>
            </w:tcBorders>
            <w:shd w:val="clear" w:color="000000" w:fill="FFFFFF"/>
            <w:noWrap/>
            <w:vAlign w:val="bottom"/>
            <w:hideMark/>
          </w:tcPr>
          <w:p w14:paraId="15060F9C" w14:textId="77777777" w:rsidR="003E6324" w:rsidRPr="00022811" w:rsidRDefault="003E6324" w:rsidP="00BA1D13">
            <w:pPr>
              <w:jc w:val="center"/>
              <w:rPr>
                <w:rFonts w:ascii="Comic Sans MS" w:hAnsi="Comic Sans MS" w:cs="Times New Roman"/>
                <w:color w:val="FF0000"/>
              </w:rPr>
            </w:pPr>
            <w:r w:rsidRPr="00022811">
              <w:rPr>
                <w:rFonts w:ascii="Comic Sans MS" w:hAnsi="Comic Sans MS" w:cs="Times New Roman"/>
                <w:color w:val="FF0000"/>
              </w:rPr>
              <w:t> </w:t>
            </w:r>
          </w:p>
        </w:tc>
        <w:tc>
          <w:tcPr>
            <w:tcW w:w="2380" w:type="dxa"/>
            <w:gridSpan w:val="2"/>
            <w:tcBorders>
              <w:top w:val="nil"/>
              <w:left w:val="nil"/>
              <w:bottom w:val="single" w:sz="4" w:space="0" w:color="auto"/>
              <w:right w:val="single" w:sz="4" w:space="0" w:color="auto"/>
            </w:tcBorders>
            <w:shd w:val="clear" w:color="000000" w:fill="FFFFFF"/>
            <w:noWrap/>
            <w:vAlign w:val="bottom"/>
            <w:hideMark/>
          </w:tcPr>
          <w:p w14:paraId="24918CFE" w14:textId="77777777" w:rsidR="003E6324" w:rsidRPr="00022811" w:rsidRDefault="003E6324" w:rsidP="00BA1D13">
            <w:pPr>
              <w:jc w:val="center"/>
              <w:rPr>
                <w:rFonts w:ascii="Comic Sans MS" w:hAnsi="Comic Sans MS" w:cs="Times New Roman"/>
                <w:color w:val="FF0000"/>
              </w:rPr>
            </w:pPr>
            <w:r w:rsidRPr="00022811">
              <w:rPr>
                <w:rFonts w:ascii="Comic Sans MS" w:hAnsi="Comic Sans MS" w:cs="Times New Roman"/>
                <w:color w:val="FF0000"/>
              </w:rPr>
              <w:t> </w:t>
            </w:r>
          </w:p>
        </w:tc>
        <w:tc>
          <w:tcPr>
            <w:tcW w:w="1860" w:type="dxa"/>
            <w:gridSpan w:val="2"/>
            <w:tcBorders>
              <w:top w:val="nil"/>
              <w:left w:val="nil"/>
              <w:bottom w:val="single" w:sz="4" w:space="0" w:color="auto"/>
              <w:right w:val="single" w:sz="4" w:space="0" w:color="auto"/>
            </w:tcBorders>
            <w:shd w:val="clear" w:color="auto" w:fill="auto"/>
            <w:noWrap/>
            <w:vAlign w:val="bottom"/>
            <w:hideMark/>
          </w:tcPr>
          <w:p w14:paraId="7EDAC463" w14:textId="77777777" w:rsidR="003E6324" w:rsidRPr="00022811" w:rsidRDefault="003E6324" w:rsidP="00BA1D13">
            <w:pPr>
              <w:jc w:val="right"/>
              <w:rPr>
                <w:rFonts w:ascii="Comic Sans MS" w:hAnsi="Comic Sans MS" w:cs="Times New Roman"/>
                <w:b/>
                <w:bCs/>
                <w:sz w:val="24"/>
              </w:rPr>
            </w:pPr>
            <w:r w:rsidRPr="000610F5">
              <w:rPr>
                <w:rFonts w:ascii="Comic Sans MS" w:hAnsi="Comic Sans MS" w:cs="Times New Roman"/>
                <w:b/>
                <w:bCs/>
                <w:sz w:val="24"/>
              </w:rPr>
              <w:t>837.62</w:t>
            </w:r>
            <w:r w:rsidRPr="00022811">
              <w:rPr>
                <w:rFonts w:ascii="Comic Sans MS" w:hAnsi="Comic Sans MS" w:cs="Times New Roman"/>
                <w:b/>
                <w:bCs/>
                <w:sz w:val="24"/>
              </w:rPr>
              <w:t xml:space="preserve"> </w:t>
            </w:r>
          </w:p>
        </w:tc>
      </w:tr>
      <w:tr w:rsidR="003E6324" w:rsidRPr="00022811" w14:paraId="2D8958AD" w14:textId="77777777" w:rsidTr="00BA1D13">
        <w:trPr>
          <w:gridAfter w:val="1"/>
          <w:wAfter w:w="60" w:type="dxa"/>
          <w:trHeight w:val="330"/>
        </w:trPr>
        <w:tc>
          <w:tcPr>
            <w:tcW w:w="1060" w:type="dxa"/>
            <w:gridSpan w:val="2"/>
            <w:tcBorders>
              <w:top w:val="nil"/>
              <w:left w:val="single" w:sz="4" w:space="0" w:color="auto"/>
              <w:bottom w:val="single" w:sz="4" w:space="0" w:color="auto"/>
              <w:right w:val="single" w:sz="4" w:space="0" w:color="auto"/>
            </w:tcBorders>
            <w:shd w:val="clear" w:color="000000" w:fill="FFFFFF"/>
            <w:noWrap/>
            <w:vAlign w:val="bottom"/>
          </w:tcPr>
          <w:p w14:paraId="6C2CFF3B" w14:textId="77777777" w:rsidR="003E6324" w:rsidRPr="00022811" w:rsidRDefault="003E6324" w:rsidP="00BA1D13">
            <w:pPr>
              <w:jc w:val="center"/>
              <w:rPr>
                <w:rFonts w:ascii="Comic Sans MS" w:hAnsi="Comic Sans MS" w:cs="Times New Roman"/>
                <w:sz w:val="18"/>
                <w:szCs w:val="18"/>
              </w:rPr>
            </w:pPr>
          </w:p>
        </w:tc>
        <w:tc>
          <w:tcPr>
            <w:tcW w:w="2260" w:type="dxa"/>
            <w:gridSpan w:val="2"/>
            <w:tcBorders>
              <w:top w:val="nil"/>
              <w:left w:val="nil"/>
              <w:bottom w:val="single" w:sz="4" w:space="0" w:color="auto"/>
              <w:right w:val="single" w:sz="4" w:space="0" w:color="auto"/>
            </w:tcBorders>
            <w:shd w:val="clear" w:color="000000" w:fill="FFFFFF"/>
            <w:noWrap/>
            <w:vAlign w:val="bottom"/>
          </w:tcPr>
          <w:p w14:paraId="15486D60" w14:textId="77777777" w:rsidR="003E6324" w:rsidRPr="00022811" w:rsidRDefault="003E6324" w:rsidP="00BA1D13">
            <w:pPr>
              <w:jc w:val="center"/>
              <w:rPr>
                <w:rFonts w:ascii="Comic Sans MS" w:hAnsi="Comic Sans MS" w:cs="Times New Roman"/>
                <w:color w:val="FF0000"/>
              </w:rPr>
            </w:pPr>
          </w:p>
        </w:tc>
        <w:tc>
          <w:tcPr>
            <w:tcW w:w="2380" w:type="dxa"/>
            <w:gridSpan w:val="2"/>
            <w:tcBorders>
              <w:top w:val="nil"/>
              <w:left w:val="nil"/>
              <w:bottom w:val="single" w:sz="4" w:space="0" w:color="auto"/>
              <w:right w:val="single" w:sz="4" w:space="0" w:color="auto"/>
            </w:tcBorders>
            <w:shd w:val="clear" w:color="000000" w:fill="FFFFFF"/>
            <w:noWrap/>
            <w:vAlign w:val="bottom"/>
          </w:tcPr>
          <w:p w14:paraId="1698C7EE" w14:textId="77777777" w:rsidR="003E6324" w:rsidRPr="00022811" w:rsidRDefault="003E6324" w:rsidP="00BA1D13">
            <w:pPr>
              <w:jc w:val="center"/>
              <w:rPr>
                <w:rFonts w:ascii="Comic Sans MS" w:hAnsi="Comic Sans MS" w:cs="Times New Roman"/>
                <w:color w:val="FF0000"/>
              </w:rPr>
            </w:pPr>
          </w:p>
        </w:tc>
        <w:tc>
          <w:tcPr>
            <w:tcW w:w="1860" w:type="dxa"/>
            <w:gridSpan w:val="2"/>
            <w:tcBorders>
              <w:top w:val="nil"/>
              <w:left w:val="nil"/>
              <w:bottom w:val="single" w:sz="4" w:space="0" w:color="auto"/>
              <w:right w:val="single" w:sz="4" w:space="0" w:color="auto"/>
            </w:tcBorders>
            <w:shd w:val="clear" w:color="auto" w:fill="auto"/>
            <w:noWrap/>
            <w:vAlign w:val="bottom"/>
          </w:tcPr>
          <w:p w14:paraId="7E3AB6F2" w14:textId="77777777" w:rsidR="003E6324" w:rsidRPr="00022811" w:rsidRDefault="003E6324" w:rsidP="00BA1D13">
            <w:pPr>
              <w:jc w:val="center"/>
              <w:rPr>
                <w:rFonts w:ascii="Comic Sans MS" w:hAnsi="Comic Sans MS" w:cs="Times New Roman"/>
                <w:b/>
                <w:bCs/>
                <w:sz w:val="18"/>
                <w:szCs w:val="18"/>
              </w:rPr>
            </w:pPr>
          </w:p>
        </w:tc>
      </w:tr>
      <w:tr w:rsidR="003E6324" w:rsidRPr="002202B9" w14:paraId="53BBACB2" w14:textId="77777777" w:rsidTr="00BA1D13">
        <w:trPr>
          <w:trHeight w:val="360"/>
        </w:trPr>
        <w:tc>
          <w:tcPr>
            <w:tcW w:w="880" w:type="dxa"/>
            <w:tcBorders>
              <w:top w:val="single" w:sz="4" w:space="0" w:color="auto"/>
              <w:left w:val="single" w:sz="4" w:space="0" w:color="auto"/>
              <w:bottom w:val="single" w:sz="4" w:space="0" w:color="auto"/>
              <w:right w:val="single" w:sz="4" w:space="0" w:color="auto"/>
            </w:tcBorders>
            <w:shd w:val="clear" w:color="000000" w:fill="99FFCC"/>
            <w:noWrap/>
            <w:vAlign w:val="bottom"/>
            <w:hideMark/>
          </w:tcPr>
          <w:p w14:paraId="091BBAF2" w14:textId="77777777" w:rsidR="003E6324" w:rsidRPr="002202B9" w:rsidRDefault="003E6324" w:rsidP="00BA1D13">
            <w:pPr>
              <w:jc w:val="center"/>
              <w:rPr>
                <w:rFonts w:ascii="Comic Sans MS" w:hAnsi="Comic Sans MS" w:cs="Times New Roman"/>
                <w:b/>
                <w:bCs/>
                <w:sz w:val="18"/>
                <w:szCs w:val="18"/>
              </w:rPr>
            </w:pPr>
            <w:r w:rsidRPr="002202B9">
              <w:rPr>
                <w:rFonts w:ascii="Comic Sans MS" w:hAnsi="Comic Sans MS" w:cs="Times New Roman"/>
                <w:b/>
                <w:bCs/>
                <w:sz w:val="18"/>
                <w:szCs w:val="18"/>
              </w:rPr>
              <w:t>Receipt</w:t>
            </w:r>
          </w:p>
        </w:tc>
        <w:tc>
          <w:tcPr>
            <w:tcW w:w="1720" w:type="dxa"/>
            <w:gridSpan w:val="2"/>
            <w:tcBorders>
              <w:top w:val="single" w:sz="4" w:space="0" w:color="auto"/>
              <w:left w:val="nil"/>
              <w:bottom w:val="single" w:sz="4" w:space="0" w:color="auto"/>
              <w:right w:val="single" w:sz="4" w:space="0" w:color="auto"/>
            </w:tcBorders>
            <w:shd w:val="clear" w:color="000000" w:fill="99FFCC"/>
            <w:noWrap/>
            <w:vAlign w:val="center"/>
            <w:hideMark/>
          </w:tcPr>
          <w:p w14:paraId="07DF7E14" w14:textId="77777777" w:rsidR="003E6324" w:rsidRPr="002202B9" w:rsidRDefault="003E6324" w:rsidP="00BA1D13">
            <w:pPr>
              <w:jc w:val="center"/>
              <w:rPr>
                <w:rFonts w:ascii="Comic Sans MS" w:hAnsi="Comic Sans MS" w:cs="Times New Roman"/>
                <w:b/>
                <w:bCs/>
                <w:color w:val="000000"/>
                <w:sz w:val="18"/>
                <w:szCs w:val="18"/>
              </w:rPr>
            </w:pPr>
            <w:r w:rsidRPr="002202B9">
              <w:rPr>
                <w:rFonts w:ascii="Comic Sans MS" w:hAnsi="Comic Sans MS" w:cs="Times New Roman"/>
                <w:b/>
                <w:bCs/>
                <w:color w:val="000000"/>
                <w:sz w:val="18"/>
                <w:szCs w:val="18"/>
              </w:rPr>
              <w:t>Date Rec'd</w:t>
            </w:r>
          </w:p>
        </w:tc>
        <w:tc>
          <w:tcPr>
            <w:tcW w:w="1600" w:type="dxa"/>
            <w:gridSpan w:val="2"/>
            <w:tcBorders>
              <w:top w:val="single" w:sz="4" w:space="0" w:color="auto"/>
              <w:left w:val="single" w:sz="4" w:space="0" w:color="auto"/>
              <w:bottom w:val="single" w:sz="4" w:space="0" w:color="auto"/>
              <w:right w:val="single" w:sz="4" w:space="0" w:color="auto"/>
            </w:tcBorders>
            <w:shd w:val="clear" w:color="000000" w:fill="99FFCC"/>
            <w:noWrap/>
            <w:vAlign w:val="center"/>
            <w:hideMark/>
          </w:tcPr>
          <w:p w14:paraId="23F48688" w14:textId="77777777" w:rsidR="003E6324" w:rsidRPr="002202B9" w:rsidRDefault="003E6324" w:rsidP="00BA1D13">
            <w:pPr>
              <w:jc w:val="center"/>
              <w:rPr>
                <w:rFonts w:ascii="Comic Sans MS" w:hAnsi="Comic Sans MS" w:cs="Times New Roman"/>
                <w:b/>
                <w:bCs/>
                <w:color w:val="000000"/>
                <w:sz w:val="18"/>
                <w:szCs w:val="18"/>
              </w:rPr>
            </w:pPr>
            <w:r w:rsidRPr="002202B9">
              <w:rPr>
                <w:rFonts w:ascii="Comic Sans MS" w:hAnsi="Comic Sans MS" w:cs="Times New Roman"/>
                <w:b/>
                <w:bCs/>
                <w:color w:val="000000"/>
                <w:sz w:val="18"/>
                <w:szCs w:val="18"/>
              </w:rPr>
              <w:t>Payee</w:t>
            </w:r>
          </w:p>
        </w:tc>
        <w:tc>
          <w:tcPr>
            <w:tcW w:w="1640" w:type="dxa"/>
            <w:gridSpan w:val="2"/>
            <w:tcBorders>
              <w:top w:val="single" w:sz="4" w:space="0" w:color="auto"/>
              <w:left w:val="nil"/>
              <w:bottom w:val="single" w:sz="4" w:space="0" w:color="auto"/>
              <w:right w:val="single" w:sz="4" w:space="0" w:color="A6A6A6"/>
            </w:tcBorders>
            <w:shd w:val="clear" w:color="000000" w:fill="99FFCC"/>
            <w:noWrap/>
            <w:vAlign w:val="center"/>
            <w:hideMark/>
          </w:tcPr>
          <w:p w14:paraId="76D9CAE5" w14:textId="77777777" w:rsidR="003E6324" w:rsidRPr="002202B9" w:rsidRDefault="003E6324" w:rsidP="00BA1D13">
            <w:pPr>
              <w:jc w:val="center"/>
              <w:rPr>
                <w:rFonts w:ascii="Comic Sans MS" w:hAnsi="Comic Sans MS" w:cs="Times New Roman"/>
                <w:b/>
                <w:bCs/>
                <w:color w:val="000000"/>
                <w:sz w:val="18"/>
                <w:szCs w:val="18"/>
              </w:rPr>
            </w:pPr>
            <w:r w:rsidRPr="002202B9">
              <w:rPr>
                <w:rFonts w:ascii="Comic Sans MS" w:hAnsi="Comic Sans MS" w:cs="Times New Roman"/>
                <w:b/>
                <w:bCs/>
                <w:color w:val="000000"/>
                <w:sz w:val="18"/>
                <w:szCs w:val="18"/>
              </w:rPr>
              <w:t>Details</w:t>
            </w:r>
          </w:p>
        </w:tc>
        <w:tc>
          <w:tcPr>
            <w:tcW w:w="1780" w:type="dxa"/>
            <w:gridSpan w:val="2"/>
            <w:tcBorders>
              <w:top w:val="single" w:sz="4" w:space="0" w:color="auto"/>
              <w:left w:val="nil"/>
              <w:bottom w:val="single" w:sz="4" w:space="0" w:color="auto"/>
              <w:right w:val="single" w:sz="4" w:space="0" w:color="A6A6A6"/>
            </w:tcBorders>
            <w:shd w:val="clear" w:color="000000" w:fill="99FFCC"/>
            <w:noWrap/>
            <w:vAlign w:val="center"/>
            <w:hideMark/>
          </w:tcPr>
          <w:p w14:paraId="1C49BBF0" w14:textId="77777777" w:rsidR="003E6324" w:rsidRPr="002202B9" w:rsidRDefault="003E6324" w:rsidP="00BA1D13">
            <w:pPr>
              <w:jc w:val="center"/>
              <w:rPr>
                <w:rFonts w:ascii="Comic Sans MS" w:hAnsi="Comic Sans MS" w:cs="Times New Roman"/>
                <w:b/>
                <w:bCs/>
                <w:color w:val="000000"/>
                <w:sz w:val="18"/>
                <w:szCs w:val="18"/>
              </w:rPr>
            </w:pPr>
            <w:r w:rsidRPr="002202B9">
              <w:rPr>
                <w:rFonts w:ascii="Comic Sans MS" w:hAnsi="Comic Sans MS" w:cs="Times New Roman"/>
                <w:b/>
                <w:bCs/>
                <w:color w:val="000000"/>
                <w:sz w:val="18"/>
                <w:szCs w:val="18"/>
              </w:rPr>
              <w:t>TOTAL</w:t>
            </w:r>
          </w:p>
        </w:tc>
      </w:tr>
      <w:tr w:rsidR="003E6324" w:rsidRPr="002202B9" w14:paraId="0E7784BC" w14:textId="77777777" w:rsidTr="00BA1D13">
        <w:trPr>
          <w:trHeight w:val="360"/>
        </w:trPr>
        <w:tc>
          <w:tcPr>
            <w:tcW w:w="880" w:type="dxa"/>
            <w:tcBorders>
              <w:top w:val="nil"/>
              <w:left w:val="single" w:sz="4" w:space="0" w:color="auto"/>
              <w:bottom w:val="single" w:sz="4" w:space="0" w:color="auto"/>
              <w:right w:val="single" w:sz="4" w:space="0" w:color="auto"/>
            </w:tcBorders>
            <w:shd w:val="clear" w:color="000000" w:fill="FFFFFF"/>
            <w:noWrap/>
            <w:vAlign w:val="bottom"/>
            <w:hideMark/>
          </w:tcPr>
          <w:p w14:paraId="61DCFF94" w14:textId="77777777" w:rsidR="003E6324" w:rsidRPr="002202B9" w:rsidRDefault="003E6324" w:rsidP="00BA1D13">
            <w:pPr>
              <w:jc w:val="center"/>
              <w:rPr>
                <w:rFonts w:ascii="Comic Sans MS" w:hAnsi="Comic Sans MS" w:cs="Times New Roman"/>
                <w:sz w:val="18"/>
                <w:szCs w:val="18"/>
              </w:rPr>
            </w:pPr>
            <w:r w:rsidRPr="002202B9">
              <w:rPr>
                <w:rFonts w:ascii="Comic Sans MS" w:hAnsi="Comic Sans MS" w:cs="Times New Roman"/>
                <w:sz w:val="18"/>
                <w:szCs w:val="18"/>
              </w:rPr>
              <w:t>R1</w:t>
            </w:r>
          </w:p>
        </w:tc>
        <w:tc>
          <w:tcPr>
            <w:tcW w:w="1720" w:type="dxa"/>
            <w:gridSpan w:val="2"/>
            <w:tcBorders>
              <w:top w:val="nil"/>
              <w:left w:val="nil"/>
              <w:bottom w:val="single" w:sz="4" w:space="0" w:color="auto"/>
              <w:right w:val="single" w:sz="4" w:space="0" w:color="auto"/>
            </w:tcBorders>
            <w:shd w:val="clear" w:color="auto" w:fill="auto"/>
            <w:noWrap/>
            <w:vAlign w:val="center"/>
            <w:hideMark/>
          </w:tcPr>
          <w:p w14:paraId="7645C593" w14:textId="77777777" w:rsidR="003E6324" w:rsidRPr="002202B9" w:rsidRDefault="003E6324" w:rsidP="00BA1D13">
            <w:pPr>
              <w:jc w:val="center"/>
              <w:rPr>
                <w:rFonts w:ascii="Comic Sans MS" w:hAnsi="Comic Sans MS" w:cs="Times New Roman"/>
                <w:sz w:val="16"/>
                <w:szCs w:val="16"/>
              </w:rPr>
            </w:pPr>
            <w:r w:rsidRPr="002202B9">
              <w:rPr>
                <w:rFonts w:ascii="Comic Sans MS" w:hAnsi="Comic Sans MS" w:cs="Times New Roman"/>
                <w:sz w:val="16"/>
                <w:szCs w:val="16"/>
              </w:rPr>
              <w:t>06/05/21</w:t>
            </w:r>
          </w:p>
        </w:tc>
        <w:tc>
          <w:tcPr>
            <w:tcW w:w="1600" w:type="dxa"/>
            <w:gridSpan w:val="2"/>
            <w:tcBorders>
              <w:top w:val="nil"/>
              <w:left w:val="nil"/>
              <w:bottom w:val="single" w:sz="4" w:space="0" w:color="auto"/>
              <w:right w:val="single" w:sz="4" w:space="0" w:color="auto"/>
            </w:tcBorders>
            <w:shd w:val="clear" w:color="auto" w:fill="auto"/>
            <w:noWrap/>
            <w:vAlign w:val="bottom"/>
            <w:hideMark/>
          </w:tcPr>
          <w:p w14:paraId="6DB99F6C" w14:textId="77777777" w:rsidR="003E6324" w:rsidRPr="002202B9" w:rsidRDefault="003E6324" w:rsidP="00BA1D13">
            <w:pPr>
              <w:jc w:val="center"/>
              <w:rPr>
                <w:rFonts w:ascii="Comic Sans MS" w:hAnsi="Comic Sans MS" w:cs="Times New Roman"/>
                <w:sz w:val="18"/>
                <w:szCs w:val="18"/>
              </w:rPr>
            </w:pPr>
            <w:r w:rsidRPr="002202B9">
              <w:rPr>
                <w:rFonts w:ascii="Comic Sans MS" w:hAnsi="Comic Sans MS" w:cs="Times New Roman"/>
                <w:sz w:val="18"/>
                <w:szCs w:val="18"/>
              </w:rPr>
              <w:t>SDC</w:t>
            </w:r>
          </w:p>
        </w:tc>
        <w:tc>
          <w:tcPr>
            <w:tcW w:w="1640" w:type="dxa"/>
            <w:gridSpan w:val="2"/>
            <w:tcBorders>
              <w:top w:val="single" w:sz="4" w:space="0" w:color="auto"/>
              <w:left w:val="nil"/>
              <w:bottom w:val="single" w:sz="4" w:space="0" w:color="auto"/>
              <w:right w:val="single" w:sz="4" w:space="0" w:color="auto"/>
            </w:tcBorders>
            <w:shd w:val="clear" w:color="auto" w:fill="auto"/>
            <w:noWrap/>
            <w:vAlign w:val="bottom"/>
            <w:hideMark/>
          </w:tcPr>
          <w:p w14:paraId="0525D85E" w14:textId="77777777" w:rsidR="003E6324" w:rsidRPr="002202B9" w:rsidRDefault="003E6324" w:rsidP="00BA1D13">
            <w:pPr>
              <w:jc w:val="center"/>
              <w:rPr>
                <w:rFonts w:ascii="Comic Sans MS" w:hAnsi="Comic Sans MS" w:cs="Times New Roman"/>
                <w:sz w:val="18"/>
                <w:szCs w:val="18"/>
              </w:rPr>
            </w:pPr>
            <w:r w:rsidRPr="002202B9">
              <w:rPr>
                <w:rFonts w:ascii="Comic Sans MS" w:hAnsi="Comic Sans MS" w:cs="Times New Roman"/>
                <w:sz w:val="18"/>
                <w:szCs w:val="18"/>
              </w:rPr>
              <w:t>Precept</w:t>
            </w:r>
          </w:p>
        </w:tc>
        <w:tc>
          <w:tcPr>
            <w:tcW w:w="1780" w:type="dxa"/>
            <w:gridSpan w:val="2"/>
            <w:tcBorders>
              <w:top w:val="single" w:sz="4" w:space="0" w:color="auto"/>
              <w:left w:val="nil"/>
              <w:bottom w:val="single" w:sz="4" w:space="0" w:color="auto"/>
              <w:right w:val="single" w:sz="4" w:space="0" w:color="auto"/>
            </w:tcBorders>
            <w:shd w:val="clear" w:color="auto" w:fill="auto"/>
            <w:noWrap/>
            <w:vAlign w:val="bottom"/>
            <w:hideMark/>
          </w:tcPr>
          <w:p w14:paraId="17EA3171" w14:textId="77777777" w:rsidR="003E6324" w:rsidRPr="002202B9" w:rsidRDefault="003E6324" w:rsidP="00BA1D13">
            <w:pPr>
              <w:jc w:val="center"/>
              <w:rPr>
                <w:rFonts w:ascii="Comic Sans MS" w:hAnsi="Comic Sans MS" w:cs="Times New Roman"/>
                <w:sz w:val="18"/>
                <w:szCs w:val="18"/>
              </w:rPr>
            </w:pPr>
            <w:r w:rsidRPr="002202B9">
              <w:rPr>
                <w:rFonts w:ascii="Comic Sans MS" w:hAnsi="Comic Sans MS" w:cs="Times New Roman"/>
                <w:sz w:val="18"/>
                <w:szCs w:val="18"/>
              </w:rPr>
              <w:t>2,575.00</w:t>
            </w:r>
          </w:p>
        </w:tc>
      </w:tr>
      <w:tr w:rsidR="003E6324" w:rsidRPr="002202B9" w14:paraId="352E0824" w14:textId="77777777" w:rsidTr="00BA1D13">
        <w:trPr>
          <w:trHeight w:val="360"/>
        </w:trPr>
        <w:tc>
          <w:tcPr>
            <w:tcW w:w="880" w:type="dxa"/>
            <w:tcBorders>
              <w:top w:val="nil"/>
              <w:left w:val="single" w:sz="4" w:space="0" w:color="auto"/>
              <w:bottom w:val="single" w:sz="4" w:space="0" w:color="auto"/>
              <w:right w:val="single" w:sz="4" w:space="0" w:color="auto"/>
            </w:tcBorders>
            <w:shd w:val="clear" w:color="000000" w:fill="FFFFFF"/>
            <w:noWrap/>
            <w:vAlign w:val="bottom"/>
            <w:hideMark/>
          </w:tcPr>
          <w:p w14:paraId="1A2BDB1E" w14:textId="77777777" w:rsidR="003E6324" w:rsidRPr="002202B9" w:rsidRDefault="003E6324" w:rsidP="00BA1D13">
            <w:pPr>
              <w:jc w:val="center"/>
              <w:rPr>
                <w:rFonts w:ascii="Comic Sans MS" w:hAnsi="Comic Sans MS" w:cs="Times New Roman"/>
                <w:sz w:val="18"/>
                <w:szCs w:val="18"/>
              </w:rPr>
            </w:pPr>
            <w:r w:rsidRPr="002202B9">
              <w:rPr>
                <w:rFonts w:ascii="Comic Sans MS" w:hAnsi="Comic Sans MS" w:cs="Times New Roman"/>
                <w:sz w:val="18"/>
                <w:szCs w:val="18"/>
              </w:rPr>
              <w:t>R2</w:t>
            </w:r>
          </w:p>
        </w:tc>
        <w:tc>
          <w:tcPr>
            <w:tcW w:w="1720" w:type="dxa"/>
            <w:gridSpan w:val="2"/>
            <w:tcBorders>
              <w:top w:val="nil"/>
              <w:left w:val="nil"/>
              <w:bottom w:val="single" w:sz="4" w:space="0" w:color="auto"/>
              <w:right w:val="single" w:sz="4" w:space="0" w:color="auto"/>
            </w:tcBorders>
            <w:shd w:val="clear" w:color="auto" w:fill="auto"/>
            <w:noWrap/>
            <w:vAlign w:val="center"/>
            <w:hideMark/>
          </w:tcPr>
          <w:p w14:paraId="1F81D7EE" w14:textId="77777777" w:rsidR="003E6324" w:rsidRPr="002202B9" w:rsidRDefault="003E6324" w:rsidP="00BA1D13">
            <w:pPr>
              <w:jc w:val="center"/>
              <w:rPr>
                <w:rFonts w:ascii="Comic Sans MS" w:hAnsi="Comic Sans MS" w:cs="Times New Roman"/>
                <w:sz w:val="16"/>
                <w:szCs w:val="16"/>
              </w:rPr>
            </w:pPr>
            <w:r w:rsidRPr="002202B9">
              <w:rPr>
                <w:rFonts w:ascii="Comic Sans MS" w:hAnsi="Comic Sans MS" w:cs="Times New Roman"/>
                <w:sz w:val="16"/>
                <w:szCs w:val="16"/>
              </w:rPr>
              <w:t>23/06/21</w:t>
            </w:r>
          </w:p>
        </w:tc>
        <w:tc>
          <w:tcPr>
            <w:tcW w:w="1600" w:type="dxa"/>
            <w:gridSpan w:val="2"/>
            <w:tcBorders>
              <w:top w:val="nil"/>
              <w:left w:val="nil"/>
              <w:bottom w:val="single" w:sz="4" w:space="0" w:color="auto"/>
              <w:right w:val="single" w:sz="4" w:space="0" w:color="auto"/>
            </w:tcBorders>
            <w:shd w:val="clear" w:color="auto" w:fill="auto"/>
            <w:noWrap/>
            <w:vAlign w:val="bottom"/>
            <w:hideMark/>
          </w:tcPr>
          <w:p w14:paraId="53458A9E" w14:textId="77777777" w:rsidR="003E6324" w:rsidRPr="002202B9" w:rsidRDefault="003E6324" w:rsidP="00BA1D13">
            <w:pPr>
              <w:jc w:val="center"/>
              <w:rPr>
                <w:rFonts w:ascii="Comic Sans MS" w:hAnsi="Comic Sans MS" w:cs="Times New Roman"/>
                <w:sz w:val="18"/>
                <w:szCs w:val="18"/>
              </w:rPr>
            </w:pPr>
            <w:r w:rsidRPr="002202B9">
              <w:rPr>
                <w:rFonts w:ascii="Comic Sans MS" w:hAnsi="Comic Sans MS" w:cs="Times New Roman"/>
                <w:sz w:val="18"/>
                <w:szCs w:val="18"/>
              </w:rPr>
              <w:t>HMRC</w:t>
            </w:r>
          </w:p>
        </w:tc>
        <w:tc>
          <w:tcPr>
            <w:tcW w:w="1640" w:type="dxa"/>
            <w:gridSpan w:val="2"/>
            <w:tcBorders>
              <w:top w:val="nil"/>
              <w:left w:val="nil"/>
              <w:bottom w:val="single" w:sz="4" w:space="0" w:color="auto"/>
              <w:right w:val="single" w:sz="4" w:space="0" w:color="auto"/>
            </w:tcBorders>
            <w:shd w:val="clear" w:color="auto" w:fill="auto"/>
            <w:noWrap/>
            <w:vAlign w:val="bottom"/>
            <w:hideMark/>
          </w:tcPr>
          <w:p w14:paraId="2DE3C257" w14:textId="77777777" w:rsidR="003E6324" w:rsidRPr="002202B9" w:rsidRDefault="003E6324" w:rsidP="00BA1D13">
            <w:pPr>
              <w:jc w:val="center"/>
              <w:rPr>
                <w:rFonts w:ascii="Comic Sans MS" w:hAnsi="Comic Sans MS" w:cs="Times New Roman"/>
                <w:sz w:val="18"/>
                <w:szCs w:val="18"/>
              </w:rPr>
            </w:pPr>
            <w:r w:rsidRPr="002202B9">
              <w:rPr>
                <w:rFonts w:ascii="Comic Sans MS" w:hAnsi="Comic Sans MS" w:cs="Times New Roman"/>
                <w:sz w:val="18"/>
                <w:szCs w:val="18"/>
              </w:rPr>
              <w:t>VAT Refund</w:t>
            </w:r>
          </w:p>
        </w:tc>
        <w:tc>
          <w:tcPr>
            <w:tcW w:w="1780" w:type="dxa"/>
            <w:gridSpan w:val="2"/>
            <w:tcBorders>
              <w:top w:val="nil"/>
              <w:left w:val="nil"/>
              <w:bottom w:val="single" w:sz="4" w:space="0" w:color="auto"/>
              <w:right w:val="single" w:sz="4" w:space="0" w:color="auto"/>
            </w:tcBorders>
            <w:shd w:val="clear" w:color="auto" w:fill="auto"/>
            <w:noWrap/>
            <w:vAlign w:val="bottom"/>
            <w:hideMark/>
          </w:tcPr>
          <w:p w14:paraId="15A34F83" w14:textId="77777777" w:rsidR="003E6324" w:rsidRPr="002202B9" w:rsidRDefault="003E6324" w:rsidP="00BA1D13">
            <w:pPr>
              <w:jc w:val="center"/>
              <w:rPr>
                <w:rFonts w:ascii="Comic Sans MS" w:hAnsi="Comic Sans MS" w:cs="Times New Roman"/>
                <w:sz w:val="18"/>
                <w:szCs w:val="18"/>
              </w:rPr>
            </w:pPr>
            <w:r w:rsidRPr="002202B9">
              <w:rPr>
                <w:rFonts w:ascii="Comic Sans MS" w:hAnsi="Comic Sans MS" w:cs="Times New Roman"/>
                <w:sz w:val="18"/>
                <w:szCs w:val="18"/>
              </w:rPr>
              <w:t>190.87</w:t>
            </w:r>
          </w:p>
        </w:tc>
      </w:tr>
      <w:tr w:rsidR="003E6324" w:rsidRPr="002202B9" w14:paraId="7BC9620F" w14:textId="77777777" w:rsidTr="00BA1D13">
        <w:trPr>
          <w:trHeight w:val="360"/>
        </w:trPr>
        <w:tc>
          <w:tcPr>
            <w:tcW w:w="880" w:type="dxa"/>
            <w:tcBorders>
              <w:top w:val="nil"/>
              <w:left w:val="single" w:sz="4" w:space="0" w:color="auto"/>
              <w:bottom w:val="single" w:sz="4" w:space="0" w:color="auto"/>
              <w:right w:val="single" w:sz="4" w:space="0" w:color="auto"/>
            </w:tcBorders>
            <w:shd w:val="clear" w:color="000000" w:fill="FFFFFF"/>
            <w:noWrap/>
            <w:vAlign w:val="bottom"/>
            <w:hideMark/>
          </w:tcPr>
          <w:p w14:paraId="41FB25B8" w14:textId="77777777" w:rsidR="003E6324" w:rsidRPr="002202B9" w:rsidRDefault="003E6324" w:rsidP="00BA1D13">
            <w:pPr>
              <w:jc w:val="center"/>
              <w:rPr>
                <w:rFonts w:ascii="Comic Sans MS" w:hAnsi="Comic Sans MS" w:cs="Times New Roman"/>
                <w:sz w:val="18"/>
                <w:szCs w:val="18"/>
              </w:rPr>
            </w:pPr>
            <w:r w:rsidRPr="002202B9">
              <w:rPr>
                <w:rFonts w:ascii="Comic Sans MS" w:hAnsi="Comic Sans MS" w:cs="Times New Roman"/>
                <w:sz w:val="18"/>
                <w:szCs w:val="18"/>
              </w:rPr>
              <w:t>R3</w:t>
            </w:r>
          </w:p>
        </w:tc>
        <w:tc>
          <w:tcPr>
            <w:tcW w:w="1720" w:type="dxa"/>
            <w:gridSpan w:val="2"/>
            <w:tcBorders>
              <w:top w:val="nil"/>
              <w:left w:val="nil"/>
              <w:bottom w:val="nil"/>
              <w:right w:val="nil"/>
            </w:tcBorders>
            <w:shd w:val="clear" w:color="auto" w:fill="auto"/>
            <w:noWrap/>
            <w:vAlign w:val="bottom"/>
            <w:hideMark/>
          </w:tcPr>
          <w:p w14:paraId="5AE2D91C" w14:textId="77777777" w:rsidR="003E6324" w:rsidRPr="002202B9" w:rsidRDefault="003E6324" w:rsidP="00BA1D13">
            <w:pPr>
              <w:jc w:val="center"/>
              <w:rPr>
                <w:rFonts w:ascii="Comic Sans MS" w:hAnsi="Comic Sans MS" w:cs="Times New Roman"/>
                <w:sz w:val="18"/>
                <w:szCs w:val="18"/>
              </w:rPr>
            </w:pPr>
            <w:r w:rsidRPr="002202B9">
              <w:rPr>
                <w:rFonts w:ascii="Comic Sans MS" w:hAnsi="Comic Sans MS" w:cs="Times New Roman"/>
                <w:sz w:val="18"/>
                <w:szCs w:val="18"/>
              </w:rPr>
              <w:t>15/09/2021</w:t>
            </w:r>
          </w:p>
        </w:tc>
        <w:tc>
          <w:tcPr>
            <w:tcW w:w="1600" w:type="dxa"/>
            <w:gridSpan w:val="2"/>
            <w:tcBorders>
              <w:top w:val="nil"/>
              <w:left w:val="nil"/>
              <w:bottom w:val="nil"/>
              <w:right w:val="nil"/>
            </w:tcBorders>
            <w:shd w:val="clear" w:color="auto" w:fill="auto"/>
            <w:noWrap/>
            <w:vAlign w:val="bottom"/>
            <w:hideMark/>
          </w:tcPr>
          <w:p w14:paraId="4BAFFC22" w14:textId="77777777" w:rsidR="003E6324" w:rsidRPr="002202B9" w:rsidRDefault="003E6324" w:rsidP="00BA1D13">
            <w:pPr>
              <w:jc w:val="center"/>
              <w:rPr>
                <w:rFonts w:ascii="Comic Sans MS" w:hAnsi="Comic Sans MS" w:cs="Times New Roman"/>
                <w:sz w:val="18"/>
                <w:szCs w:val="18"/>
              </w:rPr>
            </w:pPr>
            <w:r w:rsidRPr="002202B9">
              <w:rPr>
                <w:rFonts w:ascii="Comic Sans MS" w:hAnsi="Comic Sans MS" w:cs="Times New Roman"/>
                <w:sz w:val="18"/>
                <w:szCs w:val="18"/>
              </w:rPr>
              <w:t>SDC</w:t>
            </w:r>
          </w:p>
        </w:tc>
        <w:tc>
          <w:tcPr>
            <w:tcW w:w="1640" w:type="dxa"/>
            <w:gridSpan w:val="2"/>
            <w:tcBorders>
              <w:top w:val="nil"/>
              <w:left w:val="nil"/>
              <w:bottom w:val="nil"/>
              <w:right w:val="nil"/>
            </w:tcBorders>
            <w:shd w:val="clear" w:color="auto" w:fill="auto"/>
            <w:noWrap/>
            <w:vAlign w:val="bottom"/>
            <w:hideMark/>
          </w:tcPr>
          <w:p w14:paraId="396892F2" w14:textId="77777777" w:rsidR="003E6324" w:rsidRPr="002202B9" w:rsidRDefault="003E6324" w:rsidP="00BA1D13">
            <w:pPr>
              <w:jc w:val="center"/>
              <w:rPr>
                <w:rFonts w:ascii="Comic Sans MS" w:hAnsi="Comic Sans MS" w:cs="Times New Roman"/>
                <w:sz w:val="18"/>
                <w:szCs w:val="18"/>
              </w:rPr>
            </w:pPr>
            <w:r w:rsidRPr="002202B9">
              <w:rPr>
                <w:rFonts w:ascii="Comic Sans MS" w:hAnsi="Comic Sans MS" w:cs="Times New Roman"/>
                <w:sz w:val="18"/>
                <w:szCs w:val="18"/>
              </w:rPr>
              <w:t xml:space="preserve">Precept </w:t>
            </w:r>
          </w:p>
        </w:tc>
        <w:tc>
          <w:tcPr>
            <w:tcW w:w="1780" w:type="dxa"/>
            <w:gridSpan w:val="2"/>
            <w:tcBorders>
              <w:top w:val="nil"/>
              <w:left w:val="nil"/>
              <w:bottom w:val="nil"/>
              <w:right w:val="nil"/>
            </w:tcBorders>
            <w:shd w:val="clear" w:color="auto" w:fill="auto"/>
            <w:noWrap/>
            <w:vAlign w:val="bottom"/>
            <w:hideMark/>
          </w:tcPr>
          <w:p w14:paraId="7BDA2BA5" w14:textId="77777777" w:rsidR="003E6324" w:rsidRPr="002202B9" w:rsidRDefault="003E6324" w:rsidP="00BA1D13">
            <w:pPr>
              <w:jc w:val="center"/>
              <w:rPr>
                <w:rFonts w:ascii="Comic Sans MS" w:hAnsi="Comic Sans MS" w:cs="Times New Roman"/>
                <w:sz w:val="18"/>
                <w:szCs w:val="18"/>
              </w:rPr>
            </w:pPr>
            <w:r w:rsidRPr="002202B9">
              <w:rPr>
                <w:rFonts w:ascii="Comic Sans MS" w:hAnsi="Comic Sans MS" w:cs="Times New Roman"/>
                <w:sz w:val="18"/>
                <w:szCs w:val="18"/>
              </w:rPr>
              <w:t>2,575.00</w:t>
            </w:r>
          </w:p>
        </w:tc>
      </w:tr>
      <w:tr w:rsidR="003E6324" w:rsidRPr="002202B9" w14:paraId="7882CCB2" w14:textId="77777777" w:rsidTr="00BA1D13">
        <w:trPr>
          <w:trHeight w:val="360"/>
        </w:trPr>
        <w:tc>
          <w:tcPr>
            <w:tcW w:w="880" w:type="dxa"/>
            <w:tcBorders>
              <w:top w:val="nil"/>
              <w:left w:val="single" w:sz="4" w:space="0" w:color="auto"/>
              <w:bottom w:val="single" w:sz="4" w:space="0" w:color="auto"/>
              <w:right w:val="single" w:sz="4" w:space="0" w:color="auto"/>
            </w:tcBorders>
            <w:shd w:val="clear" w:color="000000" w:fill="FFFFFF"/>
            <w:noWrap/>
            <w:vAlign w:val="bottom"/>
            <w:hideMark/>
          </w:tcPr>
          <w:p w14:paraId="77C3C2DF" w14:textId="77777777" w:rsidR="003E6324" w:rsidRPr="002202B9" w:rsidRDefault="003E6324" w:rsidP="00BA1D13">
            <w:pPr>
              <w:jc w:val="center"/>
              <w:rPr>
                <w:rFonts w:ascii="Comic Sans MS" w:hAnsi="Comic Sans MS" w:cs="Times New Roman"/>
                <w:b/>
                <w:bCs/>
                <w:sz w:val="18"/>
                <w:szCs w:val="18"/>
              </w:rPr>
            </w:pPr>
            <w:r w:rsidRPr="002202B9">
              <w:rPr>
                <w:rFonts w:ascii="Comic Sans MS" w:hAnsi="Comic Sans MS" w:cs="Times New Roman"/>
                <w:b/>
                <w:bCs/>
                <w:sz w:val="18"/>
                <w:szCs w:val="18"/>
              </w:rPr>
              <w:t> </w:t>
            </w:r>
          </w:p>
        </w:tc>
        <w:tc>
          <w:tcPr>
            <w:tcW w:w="1720" w:type="dxa"/>
            <w:gridSpan w:val="2"/>
            <w:tcBorders>
              <w:top w:val="single" w:sz="4" w:space="0" w:color="auto"/>
              <w:left w:val="nil"/>
              <w:bottom w:val="single" w:sz="4" w:space="0" w:color="auto"/>
              <w:right w:val="single" w:sz="4" w:space="0" w:color="auto"/>
            </w:tcBorders>
            <w:shd w:val="clear" w:color="auto" w:fill="auto"/>
            <w:noWrap/>
            <w:vAlign w:val="bottom"/>
            <w:hideMark/>
          </w:tcPr>
          <w:p w14:paraId="2C17D4BB" w14:textId="77777777" w:rsidR="003E6324" w:rsidRPr="002202B9" w:rsidRDefault="003E6324" w:rsidP="00BA1D13">
            <w:pPr>
              <w:jc w:val="center"/>
              <w:rPr>
                <w:rFonts w:ascii="Comic Sans MS" w:hAnsi="Comic Sans MS" w:cs="Times New Roman"/>
                <w:sz w:val="18"/>
                <w:szCs w:val="18"/>
              </w:rPr>
            </w:pPr>
            <w:r w:rsidRPr="002202B9">
              <w:rPr>
                <w:rFonts w:ascii="Comic Sans MS" w:hAnsi="Comic Sans MS" w:cs="Times New Roman"/>
                <w:sz w:val="18"/>
                <w:szCs w:val="18"/>
              </w:rPr>
              <w:t> </w:t>
            </w:r>
          </w:p>
        </w:tc>
        <w:tc>
          <w:tcPr>
            <w:tcW w:w="1600" w:type="dxa"/>
            <w:gridSpan w:val="2"/>
            <w:tcBorders>
              <w:top w:val="single" w:sz="4" w:space="0" w:color="auto"/>
              <w:left w:val="nil"/>
              <w:bottom w:val="single" w:sz="4" w:space="0" w:color="auto"/>
              <w:right w:val="single" w:sz="4" w:space="0" w:color="auto"/>
            </w:tcBorders>
            <w:shd w:val="clear" w:color="auto" w:fill="auto"/>
            <w:noWrap/>
            <w:vAlign w:val="bottom"/>
            <w:hideMark/>
          </w:tcPr>
          <w:p w14:paraId="2948DD2E" w14:textId="77777777" w:rsidR="003E6324" w:rsidRPr="002202B9" w:rsidRDefault="003E6324" w:rsidP="00BA1D13">
            <w:pPr>
              <w:jc w:val="center"/>
              <w:rPr>
                <w:rFonts w:ascii="Comic Sans MS" w:hAnsi="Comic Sans MS" w:cs="Times New Roman"/>
                <w:sz w:val="18"/>
                <w:szCs w:val="18"/>
              </w:rPr>
            </w:pPr>
            <w:r w:rsidRPr="002202B9">
              <w:rPr>
                <w:rFonts w:ascii="Comic Sans MS" w:hAnsi="Comic Sans MS" w:cs="Times New Roman"/>
                <w:sz w:val="18"/>
                <w:szCs w:val="18"/>
              </w:rPr>
              <w:t> </w:t>
            </w:r>
          </w:p>
        </w:tc>
        <w:tc>
          <w:tcPr>
            <w:tcW w:w="1640" w:type="dxa"/>
            <w:gridSpan w:val="2"/>
            <w:tcBorders>
              <w:top w:val="single" w:sz="4" w:space="0" w:color="auto"/>
              <w:left w:val="nil"/>
              <w:bottom w:val="single" w:sz="4" w:space="0" w:color="auto"/>
              <w:right w:val="single" w:sz="4" w:space="0" w:color="auto"/>
            </w:tcBorders>
            <w:shd w:val="clear" w:color="auto" w:fill="auto"/>
            <w:noWrap/>
            <w:vAlign w:val="bottom"/>
            <w:hideMark/>
          </w:tcPr>
          <w:p w14:paraId="6B59FFFB" w14:textId="77777777" w:rsidR="003E6324" w:rsidRPr="002202B9" w:rsidRDefault="003E6324" w:rsidP="00BA1D13">
            <w:pPr>
              <w:jc w:val="center"/>
              <w:rPr>
                <w:rFonts w:ascii="Comic Sans MS" w:hAnsi="Comic Sans MS" w:cs="Times New Roman"/>
                <w:sz w:val="18"/>
                <w:szCs w:val="18"/>
              </w:rPr>
            </w:pPr>
            <w:r w:rsidRPr="002202B9">
              <w:rPr>
                <w:rFonts w:ascii="Comic Sans MS" w:hAnsi="Comic Sans MS" w:cs="Times New Roman"/>
                <w:sz w:val="18"/>
                <w:szCs w:val="18"/>
              </w:rPr>
              <w:t> </w:t>
            </w:r>
          </w:p>
        </w:tc>
        <w:tc>
          <w:tcPr>
            <w:tcW w:w="1780"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76BE2AF4" w14:textId="77777777" w:rsidR="003E6324" w:rsidRPr="002202B9" w:rsidRDefault="003E6324" w:rsidP="00BA1D13">
            <w:pPr>
              <w:jc w:val="center"/>
              <w:rPr>
                <w:rFonts w:ascii="Comic Sans MS" w:hAnsi="Comic Sans MS" w:cs="Times New Roman"/>
                <w:b/>
                <w:bCs/>
                <w:sz w:val="18"/>
                <w:szCs w:val="18"/>
              </w:rPr>
            </w:pPr>
            <w:r w:rsidRPr="002202B9">
              <w:rPr>
                <w:rFonts w:ascii="Comic Sans MS" w:hAnsi="Comic Sans MS" w:cs="Times New Roman"/>
                <w:b/>
                <w:bCs/>
                <w:sz w:val="18"/>
                <w:szCs w:val="18"/>
              </w:rPr>
              <w:t>5,340.87</w:t>
            </w:r>
          </w:p>
        </w:tc>
      </w:tr>
    </w:tbl>
    <w:p w14:paraId="465A3D75" w14:textId="0EB78649" w:rsidR="003E6324" w:rsidRDefault="003E6324" w:rsidP="003E6324">
      <w:pPr>
        <w:spacing w:after="1" w:line="254" w:lineRule="auto"/>
        <w:ind w:left="360" w:right="-1333"/>
      </w:pPr>
    </w:p>
    <w:p w14:paraId="3D212781" w14:textId="77777777" w:rsidR="00E5029B" w:rsidRPr="001A053C" w:rsidRDefault="00F3420D" w:rsidP="00A467B6">
      <w:pPr>
        <w:numPr>
          <w:ilvl w:val="0"/>
          <w:numId w:val="5"/>
        </w:numPr>
        <w:spacing w:after="1" w:line="254" w:lineRule="auto"/>
        <w:ind w:right="-1333"/>
      </w:pPr>
      <w:r w:rsidRPr="00A467B6">
        <w:rPr>
          <w:rFonts w:ascii="Comic Sans MS" w:hAnsi="Comic Sans MS" w:cs="Comic Sans MS"/>
          <w:sz w:val="20"/>
          <w:szCs w:val="20"/>
        </w:rPr>
        <w:t xml:space="preserve">Budget/Precept Request </w:t>
      </w:r>
      <w:r w:rsidR="006333E1" w:rsidRPr="00A467B6">
        <w:rPr>
          <w:rFonts w:ascii="Comic Sans MS" w:hAnsi="Comic Sans MS" w:cs="Comic Sans MS"/>
          <w:sz w:val="20"/>
          <w:szCs w:val="20"/>
        </w:rPr>
        <w:tab/>
      </w:r>
    </w:p>
    <w:p w14:paraId="499989D7" w14:textId="77777777" w:rsidR="00255183" w:rsidRDefault="001A053C" w:rsidP="00255183">
      <w:pPr>
        <w:spacing w:after="1" w:line="254" w:lineRule="auto"/>
        <w:ind w:left="720" w:right="-1333"/>
      </w:pPr>
      <w:r>
        <w:rPr>
          <w:rFonts w:ascii="Comic Sans MS" w:hAnsi="Comic Sans MS" w:cs="Comic Sans MS"/>
          <w:sz w:val="20"/>
          <w:szCs w:val="20"/>
        </w:rPr>
        <w:t xml:space="preserve">The clerk advised that should the precept amount remain the same </w:t>
      </w:r>
      <w:r w:rsidR="00617A28">
        <w:rPr>
          <w:rFonts w:ascii="Comic Sans MS" w:hAnsi="Comic Sans MS" w:cs="Comic Sans MS"/>
          <w:sz w:val="20"/>
          <w:szCs w:val="20"/>
        </w:rPr>
        <w:t xml:space="preserve">in future years then the council reserves would </w:t>
      </w:r>
      <w:r w:rsidR="00930B26">
        <w:rPr>
          <w:rFonts w:ascii="Comic Sans MS" w:hAnsi="Comic Sans MS" w:cs="Comic Sans MS"/>
          <w:sz w:val="20"/>
          <w:szCs w:val="20"/>
        </w:rPr>
        <w:t xml:space="preserve">be reduced to a very low level and the council may need to consider </w:t>
      </w:r>
      <w:r w:rsidR="007304D5">
        <w:rPr>
          <w:rFonts w:ascii="Comic Sans MS" w:hAnsi="Comic Sans MS" w:cs="Comic Sans MS"/>
          <w:sz w:val="20"/>
          <w:szCs w:val="20"/>
        </w:rPr>
        <w:t xml:space="preserve">the </w:t>
      </w:r>
      <w:r w:rsidR="00F266D8">
        <w:rPr>
          <w:rFonts w:ascii="Comic Sans MS" w:hAnsi="Comic Sans MS" w:cs="Comic Sans MS"/>
          <w:sz w:val="20"/>
          <w:szCs w:val="20"/>
        </w:rPr>
        <w:t xml:space="preserve">precept amount in the future to meet it’s running costs. The Precept would remain the same at </w:t>
      </w:r>
      <w:r w:rsidR="002A14F9">
        <w:rPr>
          <w:rFonts w:ascii="Comic Sans MS" w:hAnsi="Comic Sans MS" w:cs="Comic Sans MS"/>
          <w:sz w:val="20"/>
          <w:szCs w:val="20"/>
        </w:rPr>
        <w:t xml:space="preserve">£5150 resulting </w:t>
      </w:r>
      <w:r w:rsidR="00833291">
        <w:rPr>
          <w:rFonts w:ascii="Comic Sans MS" w:hAnsi="Comic Sans MS" w:cs="Comic Sans MS"/>
          <w:sz w:val="20"/>
          <w:szCs w:val="20"/>
        </w:rPr>
        <w:t>in a cost of £50.71 per household</w:t>
      </w:r>
      <w:r w:rsidR="00A0204D">
        <w:rPr>
          <w:rFonts w:ascii="Comic Sans MS" w:hAnsi="Comic Sans MS" w:cs="Comic Sans MS"/>
          <w:sz w:val="20"/>
          <w:szCs w:val="20"/>
        </w:rPr>
        <w:t>, an increase of 24p and 0.47</w:t>
      </w:r>
      <w:r w:rsidR="00255183">
        <w:rPr>
          <w:rFonts w:ascii="Comic Sans MS" w:hAnsi="Comic Sans MS" w:cs="Comic Sans MS"/>
          <w:sz w:val="20"/>
          <w:szCs w:val="20"/>
        </w:rPr>
        <w:t>%.</w:t>
      </w:r>
    </w:p>
    <w:p w14:paraId="06D6076F" w14:textId="77777777" w:rsidR="00255183" w:rsidRDefault="00255183" w:rsidP="00255183">
      <w:pPr>
        <w:spacing w:after="1" w:line="254" w:lineRule="auto"/>
        <w:ind w:left="720" w:right="-1333"/>
      </w:pPr>
    </w:p>
    <w:p w14:paraId="51D515BE" w14:textId="77777777" w:rsidR="006E444E" w:rsidRDefault="00255183" w:rsidP="00255183">
      <w:pPr>
        <w:spacing w:after="1" w:line="254" w:lineRule="auto"/>
        <w:ind w:left="720" w:right="-1333"/>
        <w:rPr>
          <w:rFonts w:ascii="Comic Sans MS" w:hAnsi="Comic Sans MS" w:cs="Comic Sans MS"/>
          <w:sz w:val="20"/>
          <w:szCs w:val="20"/>
        </w:rPr>
      </w:pPr>
      <w:r>
        <w:t xml:space="preserve">It was </w:t>
      </w:r>
      <w:r>
        <w:rPr>
          <w:rFonts w:ascii="Comic Sans MS" w:hAnsi="Comic Sans MS" w:cs="Comic Sans MS"/>
          <w:sz w:val="20"/>
          <w:szCs w:val="20"/>
        </w:rPr>
        <w:t>p</w:t>
      </w:r>
      <w:r w:rsidR="00E5029B" w:rsidRPr="00255183">
        <w:rPr>
          <w:rFonts w:ascii="Comic Sans MS" w:hAnsi="Comic Sans MS" w:cs="Comic Sans MS"/>
          <w:sz w:val="20"/>
          <w:szCs w:val="20"/>
        </w:rPr>
        <w:t>roposed</w:t>
      </w:r>
      <w:r>
        <w:rPr>
          <w:rFonts w:ascii="Comic Sans MS" w:hAnsi="Comic Sans MS" w:cs="Comic Sans MS"/>
          <w:sz w:val="20"/>
          <w:szCs w:val="20"/>
        </w:rPr>
        <w:t xml:space="preserve"> by</w:t>
      </w:r>
      <w:r w:rsidR="00E5029B" w:rsidRPr="00255183">
        <w:rPr>
          <w:rFonts w:ascii="Comic Sans MS" w:hAnsi="Comic Sans MS" w:cs="Comic Sans MS"/>
          <w:sz w:val="20"/>
          <w:szCs w:val="20"/>
        </w:rPr>
        <w:t xml:space="preserve"> Cllr Len Carter </w:t>
      </w:r>
      <w:r>
        <w:rPr>
          <w:rFonts w:ascii="Comic Sans MS" w:hAnsi="Comic Sans MS" w:cs="Comic Sans MS"/>
          <w:sz w:val="20"/>
          <w:szCs w:val="20"/>
        </w:rPr>
        <w:t>and s</w:t>
      </w:r>
      <w:r w:rsidR="00E5029B" w:rsidRPr="00255183">
        <w:rPr>
          <w:rFonts w:ascii="Comic Sans MS" w:hAnsi="Comic Sans MS" w:cs="Comic Sans MS"/>
          <w:sz w:val="20"/>
          <w:szCs w:val="20"/>
        </w:rPr>
        <w:t>econded</w:t>
      </w:r>
      <w:r>
        <w:rPr>
          <w:rFonts w:ascii="Comic Sans MS" w:hAnsi="Comic Sans MS" w:cs="Comic Sans MS"/>
          <w:sz w:val="20"/>
          <w:szCs w:val="20"/>
        </w:rPr>
        <w:t xml:space="preserve"> by Cllr</w:t>
      </w:r>
      <w:r w:rsidR="00E5029B" w:rsidRPr="00255183">
        <w:rPr>
          <w:rFonts w:ascii="Comic Sans MS" w:hAnsi="Comic Sans MS" w:cs="Comic Sans MS"/>
          <w:sz w:val="20"/>
          <w:szCs w:val="20"/>
        </w:rPr>
        <w:t xml:space="preserve"> </w:t>
      </w:r>
      <w:r w:rsidR="00CD616A" w:rsidRPr="00255183">
        <w:rPr>
          <w:rFonts w:ascii="Comic Sans MS" w:hAnsi="Comic Sans MS" w:cs="Comic Sans MS"/>
          <w:sz w:val="20"/>
          <w:szCs w:val="20"/>
        </w:rPr>
        <w:t>Christie Lewington</w:t>
      </w:r>
      <w:r>
        <w:rPr>
          <w:rFonts w:ascii="Comic Sans MS" w:hAnsi="Comic Sans MS" w:cs="Comic Sans MS"/>
          <w:sz w:val="20"/>
          <w:szCs w:val="20"/>
        </w:rPr>
        <w:t xml:space="preserve"> to request the precept amount </w:t>
      </w:r>
      <w:r w:rsidR="006E444E">
        <w:rPr>
          <w:rFonts w:ascii="Comic Sans MS" w:hAnsi="Comic Sans MS" w:cs="Comic Sans MS"/>
          <w:sz w:val="20"/>
          <w:szCs w:val="20"/>
        </w:rPr>
        <w:t>of £5150.</w:t>
      </w:r>
    </w:p>
    <w:p w14:paraId="04F140CF" w14:textId="74A3FAB0" w:rsidR="00A467B6" w:rsidRPr="00A467B6" w:rsidRDefault="006333E1" w:rsidP="00255183">
      <w:pPr>
        <w:spacing w:after="1" w:line="254" w:lineRule="auto"/>
        <w:ind w:left="720" w:right="-1333"/>
      </w:pPr>
      <w:r w:rsidRPr="00255183">
        <w:rPr>
          <w:rFonts w:ascii="Comic Sans MS" w:hAnsi="Comic Sans MS" w:cs="Comic Sans MS"/>
          <w:sz w:val="20"/>
          <w:szCs w:val="20"/>
        </w:rPr>
        <w:tab/>
      </w:r>
      <w:r w:rsidRPr="00255183">
        <w:rPr>
          <w:rFonts w:ascii="Comic Sans MS" w:hAnsi="Comic Sans MS" w:cs="Comic Sans MS"/>
          <w:sz w:val="20"/>
          <w:szCs w:val="20"/>
        </w:rPr>
        <w:tab/>
        <w:t xml:space="preserve">  </w:t>
      </w:r>
      <w:r w:rsidRPr="00255183">
        <w:rPr>
          <w:rFonts w:ascii="Comic Sans MS" w:hAnsi="Comic Sans MS" w:cs="Comic Sans MS"/>
          <w:sz w:val="20"/>
          <w:szCs w:val="20"/>
        </w:rPr>
        <w:tab/>
      </w:r>
      <w:r w:rsidRPr="00255183">
        <w:rPr>
          <w:rFonts w:ascii="Comic Sans MS" w:hAnsi="Comic Sans MS" w:cs="Comic Sans MS"/>
          <w:sz w:val="20"/>
          <w:szCs w:val="20"/>
        </w:rPr>
        <w:tab/>
      </w:r>
      <w:r w:rsidRPr="00255183">
        <w:rPr>
          <w:rFonts w:ascii="Comic Sans MS" w:hAnsi="Comic Sans MS" w:cs="Comic Sans MS"/>
          <w:b/>
          <w:bCs/>
          <w:sz w:val="20"/>
          <w:szCs w:val="20"/>
        </w:rPr>
        <w:t xml:space="preserve"> </w:t>
      </w:r>
    </w:p>
    <w:p w14:paraId="56DABA94" w14:textId="77777777" w:rsidR="006E444E" w:rsidRPr="006E444E" w:rsidRDefault="00246421" w:rsidP="00A467B6">
      <w:pPr>
        <w:numPr>
          <w:ilvl w:val="0"/>
          <w:numId w:val="5"/>
        </w:numPr>
        <w:spacing w:after="1" w:line="254" w:lineRule="auto"/>
        <w:ind w:right="-1333"/>
      </w:pPr>
      <w:r w:rsidRPr="00A467B6">
        <w:rPr>
          <w:rFonts w:ascii="Comic Sans MS" w:hAnsi="Comic Sans MS" w:cs="Comic Sans MS"/>
          <w:sz w:val="20"/>
          <w:szCs w:val="20"/>
        </w:rPr>
        <w:t xml:space="preserve">To consider the request for grant funding from Greig Hall, Alcester. </w:t>
      </w:r>
    </w:p>
    <w:p w14:paraId="06402D33" w14:textId="0AD7D6D8" w:rsidR="00246421" w:rsidRPr="00246421" w:rsidRDefault="001A053C" w:rsidP="006E444E">
      <w:pPr>
        <w:spacing w:after="1" w:line="254" w:lineRule="auto"/>
        <w:ind w:left="720" w:right="-1333"/>
      </w:pPr>
      <w:r>
        <w:rPr>
          <w:rFonts w:ascii="Comic Sans MS" w:hAnsi="Comic Sans MS" w:cs="Comic Sans MS"/>
          <w:sz w:val="20"/>
          <w:szCs w:val="20"/>
        </w:rPr>
        <w:t xml:space="preserve">District </w:t>
      </w:r>
      <w:r w:rsidR="00CD616A">
        <w:rPr>
          <w:rFonts w:ascii="Comic Sans MS" w:hAnsi="Comic Sans MS" w:cs="Comic Sans MS"/>
          <w:sz w:val="20"/>
          <w:szCs w:val="20"/>
        </w:rPr>
        <w:t xml:space="preserve">Cllr Gill Foreman </w:t>
      </w:r>
      <w:r>
        <w:rPr>
          <w:rFonts w:ascii="Comic Sans MS" w:hAnsi="Comic Sans MS" w:cs="Comic Sans MS"/>
          <w:sz w:val="20"/>
          <w:szCs w:val="20"/>
        </w:rPr>
        <w:t xml:space="preserve">explained the reason for the grant request which is now back up and running. The long-term vision for it is for concerts, events, weddings etc and will eventually be self-sufficient. </w:t>
      </w:r>
      <w:r w:rsidR="009F10C7">
        <w:rPr>
          <w:rFonts w:ascii="Comic Sans MS" w:hAnsi="Comic Sans MS" w:cs="Comic Sans MS"/>
          <w:sz w:val="20"/>
          <w:szCs w:val="20"/>
        </w:rPr>
        <w:t>It was agreed that at this time the parish council could not offer any funds but would consider any future requests.</w:t>
      </w:r>
    </w:p>
    <w:p w14:paraId="3C5D7A8E" w14:textId="77777777" w:rsidR="00A456CA" w:rsidRDefault="006333E1">
      <w:pPr>
        <w:spacing w:after="1" w:line="254" w:lineRule="auto"/>
        <w:ind w:left="360" w:right="-1333"/>
      </w:pPr>
      <w:r>
        <w:rPr>
          <w:rFonts w:ascii="Comic Sans MS" w:hAnsi="Comic Sans MS" w:cs="Comic Sans MS"/>
          <w:b/>
          <w:bCs/>
          <w:sz w:val="20"/>
          <w:szCs w:val="20"/>
        </w:rPr>
        <w:tab/>
      </w:r>
      <w:r>
        <w:rPr>
          <w:rFonts w:ascii="Comic Sans MS" w:hAnsi="Comic Sans MS" w:cs="Comic Sans MS"/>
          <w:b/>
          <w:bCs/>
          <w:sz w:val="20"/>
          <w:szCs w:val="20"/>
        </w:rPr>
        <w:tab/>
      </w:r>
    </w:p>
    <w:p w14:paraId="3C5D7A8F" w14:textId="251AAF23" w:rsidR="00A456CA" w:rsidRDefault="0077513B">
      <w:pPr>
        <w:pStyle w:val="ListParagraph"/>
        <w:numPr>
          <w:ilvl w:val="0"/>
          <w:numId w:val="6"/>
        </w:numPr>
        <w:tabs>
          <w:tab w:val="left" w:pos="0"/>
        </w:tabs>
        <w:ind w:left="0" w:right="-1333" w:hanging="709"/>
      </w:pPr>
      <w:r>
        <w:rPr>
          <w:rFonts w:ascii="Comic Sans MS" w:hAnsi="Comic Sans MS" w:cs="Comic Sans MS"/>
          <w:b/>
          <w:sz w:val="20"/>
          <w:szCs w:val="20"/>
        </w:rPr>
        <w:t>117/</w:t>
      </w:r>
      <w:proofErr w:type="gramStart"/>
      <w:r>
        <w:rPr>
          <w:rFonts w:ascii="Comic Sans MS" w:hAnsi="Comic Sans MS" w:cs="Comic Sans MS"/>
          <w:b/>
          <w:sz w:val="20"/>
          <w:szCs w:val="20"/>
        </w:rPr>
        <w:t xml:space="preserve">22  </w:t>
      </w:r>
      <w:r w:rsidR="006333E1">
        <w:rPr>
          <w:rFonts w:ascii="Comic Sans MS" w:hAnsi="Comic Sans MS" w:cs="Comic Sans MS"/>
          <w:b/>
          <w:sz w:val="20"/>
          <w:szCs w:val="20"/>
        </w:rPr>
        <w:t>PREVIOUS</w:t>
      </w:r>
      <w:proofErr w:type="gramEnd"/>
      <w:r w:rsidR="006333E1">
        <w:rPr>
          <w:rFonts w:ascii="Comic Sans MS" w:hAnsi="Comic Sans MS" w:cs="Comic Sans MS"/>
          <w:b/>
          <w:sz w:val="20"/>
          <w:szCs w:val="20"/>
        </w:rPr>
        <w:t xml:space="preserve"> ACTION POINTS</w:t>
      </w:r>
    </w:p>
    <w:p w14:paraId="3C5D7A90" w14:textId="295E5B21" w:rsidR="00A456CA" w:rsidRDefault="006333E1" w:rsidP="006E1A10">
      <w:pPr>
        <w:tabs>
          <w:tab w:val="left" w:pos="0"/>
        </w:tabs>
        <w:ind w:left="1440" w:right="-1333" w:hanging="1440"/>
        <w:contextualSpacing/>
      </w:pPr>
      <w:r>
        <w:rPr>
          <w:rFonts w:ascii="Comic Sans MS" w:eastAsia="Calibri" w:hAnsi="Comic Sans MS" w:cs="Comic Sans MS"/>
          <w:b/>
          <w:sz w:val="20"/>
          <w:szCs w:val="20"/>
        </w:rPr>
        <w:t>AP3 Nov</w:t>
      </w:r>
      <w:r>
        <w:rPr>
          <w:rFonts w:ascii="Comic Sans MS" w:eastAsia="Calibri" w:hAnsi="Comic Sans MS" w:cs="Comic Sans MS"/>
          <w:b/>
          <w:sz w:val="20"/>
          <w:szCs w:val="20"/>
        </w:rPr>
        <w:tab/>
      </w:r>
      <w:r>
        <w:rPr>
          <w:rFonts w:ascii="Comic Sans MS" w:eastAsia="Calibri" w:hAnsi="Comic Sans MS" w:cs="Comic Sans MS"/>
          <w:sz w:val="20"/>
          <w:szCs w:val="20"/>
        </w:rPr>
        <w:t>RP Parish Cross – ONGOING</w:t>
      </w:r>
      <w:r w:rsidR="007304D5">
        <w:rPr>
          <w:rFonts w:ascii="Comic Sans MS" w:eastAsia="Calibri" w:hAnsi="Comic Sans MS" w:cs="Comic Sans MS"/>
          <w:sz w:val="20"/>
          <w:szCs w:val="20"/>
        </w:rPr>
        <w:t xml:space="preserve">. The Chairman </w:t>
      </w:r>
      <w:r w:rsidR="001F2EDE">
        <w:rPr>
          <w:rFonts w:ascii="Comic Sans MS" w:eastAsia="Calibri" w:hAnsi="Comic Sans MS" w:cs="Comic Sans MS"/>
          <w:sz w:val="20"/>
          <w:szCs w:val="20"/>
        </w:rPr>
        <w:t xml:space="preserve">had </w:t>
      </w:r>
      <w:r w:rsidR="007304D5">
        <w:rPr>
          <w:rFonts w:ascii="Comic Sans MS" w:eastAsia="Calibri" w:hAnsi="Comic Sans MS" w:cs="Comic Sans MS"/>
          <w:sz w:val="20"/>
          <w:szCs w:val="20"/>
        </w:rPr>
        <w:t>continually chase</w:t>
      </w:r>
      <w:r w:rsidR="001F2EDE">
        <w:rPr>
          <w:rFonts w:ascii="Comic Sans MS" w:eastAsia="Calibri" w:hAnsi="Comic Sans MS" w:cs="Comic Sans MS"/>
          <w:sz w:val="20"/>
          <w:szCs w:val="20"/>
        </w:rPr>
        <w:t>d</w:t>
      </w:r>
      <w:r w:rsidR="007304D5">
        <w:rPr>
          <w:rFonts w:ascii="Comic Sans MS" w:eastAsia="Calibri" w:hAnsi="Comic Sans MS" w:cs="Comic Sans MS"/>
          <w:sz w:val="20"/>
          <w:szCs w:val="20"/>
        </w:rPr>
        <w:t xml:space="preserve"> English Heritage</w:t>
      </w:r>
      <w:r w:rsidR="001F2EDE">
        <w:rPr>
          <w:rFonts w:ascii="Comic Sans MS" w:eastAsia="Calibri" w:hAnsi="Comic Sans MS" w:cs="Comic Sans MS"/>
          <w:sz w:val="20"/>
          <w:szCs w:val="20"/>
        </w:rPr>
        <w:t>, National Trust</w:t>
      </w:r>
      <w:r w:rsidR="007304D5">
        <w:rPr>
          <w:rFonts w:ascii="Comic Sans MS" w:eastAsia="Calibri" w:hAnsi="Comic Sans MS" w:cs="Comic Sans MS"/>
          <w:sz w:val="20"/>
          <w:szCs w:val="20"/>
        </w:rPr>
        <w:t xml:space="preserve">, war records and had still not got any firm answers. </w:t>
      </w:r>
      <w:r w:rsidR="00F266D8">
        <w:rPr>
          <w:rFonts w:ascii="Comic Sans MS" w:eastAsia="Calibri" w:hAnsi="Comic Sans MS" w:cs="Comic Sans MS"/>
          <w:sz w:val="20"/>
          <w:szCs w:val="20"/>
        </w:rPr>
        <w:t xml:space="preserve">Cllr Lewington suggested taking it off the agenda </w:t>
      </w:r>
      <w:r w:rsidR="002A14F9">
        <w:rPr>
          <w:rFonts w:ascii="Comic Sans MS" w:eastAsia="Calibri" w:hAnsi="Comic Sans MS" w:cs="Comic Sans MS"/>
          <w:sz w:val="20"/>
          <w:szCs w:val="20"/>
        </w:rPr>
        <w:t xml:space="preserve">unless any new information came to light. </w:t>
      </w:r>
    </w:p>
    <w:p w14:paraId="3C5D7A91" w14:textId="56BC0E73" w:rsidR="00A456CA" w:rsidRDefault="006333E1" w:rsidP="006E1A10">
      <w:pPr>
        <w:tabs>
          <w:tab w:val="left" w:pos="0"/>
        </w:tabs>
        <w:ind w:left="1440" w:right="-1333" w:hanging="1440"/>
        <w:contextualSpacing/>
      </w:pPr>
      <w:r>
        <w:rPr>
          <w:rFonts w:ascii="Comic Sans MS" w:eastAsia="SimSun" w:hAnsi="Comic Sans MS" w:cs="Comic Sans MS"/>
          <w:b/>
          <w:sz w:val="20"/>
          <w:szCs w:val="20"/>
        </w:rPr>
        <w:t>AP1 Jul</w:t>
      </w:r>
      <w:r>
        <w:rPr>
          <w:rFonts w:ascii="Comic Sans MS" w:eastAsia="SimSun" w:hAnsi="Comic Sans MS" w:cs="Comic Sans MS"/>
          <w:b/>
          <w:sz w:val="20"/>
          <w:szCs w:val="20"/>
        </w:rPr>
        <w:tab/>
      </w:r>
      <w:r>
        <w:rPr>
          <w:rFonts w:ascii="Comic Sans MS" w:eastAsia="SimSun" w:hAnsi="Comic Sans MS" w:cs="Comic Sans MS"/>
          <w:bCs/>
          <w:sz w:val="20"/>
          <w:szCs w:val="20"/>
        </w:rPr>
        <w:t xml:space="preserve">SW Bridge at the Ford </w:t>
      </w:r>
      <w:r w:rsidR="00285A6E">
        <w:rPr>
          <w:rFonts w:ascii="Comic Sans MS" w:eastAsia="SimSun" w:hAnsi="Comic Sans MS" w:cs="Comic Sans MS"/>
          <w:bCs/>
          <w:sz w:val="20"/>
          <w:szCs w:val="20"/>
        </w:rPr>
        <w:t>–</w:t>
      </w:r>
      <w:r>
        <w:rPr>
          <w:rFonts w:ascii="Comic Sans MS" w:eastAsia="SimSun" w:hAnsi="Comic Sans MS" w:cs="Comic Sans MS"/>
          <w:bCs/>
          <w:sz w:val="20"/>
          <w:szCs w:val="20"/>
        </w:rPr>
        <w:t xml:space="preserve"> ONGOING</w:t>
      </w:r>
      <w:r w:rsidR="00285A6E">
        <w:rPr>
          <w:rFonts w:ascii="Comic Sans MS" w:eastAsia="SimSun" w:hAnsi="Comic Sans MS" w:cs="Comic Sans MS"/>
          <w:bCs/>
          <w:sz w:val="20"/>
          <w:szCs w:val="20"/>
        </w:rPr>
        <w:t xml:space="preserve">. Clerk chased update, </w:t>
      </w:r>
      <w:r w:rsidR="00DF6A73">
        <w:rPr>
          <w:rFonts w:ascii="Comic Sans MS" w:eastAsia="SimSun" w:hAnsi="Comic Sans MS" w:cs="Comic Sans MS"/>
          <w:bCs/>
          <w:sz w:val="20"/>
          <w:szCs w:val="20"/>
        </w:rPr>
        <w:t>still no confirmed date.</w:t>
      </w:r>
      <w:r w:rsidR="00D31032">
        <w:rPr>
          <w:rFonts w:ascii="Comic Sans MS" w:eastAsia="SimSun" w:hAnsi="Comic Sans MS" w:cs="Comic Sans MS"/>
          <w:bCs/>
          <w:sz w:val="20"/>
          <w:szCs w:val="20"/>
        </w:rPr>
        <w:t xml:space="preserve"> Schedule to contact Richard Roberts at SDC regarding the </w:t>
      </w:r>
      <w:r w:rsidR="001A09FD">
        <w:rPr>
          <w:rFonts w:ascii="Comic Sans MS" w:eastAsia="SimSun" w:hAnsi="Comic Sans MS" w:cs="Comic Sans MS"/>
          <w:bCs/>
          <w:sz w:val="20"/>
          <w:szCs w:val="20"/>
        </w:rPr>
        <w:t>bridge repair before the May meeting so it can be scheduled for the forthcoming financial year.</w:t>
      </w:r>
    </w:p>
    <w:p w14:paraId="3C5D7A95" w14:textId="273E7E9F" w:rsidR="00A456CA" w:rsidRDefault="006333E1" w:rsidP="00CF78CA">
      <w:pPr>
        <w:pStyle w:val="ListParagraph"/>
        <w:tabs>
          <w:tab w:val="left" w:pos="0"/>
        </w:tabs>
        <w:spacing w:after="0"/>
        <w:ind w:left="1440" w:hanging="1440"/>
      </w:pPr>
      <w:r>
        <w:rPr>
          <w:rFonts w:ascii="Comic Sans MS" w:eastAsia="SimSun" w:hAnsi="Comic Sans MS" w:cs="Comic Sans MS"/>
          <w:b/>
          <w:bCs/>
          <w:sz w:val="20"/>
          <w:szCs w:val="20"/>
        </w:rPr>
        <w:t>AP3 Sept</w:t>
      </w:r>
      <w:r>
        <w:rPr>
          <w:rFonts w:ascii="Comic Sans MS" w:eastAsia="SimSun" w:hAnsi="Comic Sans MS" w:cs="Comic Sans MS"/>
          <w:sz w:val="20"/>
          <w:szCs w:val="20"/>
        </w:rPr>
        <w:t xml:space="preserve"> </w:t>
      </w:r>
      <w:r>
        <w:rPr>
          <w:rFonts w:ascii="Comic Sans MS" w:eastAsia="SimSun" w:hAnsi="Comic Sans MS" w:cs="Comic Sans MS"/>
          <w:sz w:val="20"/>
          <w:szCs w:val="20"/>
        </w:rPr>
        <w:tab/>
        <w:t xml:space="preserve">RP to forward plans to Headteacher </w:t>
      </w:r>
      <w:proofErr w:type="gramStart"/>
      <w:r>
        <w:rPr>
          <w:rFonts w:ascii="Comic Sans MS" w:eastAsia="SimSun" w:hAnsi="Comic Sans MS" w:cs="Comic Sans MS"/>
          <w:sz w:val="20"/>
          <w:szCs w:val="20"/>
        </w:rPr>
        <w:t>re;</w:t>
      </w:r>
      <w:proofErr w:type="gramEnd"/>
      <w:r>
        <w:rPr>
          <w:rFonts w:ascii="Comic Sans MS" w:eastAsia="SimSun" w:hAnsi="Comic Sans MS" w:cs="Comic Sans MS"/>
          <w:sz w:val="20"/>
          <w:szCs w:val="20"/>
        </w:rPr>
        <w:t xml:space="preserve"> gifted barn.</w:t>
      </w:r>
      <w:r w:rsidR="00CF78CA">
        <w:rPr>
          <w:rFonts w:ascii="Comic Sans MS" w:eastAsia="SimSun" w:hAnsi="Comic Sans MS" w:cs="Comic Sans MS"/>
          <w:sz w:val="20"/>
          <w:szCs w:val="20"/>
        </w:rPr>
        <w:t xml:space="preserve"> Possibility of a </w:t>
      </w:r>
      <w:r w:rsidR="00E876A7">
        <w:rPr>
          <w:rFonts w:ascii="Comic Sans MS" w:eastAsia="SimSun" w:hAnsi="Comic Sans MS" w:cs="Comic Sans MS"/>
          <w:sz w:val="20"/>
          <w:szCs w:val="20"/>
        </w:rPr>
        <w:t>f</w:t>
      </w:r>
      <w:r w:rsidR="00CF78CA">
        <w:rPr>
          <w:rFonts w:ascii="Comic Sans MS" w:eastAsia="SimSun" w:hAnsi="Comic Sans MS" w:cs="Comic Sans MS"/>
          <w:sz w:val="20"/>
          <w:szCs w:val="20"/>
        </w:rPr>
        <w:t>easibility study being conducted to assess viability.</w:t>
      </w:r>
      <w:r w:rsidR="0051068C">
        <w:rPr>
          <w:rFonts w:ascii="Comic Sans MS" w:eastAsia="SimSun" w:hAnsi="Comic Sans MS" w:cs="Comic Sans MS"/>
          <w:sz w:val="20"/>
          <w:szCs w:val="20"/>
        </w:rPr>
        <w:t xml:space="preserve"> </w:t>
      </w:r>
      <w:r w:rsidR="00285A6E">
        <w:rPr>
          <w:rFonts w:ascii="Comic Sans MS" w:eastAsia="SimSun" w:hAnsi="Comic Sans MS" w:cs="Comic Sans MS"/>
          <w:sz w:val="20"/>
          <w:szCs w:val="20"/>
        </w:rPr>
        <w:t xml:space="preserve">Advertised in newsletter, but no volunteers at present. </w:t>
      </w:r>
      <w:r w:rsidR="00F40326">
        <w:rPr>
          <w:rFonts w:ascii="Comic Sans MS" w:eastAsia="SimSun" w:hAnsi="Comic Sans MS" w:cs="Comic Sans MS"/>
          <w:sz w:val="20"/>
          <w:szCs w:val="20"/>
        </w:rPr>
        <w:t>It was agreed to remove the action point a</w:t>
      </w:r>
      <w:r w:rsidR="00CA14EC">
        <w:rPr>
          <w:rFonts w:ascii="Comic Sans MS" w:eastAsia="SimSun" w:hAnsi="Comic Sans MS" w:cs="Comic Sans MS"/>
          <w:sz w:val="20"/>
          <w:szCs w:val="20"/>
        </w:rPr>
        <w:t xml:space="preserve">s it was deemed unfeasible at this time due to the large scale of the project and lack of </w:t>
      </w:r>
      <w:r w:rsidR="009F10C7">
        <w:rPr>
          <w:rFonts w:ascii="Comic Sans MS" w:eastAsia="SimSun" w:hAnsi="Comic Sans MS" w:cs="Comic Sans MS"/>
          <w:sz w:val="20"/>
          <w:szCs w:val="20"/>
        </w:rPr>
        <w:t>volunteer interest.</w:t>
      </w:r>
    </w:p>
    <w:p w14:paraId="3C5D7A96" w14:textId="77777777" w:rsidR="00A456CA" w:rsidRDefault="00A456CA">
      <w:pPr>
        <w:tabs>
          <w:tab w:val="left" w:pos="0"/>
        </w:tabs>
        <w:ind w:right="-1333"/>
        <w:contextualSpacing/>
      </w:pPr>
    </w:p>
    <w:p w14:paraId="3C5D7A97" w14:textId="77777777" w:rsidR="00A456CA" w:rsidRDefault="00A456CA">
      <w:pPr>
        <w:tabs>
          <w:tab w:val="left" w:pos="0"/>
        </w:tabs>
        <w:ind w:left="360" w:right="-1333" w:hanging="360"/>
        <w:contextualSpacing/>
        <w:rPr>
          <w:rFonts w:ascii="Comic Sans MS" w:eastAsia="SimSun" w:hAnsi="Comic Sans MS" w:cs="Comic Sans MS"/>
          <w:bCs/>
          <w:sz w:val="20"/>
          <w:szCs w:val="20"/>
        </w:rPr>
      </w:pPr>
    </w:p>
    <w:p w14:paraId="3C5D7A98" w14:textId="37E9DD6F" w:rsidR="00A456CA" w:rsidRDefault="0077513B" w:rsidP="0077513B">
      <w:pPr>
        <w:ind w:right="-1333"/>
        <w:contextualSpacing/>
      </w:pPr>
      <w:r>
        <w:rPr>
          <w:rFonts w:ascii="Comic Sans MS" w:eastAsia="SimSun" w:hAnsi="Comic Sans MS" w:cs="Comic Sans MS"/>
          <w:b/>
          <w:sz w:val="20"/>
          <w:szCs w:val="20"/>
        </w:rPr>
        <w:t xml:space="preserve">118/22   </w:t>
      </w:r>
      <w:r w:rsidR="006333E1">
        <w:rPr>
          <w:rFonts w:ascii="Comic Sans MS" w:eastAsia="SimSun" w:hAnsi="Comic Sans MS" w:cs="Comic Sans MS"/>
          <w:b/>
          <w:sz w:val="20"/>
          <w:szCs w:val="20"/>
        </w:rPr>
        <w:t xml:space="preserve">GENERAL </w:t>
      </w:r>
    </w:p>
    <w:p w14:paraId="19D8C4D9" w14:textId="0E9E424A" w:rsidR="00CA14EC" w:rsidRPr="00CA14EC" w:rsidRDefault="006333E1" w:rsidP="00CA14EC">
      <w:pPr>
        <w:tabs>
          <w:tab w:val="left" w:pos="0"/>
        </w:tabs>
        <w:ind w:left="-709" w:right="-1333"/>
        <w:contextualSpacing/>
        <w:rPr>
          <w:rFonts w:ascii="Comic Sans MS" w:eastAsia="SimSun" w:hAnsi="Comic Sans MS" w:cs="Comic Sans MS"/>
          <w:bCs/>
          <w:sz w:val="20"/>
          <w:szCs w:val="20"/>
        </w:rPr>
      </w:pPr>
      <w:r>
        <w:rPr>
          <w:rFonts w:ascii="Comic Sans MS" w:eastAsia="SimSun" w:hAnsi="Comic Sans MS" w:cs="Comic Sans MS"/>
          <w:bCs/>
          <w:sz w:val="20"/>
          <w:szCs w:val="20"/>
        </w:rPr>
        <w:tab/>
      </w:r>
    </w:p>
    <w:p w14:paraId="3C5D7A9D" w14:textId="0F39D15E" w:rsidR="00A456CA" w:rsidRPr="006E444E" w:rsidRDefault="00AA7D52" w:rsidP="00AA7D52">
      <w:pPr>
        <w:pStyle w:val="ListParagraph"/>
        <w:numPr>
          <w:ilvl w:val="0"/>
          <w:numId w:val="9"/>
        </w:numPr>
        <w:tabs>
          <w:tab w:val="left" w:pos="0"/>
        </w:tabs>
        <w:ind w:right="-1333"/>
        <w:rPr>
          <w:rFonts w:ascii="Comic Sans MS" w:eastAsia="SimSun" w:hAnsi="Comic Sans MS" w:cs="Comic Sans MS"/>
          <w:b/>
          <w:sz w:val="20"/>
          <w:szCs w:val="20"/>
        </w:rPr>
      </w:pPr>
      <w:r w:rsidRPr="006E444E">
        <w:rPr>
          <w:rFonts w:ascii="Comic Sans MS" w:eastAsia="SimSun" w:hAnsi="Comic Sans MS" w:cs="Comic Sans MS"/>
          <w:b/>
          <w:sz w:val="20"/>
          <w:szCs w:val="20"/>
        </w:rPr>
        <w:t>Queens Platinum</w:t>
      </w:r>
      <w:r w:rsidR="00246421" w:rsidRPr="006E444E">
        <w:rPr>
          <w:rFonts w:ascii="Comic Sans MS" w:eastAsia="SimSun" w:hAnsi="Comic Sans MS" w:cs="Comic Sans MS"/>
          <w:b/>
          <w:sz w:val="20"/>
          <w:szCs w:val="20"/>
        </w:rPr>
        <w:t xml:space="preserve"> Jubilee Celebrations.</w:t>
      </w:r>
    </w:p>
    <w:p w14:paraId="089A3BE7" w14:textId="3A579E6F" w:rsidR="00CA14EC" w:rsidRDefault="00CA14EC" w:rsidP="00CA14EC">
      <w:pPr>
        <w:pStyle w:val="ListParagraph"/>
        <w:tabs>
          <w:tab w:val="left" w:pos="0"/>
        </w:tabs>
        <w:ind w:left="1080" w:right="-1333"/>
        <w:rPr>
          <w:rFonts w:ascii="Comic Sans MS" w:eastAsia="SimSun" w:hAnsi="Comic Sans MS" w:cs="Comic Sans MS"/>
          <w:bCs/>
          <w:sz w:val="20"/>
          <w:szCs w:val="20"/>
        </w:rPr>
      </w:pPr>
      <w:r>
        <w:rPr>
          <w:rFonts w:ascii="Comic Sans MS" w:eastAsia="SimSun" w:hAnsi="Comic Sans MS" w:cs="Comic Sans MS"/>
          <w:bCs/>
          <w:sz w:val="20"/>
          <w:szCs w:val="20"/>
        </w:rPr>
        <w:t xml:space="preserve">Cllr Lewington raised the possibility </w:t>
      </w:r>
      <w:r w:rsidR="00B77F46">
        <w:rPr>
          <w:rFonts w:ascii="Comic Sans MS" w:eastAsia="SimSun" w:hAnsi="Comic Sans MS" w:cs="Comic Sans MS"/>
          <w:bCs/>
          <w:sz w:val="20"/>
          <w:szCs w:val="20"/>
        </w:rPr>
        <w:t xml:space="preserve">of a street party on Coughton Lane, on the Sunday of the bank holiday so not to clash with </w:t>
      </w:r>
      <w:proofErr w:type="spellStart"/>
      <w:r w:rsidR="00B77F46">
        <w:rPr>
          <w:rFonts w:ascii="Comic Sans MS" w:eastAsia="SimSun" w:hAnsi="Comic Sans MS" w:cs="Comic Sans MS"/>
          <w:bCs/>
          <w:sz w:val="20"/>
          <w:szCs w:val="20"/>
        </w:rPr>
        <w:t>Sambournes</w:t>
      </w:r>
      <w:proofErr w:type="spellEnd"/>
      <w:r w:rsidR="00B77F46">
        <w:rPr>
          <w:rFonts w:ascii="Comic Sans MS" w:eastAsia="SimSun" w:hAnsi="Comic Sans MS" w:cs="Comic Sans MS"/>
          <w:bCs/>
          <w:sz w:val="20"/>
          <w:szCs w:val="20"/>
        </w:rPr>
        <w:t xml:space="preserve"> planned events. </w:t>
      </w:r>
      <w:r w:rsidR="009F10C7">
        <w:rPr>
          <w:rFonts w:ascii="Comic Sans MS" w:eastAsia="SimSun" w:hAnsi="Comic Sans MS" w:cs="Comic Sans MS"/>
          <w:bCs/>
          <w:sz w:val="20"/>
          <w:szCs w:val="20"/>
        </w:rPr>
        <w:t xml:space="preserve">Permission will need to </w:t>
      </w:r>
      <w:proofErr w:type="gramStart"/>
      <w:r w:rsidR="009F10C7">
        <w:rPr>
          <w:rFonts w:ascii="Comic Sans MS" w:eastAsia="SimSun" w:hAnsi="Comic Sans MS" w:cs="Comic Sans MS"/>
          <w:bCs/>
          <w:sz w:val="20"/>
          <w:szCs w:val="20"/>
        </w:rPr>
        <w:t>granted</w:t>
      </w:r>
      <w:proofErr w:type="gramEnd"/>
      <w:r w:rsidR="009F10C7">
        <w:rPr>
          <w:rFonts w:ascii="Comic Sans MS" w:eastAsia="SimSun" w:hAnsi="Comic Sans MS" w:cs="Comic Sans MS"/>
          <w:bCs/>
          <w:sz w:val="20"/>
          <w:szCs w:val="20"/>
        </w:rPr>
        <w:t xml:space="preserve"> by Stratford District Council for a road closure</w:t>
      </w:r>
      <w:r w:rsidR="000E69C8">
        <w:rPr>
          <w:rFonts w:ascii="Comic Sans MS" w:eastAsia="SimSun" w:hAnsi="Comic Sans MS" w:cs="Comic Sans MS"/>
          <w:bCs/>
          <w:sz w:val="20"/>
          <w:szCs w:val="20"/>
        </w:rPr>
        <w:t xml:space="preserve">. </w:t>
      </w:r>
      <w:r w:rsidR="00FE5E15">
        <w:rPr>
          <w:rFonts w:ascii="Comic Sans MS" w:eastAsia="SimSun" w:hAnsi="Comic Sans MS" w:cs="Comic Sans MS"/>
          <w:bCs/>
          <w:sz w:val="20"/>
          <w:szCs w:val="20"/>
        </w:rPr>
        <w:t xml:space="preserve">Cllr Lewington </w:t>
      </w:r>
      <w:r w:rsidR="009F10C7">
        <w:rPr>
          <w:rFonts w:ascii="Comic Sans MS" w:eastAsia="SimSun" w:hAnsi="Comic Sans MS" w:cs="Comic Sans MS"/>
          <w:bCs/>
          <w:sz w:val="20"/>
          <w:szCs w:val="20"/>
        </w:rPr>
        <w:t xml:space="preserve">confirmed </w:t>
      </w:r>
      <w:r w:rsidR="00AB7A55">
        <w:rPr>
          <w:rFonts w:ascii="Comic Sans MS" w:eastAsia="SimSun" w:hAnsi="Comic Sans MS" w:cs="Comic Sans MS"/>
          <w:bCs/>
          <w:sz w:val="20"/>
          <w:szCs w:val="20"/>
        </w:rPr>
        <w:t xml:space="preserve">she was </w:t>
      </w:r>
      <w:r w:rsidR="00FE5E15">
        <w:rPr>
          <w:rFonts w:ascii="Comic Sans MS" w:eastAsia="SimSun" w:hAnsi="Comic Sans MS" w:cs="Comic Sans MS"/>
          <w:bCs/>
          <w:sz w:val="20"/>
          <w:szCs w:val="20"/>
        </w:rPr>
        <w:t>happy to lead on the project.</w:t>
      </w:r>
    </w:p>
    <w:p w14:paraId="7FB2D1F1" w14:textId="61752927" w:rsidR="00246421" w:rsidRPr="00C90116" w:rsidRDefault="002209D0" w:rsidP="00AA7D52">
      <w:pPr>
        <w:pStyle w:val="ListParagraph"/>
        <w:numPr>
          <w:ilvl w:val="0"/>
          <w:numId w:val="9"/>
        </w:numPr>
        <w:tabs>
          <w:tab w:val="left" w:pos="0"/>
        </w:tabs>
        <w:ind w:right="-1333"/>
        <w:rPr>
          <w:rFonts w:ascii="Comic Sans MS" w:eastAsia="SimSun" w:hAnsi="Comic Sans MS" w:cs="Comic Sans MS"/>
          <w:b/>
          <w:sz w:val="20"/>
          <w:szCs w:val="20"/>
        </w:rPr>
      </w:pPr>
      <w:r w:rsidRPr="00C90116">
        <w:rPr>
          <w:rFonts w:ascii="Comic Sans MS" w:eastAsia="SimSun" w:hAnsi="Comic Sans MS" w:cs="Comic Sans MS"/>
          <w:b/>
          <w:sz w:val="20"/>
          <w:szCs w:val="20"/>
        </w:rPr>
        <w:t xml:space="preserve">Update on </w:t>
      </w:r>
      <w:r w:rsidR="006B6088" w:rsidRPr="00C90116">
        <w:rPr>
          <w:rFonts w:ascii="Comic Sans MS" w:eastAsia="SimSun" w:hAnsi="Comic Sans MS" w:cs="Comic Sans MS"/>
          <w:b/>
          <w:sz w:val="20"/>
          <w:szCs w:val="20"/>
        </w:rPr>
        <w:t>Community Defibrillator and purchase of new battery and pads.</w:t>
      </w:r>
    </w:p>
    <w:p w14:paraId="02D97AEF" w14:textId="530F9E41" w:rsidR="006E444E" w:rsidRDefault="00FE5E15" w:rsidP="006E444E">
      <w:pPr>
        <w:pStyle w:val="ListParagraph"/>
        <w:tabs>
          <w:tab w:val="left" w:pos="0"/>
        </w:tabs>
        <w:ind w:left="1080" w:right="-1333"/>
        <w:rPr>
          <w:rFonts w:ascii="Comic Sans MS" w:eastAsia="SimSun" w:hAnsi="Comic Sans MS" w:cs="Comic Sans MS"/>
          <w:bCs/>
          <w:sz w:val="20"/>
          <w:szCs w:val="20"/>
        </w:rPr>
      </w:pPr>
      <w:r>
        <w:rPr>
          <w:rFonts w:ascii="Comic Sans MS" w:eastAsia="SimSun" w:hAnsi="Comic Sans MS" w:cs="Comic Sans MS"/>
          <w:bCs/>
          <w:sz w:val="20"/>
          <w:szCs w:val="20"/>
        </w:rPr>
        <w:t xml:space="preserve">Cllr </w:t>
      </w:r>
      <w:r w:rsidR="00386C26">
        <w:rPr>
          <w:rFonts w:ascii="Comic Sans MS" w:eastAsia="SimSun" w:hAnsi="Comic Sans MS" w:cs="Comic Sans MS"/>
          <w:bCs/>
          <w:sz w:val="20"/>
          <w:szCs w:val="20"/>
        </w:rPr>
        <w:t xml:space="preserve">Stanton </w:t>
      </w:r>
      <w:r>
        <w:rPr>
          <w:rFonts w:ascii="Comic Sans MS" w:eastAsia="SimSun" w:hAnsi="Comic Sans MS" w:cs="Comic Sans MS"/>
          <w:bCs/>
          <w:sz w:val="20"/>
          <w:szCs w:val="20"/>
        </w:rPr>
        <w:t xml:space="preserve">and Cllr Piddington had met with the previous resident who arranged the installation of the </w:t>
      </w:r>
      <w:r w:rsidR="00616976">
        <w:rPr>
          <w:rFonts w:ascii="Comic Sans MS" w:eastAsia="SimSun" w:hAnsi="Comic Sans MS" w:cs="Comic Sans MS"/>
          <w:bCs/>
          <w:sz w:val="20"/>
          <w:szCs w:val="20"/>
        </w:rPr>
        <w:t xml:space="preserve">Defibrillator and had advised on the procedure for updating it and ordering </w:t>
      </w:r>
      <w:r w:rsidR="00B1766B">
        <w:rPr>
          <w:rFonts w:ascii="Comic Sans MS" w:eastAsia="SimSun" w:hAnsi="Comic Sans MS" w:cs="Comic Sans MS"/>
          <w:bCs/>
          <w:sz w:val="20"/>
          <w:szCs w:val="20"/>
        </w:rPr>
        <w:t xml:space="preserve">supplies. </w:t>
      </w:r>
      <w:r w:rsidR="00AB7A55">
        <w:rPr>
          <w:rFonts w:ascii="Comic Sans MS" w:eastAsia="SimSun" w:hAnsi="Comic Sans MS" w:cs="Comic Sans MS"/>
          <w:bCs/>
          <w:sz w:val="20"/>
          <w:szCs w:val="20"/>
        </w:rPr>
        <w:t>The Defibrillator had been re-</w:t>
      </w:r>
      <w:proofErr w:type="gramStart"/>
      <w:r w:rsidR="00AB7A55">
        <w:rPr>
          <w:rFonts w:ascii="Comic Sans MS" w:eastAsia="SimSun" w:hAnsi="Comic Sans MS" w:cs="Comic Sans MS"/>
          <w:bCs/>
          <w:sz w:val="20"/>
          <w:szCs w:val="20"/>
        </w:rPr>
        <w:t>registered  and</w:t>
      </w:r>
      <w:proofErr w:type="gramEnd"/>
      <w:r w:rsidR="00AB7A55">
        <w:rPr>
          <w:rFonts w:ascii="Comic Sans MS" w:eastAsia="SimSun" w:hAnsi="Comic Sans MS" w:cs="Comic Sans MS"/>
          <w:bCs/>
          <w:sz w:val="20"/>
          <w:szCs w:val="20"/>
        </w:rPr>
        <w:t xml:space="preserve"> </w:t>
      </w:r>
      <w:r w:rsidR="0077513B">
        <w:rPr>
          <w:rFonts w:ascii="Comic Sans MS" w:eastAsia="SimSun" w:hAnsi="Comic Sans MS" w:cs="Comic Sans MS"/>
          <w:bCs/>
          <w:sz w:val="20"/>
          <w:szCs w:val="20"/>
        </w:rPr>
        <w:t>training arranged for the next parish assembly.</w:t>
      </w:r>
    </w:p>
    <w:p w14:paraId="7EBBF552" w14:textId="77777777" w:rsidR="006E444E" w:rsidRDefault="006E444E" w:rsidP="006E444E">
      <w:pPr>
        <w:pStyle w:val="ListParagraph"/>
        <w:tabs>
          <w:tab w:val="left" w:pos="0"/>
        </w:tabs>
        <w:ind w:left="1080" w:right="-1333"/>
        <w:rPr>
          <w:rFonts w:ascii="Comic Sans MS" w:eastAsia="SimSun" w:hAnsi="Comic Sans MS" w:cs="Comic Sans MS"/>
          <w:bCs/>
          <w:sz w:val="20"/>
          <w:szCs w:val="20"/>
        </w:rPr>
      </w:pPr>
    </w:p>
    <w:p w14:paraId="770FAFB6" w14:textId="6C4DC643" w:rsidR="00B1766B" w:rsidRPr="006E444E" w:rsidRDefault="006E444E" w:rsidP="006E444E">
      <w:pPr>
        <w:pStyle w:val="ListParagraph"/>
        <w:tabs>
          <w:tab w:val="left" w:pos="0"/>
        </w:tabs>
        <w:ind w:left="1080" w:right="-1333"/>
        <w:rPr>
          <w:rFonts w:ascii="Comic Sans MS" w:eastAsia="SimSun" w:hAnsi="Comic Sans MS" w:cs="Comic Sans MS"/>
          <w:bCs/>
          <w:sz w:val="20"/>
          <w:szCs w:val="20"/>
        </w:rPr>
      </w:pPr>
      <w:r w:rsidRPr="006E444E">
        <w:rPr>
          <w:rFonts w:ascii="Comic Sans MS" w:eastAsia="SimSun" w:hAnsi="Comic Sans MS" w:cs="Comic Sans MS"/>
          <w:bCs/>
          <w:sz w:val="20"/>
          <w:szCs w:val="20"/>
        </w:rPr>
        <w:t>It was p</w:t>
      </w:r>
      <w:r w:rsidR="00B1766B" w:rsidRPr="006E444E">
        <w:rPr>
          <w:rFonts w:ascii="Comic Sans MS" w:eastAsia="SimSun" w:hAnsi="Comic Sans MS" w:cs="Comic Sans MS"/>
          <w:bCs/>
          <w:sz w:val="20"/>
          <w:szCs w:val="20"/>
        </w:rPr>
        <w:t>roposed</w:t>
      </w:r>
      <w:r w:rsidRPr="006E444E">
        <w:rPr>
          <w:rFonts w:ascii="Comic Sans MS" w:eastAsia="SimSun" w:hAnsi="Comic Sans MS" w:cs="Comic Sans MS"/>
          <w:bCs/>
          <w:sz w:val="20"/>
          <w:szCs w:val="20"/>
        </w:rPr>
        <w:t xml:space="preserve"> by</w:t>
      </w:r>
      <w:r w:rsidR="00B1766B" w:rsidRPr="006E444E">
        <w:rPr>
          <w:rFonts w:ascii="Comic Sans MS" w:eastAsia="SimSun" w:hAnsi="Comic Sans MS" w:cs="Comic Sans MS"/>
          <w:bCs/>
          <w:sz w:val="20"/>
          <w:szCs w:val="20"/>
        </w:rPr>
        <w:t xml:space="preserve"> Cllr Lewington proposed the purchase of the new battery </w:t>
      </w:r>
      <w:r w:rsidR="00386C26" w:rsidRPr="006E444E">
        <w:rPr>
          <w:rFonts w:ascii="Comic Sans MS" w:eastAsia="SimSun" w:hAnsi="Comic Sans MS" w:cs="Comic Sans MS"/>
          <w:bCs/>
          <w:sz w:val="20"/>
          <w:szCs w:val="20"/>
        </w:rPr>
        <w:t xml:space="preserve">and pads at a cost of £127.20 the proposal was </w:t>
      </w:r>
      <w:r w:rsidR="00B1766B" w:rsidRPr="006E444E">
        <w:rPr>
          <w:rFonts w:ascii="Comic Sans MS" w:eastAsia="SimSun" w:hAnsi="Comic Sans MS" w:cs="Comic Sans MS"/>
          <w:bCs/>
          <w:sz w:val="20"/>
          <w:szCs w:val="20"/>
        </w:rPr>
        <w:t xml:space="preserve">seconded </w:t>
      </w:r>
      <w:r w:rsidR="00386C26" w:rsidRPr="006E444E">
        <w:rPr>
          <w:rFonts w:ascii="Comic Sans MS" w:eastAsia="SimSun" w:hAnsi="Comic Sans MS" w:cs="Comic Sans MS"/>
          <w:bCs/>
          <w:sz w:val="20"/>
          <w:szCs w:val="20"/>
        </w:rPr>
        <w:t>by Cllr</w:t>
      </w:r>
      <w:r w:rsidR="00B1766B" w:rsidRPr="006E444E">
        <w:rPr>
          <w:rFonts w:ascii="Comic Sans MS" w:eastAsia="SimSun" w:hAnsi="Comic Sans MS" w:cs="Comic Sans MS"/>
          <w:bCs/>
          <w:sz w:val="20"/>
          <w:szCs w:val="20"/>
        </w:rPr>
        <w:t xml:space="preserve"> Carter</w:t>
      </w:r>
      <w:r w:rsidR="00386C26" w:rsidRPr="006E444E">
        <w:rPr>
          <w:rFonts w:ascii="Comic Sans MS" w:eastAsia="SimSun" w:hAnsi="Comic Sans MS" w:cs="Comic Sans MS"/>
          <w:bCs/>
          <w:sz w:val="20"/>
          <w:szCs w:val="20"/>
        </w:rPr>
        <w:t>.</w:t>
      </w:r>
      <w:r w:rsidR="00180B39" w:rsidRPr="006E444E">
        <w:rPr>
          <w:rFonts w:ascii="Comic Sans MS" w:eastAsia="SimSun" w:hAnsi="Comic Sans MS" w:cs="Comic Sans MS"/>
          <w:bCs/>
          <w:sz w:val="20"/>
          <w:szCs w:val="20"/>
        </w:rPr>
        <w:t xml:space="preserve"> It was re</w:t>
      </w:r>
      <w:r w:rsidR="001F7A03" w:rsidRPr="006E444E">
        <w:rPr>
          <w:rFonts w:ascii="Comic Sans MS" w:eastAsia="SimSun" w:hAnsi="Comic Sans MS" w:cs="Comic Sans MS"/>
          <w:bCs/>
          <w:sz w:val="20"/>
          <w:szCs w:val="20"/>
        </w:rPr>
        <w:t>quested if there could be volunteers for the cemetery clear up</w:t>
      </w:r>
      <w:r w:rsidR="006E1A10" w:rsidRPr="006E444E">
        <w:rPr>
          <w:rFonts w:ascii="Comic Sans MS" w:eastAsia="SimSun" w:hAnsi="Comic Sans MS" w:cs="Comic Sans MS"/>
          <w:bCs/>
          <w:sz w:val="20"/>
          <w:szCs w:val="20"/>
        </w:rPr>
        <w:t xml:space="preserve"> and this advertised in the local village newsletter. </w:t>
      </w:r>
    </w:p>
    <w:p w14:paraId="3C5D7A9E" w14:textId="77777777" w:rsidR="00A456CA" w:rsidRDefault="00A456CA">
      <w:pPr>
        <w:tabs>
          <w:tab w:val="left" w:pos="0"/>
        </w:tabs>
        <w:ind w:right="-1333"/>
        <w:contextualSpacing/>
        <w:rPr>
          <w:rFonts w:ascii="Comic Sans MS" w:eastAsia="SimSun" w:hAnsi="Comic Sans MS" w:cs="Comic Sans MS"/>
          <w:bCs/>
          <w:sz w:val="20"/>
          <w:szCs w:val="20"/>
        </w:rPr>
      </w:pPr>
    </w:p>
    <w:p w14:paraId="3C5D7A9F" w14:textId="77777777" w:rsidR="00A456CA" w:rsidRDefault="00A456CA">
      <w:pPr>
        <w:tabs>
          <w:tab w:val="left" w:pos="0"/>
        </w:tabs>
        <w:ind w:right="-1333"/>
        <w:contextualSpacing/>
        <w:rPr>
          <w:rFonts w:ascii="Comic Sans MS" w:eastAsia="SimSun" w:hAnsi="Comic Sans MS" w:cs="Comic Sans MS"/>
          <w:bCs/>
          <w:sz w:val="20"/>
          <w:szCs w:val="20"/>
        </w:rPr>
      </w:pPr>
    </w:p>
    <w:p w14:paraId="3C5D7AA0" w14:textId="1A3B7A5D" w:rsidR="00A456CA" w:rsidRDefault="0077513B" w:rsidP="0077513B">
      <w:pPr>
        <w:spacing w:line="254" w:lineRule="auto"/>
        <w:ind w:right="-1333"/>
      </w:pPr>
      <w:r>
        <w:rPr>
          <w:rFonts w:ascii="Comic Sans MS" w:hAnsi="Comic Sans MS" w:cs="Comic Sans MS"/>
          <w:b/>
          <w:sz w:val="20"/>
          <w:szCs w:val="20"/>
        </w:rPr>
        <w:t xml:space="preserve">119/22   </w:t>
      </w:r>
      <w:r w:rsidR="006333E1">
        <w:rPr>
          <w:rFonts w:ascii="Comic Sans MS" w:hAnsi="Comic Sans MS" w:cs="Comic Sans MS"/>
          <w:b/>
          <w:sz w:val="20"/>
          <w:szCs w:val="20"/>
        </w:rPr>
        <w:t>PLANNING</w:t>
      </w:r>
    </w:p>
    <w:p w14:paraId="1E819FF7" w14:textId="5A73F543" w:rsidR="009E2197" w:rsidRPr="00760C39" w:rsidRDefault="009E2197" w:rsidP="00760C39">
      <w:pPr>
        <w:tabs>
          <w:tab w:val="left" w:pos="1950"/>
        </w:tabs>
        <w:spacing w:line="254" w:lineRule="auto"/>
        <w:ind w:left="-709" w:right="-1333"/>
        <w:rPr>
          <w:rFonts w:ascii="Comic Sans MS" w:hAnsi="Comic Sans MS"/>
          <w:color w:val="202124"/>
          <w:sz w:val="20"/>
          <w:szCs w:val="20"/>
          <w:shd w:val="clear" w:color="auto" w:fill="FFFFFF"/>
        </w:rPr>
      </w:pPr>
      <w:r>
        <w:rPr>
          <w:rFonts w:ascii="Comic Sans MS" w:hAnsi="Comic Sans MS"/>
          <w:color w:val="202124"/>
          <w:sz w:val="20"/>
          <w:szCs w:val="20"/>
          <w:shd w:val="clear" w:color="auto" w:fill="FFFFFF"/>
        </w:rPr>
        <w:t xml:space="preserve">           </w:t>
      </w:r>
      <w:r w:rsidR="007529FF">
        <w:rPr>
          <w:rFonts w:ascii="Comic Sans MS" w:hAnsi="Comic Sans MS"/>
          <w:color w:val="202124"/>
          <w:sz w:val="20"/>
          <w:szCs w:val="20"/>
          <w:shd w:val="clear" w:color="auto" w:fill="FFFFFF"/>
        </w:rPr>
        <w:t xml:space="preserve">    </w:t>
      </w:r>
      <w:r>
        <w:rPr>
          <w:rFonts w:ascii="Comic Sans MS" w:hAnsi="Comic Sans MS"/>
          <w:color w:val="202124"/>
          <w:sz w:val="20"/>
          <w:szCs w:val="20"/>
          <w:shd w:val="clear" w:color="auto" w:fill="FFFFFF"/>
        </w:rPr>
        <w:t xml:space="preserve"> </w:t>
      </w:r>
      <w:r w:rsidRPr="009E2197">
        <w:rPr>
          <w:rFonts w:ascii="Comic Sans MS" w:hAnsi="Comic Sans MS"/>
          <w:color w:val="202124"/>
          <w:sz w:val="20"/>
          <w:szCs w:val="20"/>
          <w:shd w:val="clear" w:color="auto" w:fill="FFFFFF"/>
        </w:rPr>
        <w:t xml:space="preserve">21/03871/VARY </w:t>
      </w:r>
      <w:proofErr w:type="spellStart"/>
      <w:r w:rsidRPr="009E2197">
        <w:rPr>
          <w:rFonts w:ascii="Comic Sans MS" w:hAnsi="Comic Sans MS"/>
          <w:color w:val="202124"/>
          <w:sz w:val="20"/>
          <w:szCs w:val="20"/>
          <w:shd w:val="clear" w:color="auto" w:fill="FFFFFF"/>
        </w:rPr>
        <w:t>Alne</w:t>
      </w:r>
      <w:proofErr w:type="spellEnd"/>
      <w:r w:rsidRPr="009E2197">
        <w:rPr>
          <w:rFonts w:ascii="Comic Sans MS" w:hAnsi="Comic Sans MS"/>
          <w:color w:val="202124"/>
          <w:sz w:val="20"/>
          <w:szCs w:val="20"/>
          <w:shd w:val="clear" w:color="auto" w:fill="FFFFFF"/>
        </w:rPr>
        <w:t xml:space="preserve"> Wood Park Natural Burial Ground</w:t>
      </w:r>
      <w:r w:rsidR="00760C39">
        <w:rPr>
          <w:rFonts w:ascii="Comic Sans MS" w:hAnsi="Comic Sans MS"/>
          <w:color w:val="202124"/>
          <w:sz w:val="20"/>
          <w:szCs w:val="20"/>
          <w:shd w:val="clear" w:color="auto" w:fill="FFFFFF"/>
        </w:rPr>
        <w:t xml:space="preserve"> </w:t>
      </w:r>
      <w:r w:rsidR="00760C39" w:rsidRPr="00760C39">
        <w:rPr>
          <w:rFonts w:ascii="Comic Sans MS" w:hAnsi="Comic Sans MS" w:cs="Open Sans"/>
          <w:bCs/>
          <w:sz w:val="20"/>
          <w:szCs w:val="20"/>
        </w:rPr>
        <w:t xml:space="preserve">- No </w:t>
      </w:r>
      <w:r w:rsidR="00650D4C">
        <w:rPr>
          <w:rFonts w:ascii="Comic Sans MS" w:hAnsi="Comic Sans MS" w:cs="Open Sans"/>
          <w:bCs/>
          <w:sz w:val="20"/>
          <w:szCs w:val="20"/>
        </w:rPr>
        <w:t>Objections</w:t>
      </w:r>
    </w:p>
    <w:p w14:paraId="308A7C4C" w14:textId="2E4A85F6" w:rsidR="00650D4C" w:rsidRDefault="0084619A" w:rsidP="009E2197">
      <w:pPr>
        <w:tabs>
          <w:tab w:val="left" w:pos="1950"/>
        </w:tabs>
        <w:spacing w:line="254" w:lineRule="auto"/>
        <w:ind w:right="-1333"/>
        <w:rPr>
          <w:rFonts w:ascii="Comic Sans MS" w:hAnsi="Comic Sans MS" w:cs="Open Sans"/>
          <w:bCs/>
          <w:color w:val="FFFFFF"/>
          <w:sz w:val="20"/>
          <w:szCs w:val="20"/>
        </w:rPr>
      </w:pPr>
      <w:r>
        <w:rPr>
          <w:rFonts w:ascii="Comic Sans MS" w:hAnsi="Comic Sans MS"/>
          <w:color w:val="202124"/>
          <w:sz w:val="20"/>
          <w:szCs w:val="20"/>
          <w:shd w:val="clear" w:color="auto" w:fill="FFFFFF"/>
        </w:rPr>
        <w:t xml:space="preserve">            </w:t>
      </w:r>
      <w:r w:rsidR="007529FF">
        <w:rPr>
          <w:rFonts w:ascii="Comic Sans MS" w:hAnsi="Comic Sans MS"/>
          <w:color w:val="202124"/>
          <w:sz w:val="20"/>
          <w:szCs w:val="20"/>
          <w:shd w:val="clear" w:color="auto" w:fill="FFFFFF"/>
        </w:rPr>
        <w:t xml:space="preserve">    </w:t>
      </w:r>
      <w:r w:rsidR="00760C39" w:rsidRPr="00760C39">
        <w:rPr>
          <w:rFonts w:ascii="Comic Sans MS" w:hAnsi="Comic Sans MS"/>
          <w:color w:val="202124"/>
          <w:sz w:val="20"/>
          <w:szCs w:val="20"/>
          <w:shd w:val="clear" w:color="auto" w:fill="FFFFFF"/>
        </w:rPr>
        <w:t xml:space="preserve">21/04044/TREE Coughton </w:t>
      </w:r>
      <w:r w:rsidR="00760C39" w:rsidRPr="00760C39">
        <w:rPr>
          <w:rFonts w:ascii="Comic Sans MS" w:hAnsi="Comic Sans MS"/>
          <w:sz w:val="20"/>
          <w:szCs w:val="20"/>
          <w:shd w:val="clear" w:color="auto" w:fill="FFFFFF"/>
        </w:rPr>
        <w:t>Court</w:t>
      </w:r>
      <w:r w:rsidR="00760C39" w:rsidRPr="00760C39">
        <w:rPr>
          <w:rFonts w:ascii="Comic Sans MS" w:hAnsi="Comic Sans MS" w:cs="Open Sans"/>
          <w:bCs/>
          <w:sz w:val="20"/>
          <w:szCs w:val="20"/>
        </w:rPr>
        <w:t xml:space="preserve"> </w:t>
      </w:r>
      <w:r w:rsidR="00760C39">
        <w:rPr>
          <w:rFonts w:ascii="Comic Sans MS" w:hAnsi="Comic Sans MS" w:cs="Open Sans"/>
          <w:bCs/>
          <w:sz w:val="20"/>
          <w:szCs w:val="20"/>
        </w:rPr>
        <w:t xml:space="preserve">– </w:t>
      </w:r>
      <w:r w:rsidR="00760C39" w:rsidRPr="00760C39">
        <w:rPr>
          <w:rFonts w:ascii="Comic Sans MS" w:hAnsi="Comic Sans MS" w:cs="Open Sans"/>
          <w:bCs/>
          <w:sz w:val="20"/>
          <w:szCs w:val="20"/>
        </w:rPr>
        <w:t>No</w:t>
      </w:r>
      <w:r w:rsidR="00760C39">
        <w:rPr>
          <w:rFonts w:ascii="Comic Sans MS" w:hAnsi="Comic Sans MS" w:cs="Open Sans"/>
          <w:bCs/>
          <w:sz w:val="20"/>
          <w:szCs w:val="20"/>
        </w:rPr>
        <w:t xml:space="preserve"> Objections </w:t>
      </w:r>
      <w:r w:rsidR="006333E1" w:rsidRPr="00760C39">
        <w:rPr>
          <w:rFonts w:ascii="Comic Sans MS" w:hAnsi="Comic Sans MS" w:cs="Open Sans"/>
          <w:bCs/>
          <w:color w:val="FFFFFF"/>
          <w:sz w:val="20"/>
          <w:szCs w:val="20"/>
        </w:rPr>
        <w:t>/LBP</w:t>
      </w:r>
    </w:p>
    <w:p w14:paraId="3C5D7AA1" w14:textId="12A72030" w:rsidR="00A456CA" w:rsidRPr="00760C39" w:rsidRDefault="006333E1" w:rsidP="009E2197">
      <w:pPr>
        <w:tabs>
          <w:tab w:val="left" w:pos="1950"/>
        </w:tabs>
        <w:spacing w:line="254" w:lineRule="auto"/>
        <w:ind w:right="-1333"/>
        <w:rPr>
          <w:rFonts w:ascii="Comic Sans MS" w:hAnsi="Comic Sans MS" w:cs="Comic Sans MS"/>
          <w:bCs/>
          <w:sz w:val="20"/>
          <w:szCs w:val="20"/>
        </w:rPr>
      </w:pPr>
      <w:r w:rsidRPr="00760C39">
        <w:rPr>
          <w:rFonts w:ascii="Comic Sans MS" w:hAnsi="Comic Sans MS" w:cs="Comic Sans MS"/>
          <w:bCs/>
          <w:sz w:val="20"/>
          <w:szCs w:val="20"/>
        </w:rPr>
        <w:t xml:space="preserve"> </w:t>
      </w:r>
    </w:p>
    <w:p w14:paraId="3C5D7AA2" w14:textId="77777777" w:rsidR="00A456CA" w:rsidRPr="00760C39" w:rsidRDefault="006333E1">
      <w:pPr>
        <w:tabs>
          <w:tab w:val="left" w:pos="1950"/>
        </w:tabs>
        <w:spacing w:line="254" w:lineRule="auto"/>
        <w:ind w:left="-709" w:right="-1333"/>
        <w:rPr>
          <w:rFonts w:ascii="Comic Sans MS" w:hAnsi="Comic Sans MS"/>
          <w:sz w:val="20"/>
          <w:szCs w:val="20"/>
        </w:rPr>
      </w:pPr>
      <w:r w:rsidRPr="00760C39">
        <w:rPr>
          <w:rFonts w:ascii="Comic Sans MS" w:hAnsi="Comic Sans MS" w:cs="Comic Sans MS"/>
          <w:bCs/>
          <w:sz w:val="20"/>
          <w:szCs w:val="20"/>
        </w:rPr>
        <w:tab/>
      </w:r>
    </w:p>
    <w:p w14:paraId="3C5D7AA3" w14:textId="7D69A5DC" w:rsidR="00A456CA" w:rsidRDefault="0077513B">
      <w:pPr>
        <w:spacing w:line="254" w:lineRule="auto"/>
        <w:ind w:left="-709" w:right="-1333"/>
      </w:pPr>
      <w:r>
        <w:rPr>
          <w:rFonts w:ascii="Comic Sans MS" w:hAnsi="Comic Sans MS" w:cs="Comic Sans MS"/>
          <w:b/>
          <w:sz w:val="20"/>
          <w:szCs w:val="20"/>
        </w:rPr>
        <w:t>120/</w:t>
      </w:r>
      <w:proofErr w:type="gramStart"/>
      <w:r>
        <w:rPr>
          <w:rFonts w:ascii="Comic Sans MS" w:hAnsi="Comic Sans MS" w:cs="Comic Sans MS"/>
          <w:b/>
          <w:sz w:val="20"/>
          <w:szCs w:val="20"/>
        </w:rPr>
        <w:t xml:space="preserve">22 </w:t>
      </w:r>
      <w:r w:rsidR="006333E1">
        <w:rPr>
          <w:rFonts w:ascii="Comic Sans MS" w:hAnsi="Comic Sans MS" w:cs="Comic Sans MS"/>
          <w:b/>
          <w:sz w:val="20"/>
          <w:szCs w:val="20"/>
        </w:rPr>
        <w:t xml:space="preserve"> CC</w:t>
      </w:r>
      <w:proofErr w:type="gramEnd"/>
      <w:r w:rsidR="006333E1">
        <w:rPr>
          <w:rFonts w:ascii="Comic Sans MS" w:hAnsi="Comic Sans MS" w:cs="Comic Sans MS"/>
          <w:b/>
          <w:sz w:val="20"/>
          <w:szCs w:val="20"/>
        </w:rPr>
        <w:t xml:space="preserve"> KERRIDGE</w:t>
      </w:r>
    </w:p>
    <w:p w14:paraId="3C5D7AA4" w14:textId="733E5F3A" w:rsidR="00A456CA" w:rsidRDefault="006333E1">
      <w:pPr>
        <w:spacing w:line="254" w:lineRule="auto"/>
        <w:ind w:left="-709" w:right="-1333"/>
      </w:pPr>
      <w:r>
        <w:rPr>
          <w:rFonts w:ascii="Comic Sans MS" w:hAnsi="Comic Sans MS" w:cs="Comic Sans MS"/>
          <w:b/>
          <w:sz w:val="20"/>
          <w:szCs w:val="20"/>
        </w:rPr>
        <w:tab/>
      </w:r>
      <w:r w:rsidR="007529FF">
        <w:rPr>
          <w:rFonts w:ascii="Comic Sans MS" w:hAnsi="Comic Sans MS" w:cs="Comic Sans MS"/>
          <w:b/>
          <w:sz w:val="20"/>
          <w:szCs w:val="20"/>
        </w:rPr>
        <w:t xml:space="preserve">  </w:t>
      </w:r>
      <w:r w:rsidR="00386C26">
        <w:rPr>
          <w:rFonts w:ascii="Comic Sans MS" w:hAnsi="Comic Sans MS" w:cs="Comic Sans MS"/>
          <w:bCs/>
          <w:sz w:val="20"/>
          <w:szCs w:val="20"/>
        </w:rPr>
        <w:t xml:space="preserve">No report </w:t>
      </w:r>
      <w:r w:rsidR="00E53E89">
        <w:rPr>
          <w:rFonts w:ascii="Comic Sans MS" w:hAnsi="Comic Sans MS" w:cs="Comic Sans MS"/>
          <w:bCs/>
          <w:sz w:val="20"/>
          <w:szCs w:val="20"/>
        </w:rPr>
        <w:t>was received.</w:t>
      </w:r>
    </w:p>
    <w:p w14:paraId="3C5D7AA5" w14:textId="77777777" w:rsidR="00A456CA" w:rsidRDefault="00A456CA">
      <w:pPr>
        <w:spacing w:line="254" w:lineRule="auto"/>
        <w:ind w:right="-1333"/>
        <w:rPr>
          <w:rFonts w:ascii="Comic Sans MS" w:hAnsi="Comic Sans MS" w:cs="Comic Sans MS"/>
          <w:b/>
          <w:bCs/>
          <w:sz w:val="20"/>
          <w:szCs w:val="20"/>
        </w:rPr>
      </w:pPr>
    </w:p>
    <w:p w14:paraId="3C5D7AA6" w14:textId="3A496681" w:rsidR="00A456CA" w:rsidRDefault="006333E1">
      <w:pPr>
        <w:spacing w:line="254" w:lineRule="auto"/>
        <w:ind w:left="-709" w:right="-1333"/>
      </w:pPr>
      <w:r>
        <w:rPr>
          <w:rFonts w:ascii="Comic Sans MS" w:hAnsi="Comic Sans MS" w:cs="Comic Sans MS"/>
          <w:b/>
          <w:sz w:val="20"/>
          <w:szCs w:val="20"/>
        </w:rPr>
        <w:t>1</w:t>
      </w:r>
      <w:r w:rsidR="0077513B">
        <w:rPr>
          <w:rFonts w:ascii="Comic Sans MS" w:hAnsi="Comic Sans MS" w:cs="Comic Sans MS"/>
          <w:b/>
          <w:sz w:val="20"/>
          <w:szCs w:val="20"/>
        </w:rPr>
        <w:t xml:space="preserve">21/22 </w:t>
      </w:r>
      <w:r>
        <w:rPr>
          <w:rFonts w:ascii="Comic Sans MS" w:hAnsi="Comic Sans MS" w:cs="Comic Sans MS"/>
          <w:b/>
          <w:sz w:val="20"/>
          <w:szCs w:val="20"/>
        </w:rPr>
        <w:t>DC FORMAN</w:t>
      </w:r>
    </w:p>
    <w:p w14:paraId="7741F645" w14:textId="606CEF07" w:rsidR="001138A6" w:rsidRDefault="0077513B" w:rsidP="007529FF">
      <w:pPr>
        <w:spacing w:line="254" w:lineRule="auto"/>
        <w:ind w:left="720" w:right="-1333"/>
        <w:rPr>
          <w:rFonts w:ascii="Comic Sans MS" w:eastAsia="Calibri" w:hAnsi="Comic Sans MS" w:cs="Comic Sans MS"/>
          <w:sz w:val="20"/>
          <w:szCs w:val="20"/>
        </w:rPr>
      </w:pPr>
      <w:r>
        <w:rPr>
          <w:rFonts w:ascii="Comic Sans MS" w:eastAsia="Calibri" w:hAnsi="Comic Sans MS" w:cs="Comic Sans MS"/>
          <w:sz w:val="20"/>
          <w:szCs w:val="20"/>
        </w:rPr>
        <w:t>DC Forman reported that Covid</w:t>
      </w:r>
      <w:r w:rsidR="001138A6">
        <w:rPr>
          <w:rFonts w:ascii="Comic Sans MS" w:eastAsia="Calibri" w:hAnsi="Comic Sans MS" w:cs="Comic Sans MS"/>
          <w:sz w:val="20"/>
          <w:szCs w:val="20"/>
        </w:rPr>
        <w:t xml:space="preserve"> cases are now falling</w:t>
      </w:r>
      <w:r>
        <w:rPr>
          <w:rFonts w:ascii="Comic Sans MS" w:eastAsia="Calibri" w:hAnsi="Comic Sans MS" w:cs="Comic Sans MS"/>
          <w:sz w:val="20"/>
          <w:szCs w:val="20"/>
        </w:rPr>
        <w:t>.</w:t>
      </w:r>
      <w:r w:rsidR="001138A6">
        <w:rPr>
          <w:rFonts w:ascii="Comic Sans MS" w:eastAsia="Calibri" w:hAnsi="Comic Sans MS" w:cs="Comic Sans MS"/>
          <w:sz w:val="20"/>
          <w:szCs w:val="20"/>
        </w:rPr>
        <w:t xml:space="preserve"> </w:t>
      </w:r>
      <w:r>
        <w:rPr>
          <w:rFonts w:ascii="Comic Sans MS" w:eastAsia="Calibri" w:hAnsi="Comic Sans MS" w:cs="Comic Sans MS"/>
          <w:sz w:val="20"/>
          <w:szCs w:val="20"/>
        </w:rPr>
        <w:t>A</w:t>
      </w:r>
      <w:r w:rsidR="006E444E">
        <w:rPr>
          <w:rFonts w:ascii="Comic Sans MS" w:eastAsia="Calibri" w:hAnsi="Comic Sans MS" w:cs="Comic Sans MS"/>
          <w:sz w:val="20"/>
          <w:szCs w:val="20"/>
        </w:rPr>
        <w:t xml:space="preserve">t the peak in January </w:t>
      </w:r>
      <w:r>
        <w:rPr>
          <w:rFonts w:ascii="Comic Sans MS" w:eastAsia="Calibri" w:hAnsi="Comic Sans MS" w:cs="Comic Sans MS"/>
          <w:sz w:val="20"/>
          <w:szCs w:val="20"/>
        </w:rPr>
        <w:t>there were</w:t>
      </w:r>
      <w:r w:rsidR="001138A6">
        <w:rPr>
          <w:rFonts w:ascii="Comic Sans MS" w:eastAsia="Calibri" w:hAnsi="Comic Sans MS" w:cs="Comic Sans MS"/>
          <w:sz w:val="20"/>
          <w:szCs w:val="20"/>
        </w:rPr>
        <w:t xml:space="preserve"> 200 cases per 100,00</w:t>
      </w:r>
      <w:r w:rsidR="00D30532">
        <w:rPr>
          <w:rFonts w:ascii="Comic Sans MS" w:eastAsia="Calibri" w:hAnsi="Comic Sans MS" w:cs="Comic Sans MS"/>
          <w:sz w:val="20"/>
          <w:szCs w:val="20"/>
        </w:rPr>
        <w:t>0</w:t>
      </w:r>
      <w:r>
        <w:rPr>
          <w:rFonts w:ascii="Comic Sans MS" w:eastAsia="Calibri" w:hAnsi="Comic Sans MS" w:cs="Comic Sans MS"/>
          <w:sz w:val="20"/>
          <w:szCs w:val="20"/>
        </w:rPr>
        <w:t>, this</w:t>
      </w:r>
      <w:r w:rsidR="00D30532">
        <w:rPr>
          <w:rFonts w:ascii="Comic Sans MS" w:eastAsia="Calibri" w:hAnsi="Comic Sans MS" w:cs="Comic Sans MS"/>
          <w:sz w:val="20"/>
          <w:szCs w:val="20"/>
        </w:rPr>
        <w:t xml:space="preserve"> is now at</w:t>
      </w:r>
      <w:r w:rsidR="001138A6">
        <w:rPr>
          <w:rFonts w:ascii="Comic Sans MS" w:eastAsia="Calibri" w:hAnsi="Comic Sans MS" w:cs="Comic Sans MS"/>
          <w:sz w:val="20"/>
          <w:szCs w:val="20"/>
        </w:rPr>
        <w:t xml:space="preserve"> 120 per 100,000. </w:t>
      </w:r>
      <w:r>
        <w:rPr>
          <w:rFonts w:ascii="Comic Sans MS" w:eastAsia="Calibri" w:hAnsi="Comic Sans MS" w:cs="Comic Sans MS"/>
          <w:sz w:val="20"/>
          <w:szCs w:val="20"/>
        </w:rPr>
        <w:t>The proposed m</w:t>
      </w:r>
      <w:r w:rsidR="001138A6">
        <w:rPr>
          <w:rFonts w:ascii="Comic Sans MS" w:eastAsia="Calibri" w:hAnsi="Comic Sans MS" w:cs="Comic Sans MS"/>
          <w:sz w:val="20"/>
          <w:szCs w:val="20"/>
        </w:rPr>
        <w:t>erger between W</w:t>
      </w:r>
      <w:r>
        <w:rPr>
          <w:rFonts w:ascii="Comic Sans MS" w:eastAsia="Calibri" w:hAnsi="Comic Sans MS" w:cs="Comic Sans MS"/>
          <w:sz w:val="20"/>
          <w:szCs w:val="20"/>
        </w:rPr>
        <w:t xml:space="preserve">arwickshire </w:t>
      </w:r>
      <w:r w:rsidR="001138A6">
        <w:rPr>
          <w:rFonts w:ascii="Comic Sans MS" w:eastAsia="Calibri" w:hAnsi="Comic Sans MS" w:cs="Comic Sans MS"/>
          <w:sz w:val="20"/>
          <w:szCs w:val="20"/>
        </w:rPr>
        <w:t>C</w:t>
      </w:r>
      <w:r>
        <w:rPr>
          <w:rFonts w:ascii="Comic Sans MS" w:eastAsia="Calibri" w:hAnsi="Comic Sans MS" w:cs="Comic Sans MS"/>
          <w:sz w:val="20"/>
          <w:szCs w:val="20"/>
        </w:rPr>
        <w:t xml:space="preserve">ounty </w:t>
      </w:r>
      <w:r w:rsidR="001138A6">
        <w:rPr>
          <w:rFonts w:ascii="Comic Sans MS" w:eastAsia="Calibri" w:hAnsi="Comic Sans MS" w:cs="Comic Sans MS"/>
          <w:sz w:val="20"/>
          <w:szCs w:val="20"/>
        </w:rPr>
        <w:t>C</w:t>
      </w:r>
      <w:r>
        <w:rPr>
          <w:rFonts w:ascii="Comic Sans MS" w:eastAsia="Calibri" w:hAnsi="Comic Sans MS" w:cs="Comic Sans MS"/>
          <w:sz w:val="20"/>
          <w:szCs w:val="20"/>
        </w:rPr>
        <w:t>ouncil</w:t>
      </w:r>
      <w:r w:rsidR="001138A6">
        <w:rPr>
          <w:rFonts w:ascii="Comic Sans MS" w:eastAsia="Calibri" w:hAnsi="Comic Sans MS" w:cs="Comic Sans MS"/>
          <w:sz w:val="20"/>
          <w:szCs w:val="20"/>
        </w:rPr>
        <w:t xml:space="preserve"> and S</w:t>
      </w:r>
      <w:r>
        <w:rPr>
          <w:rFonts w:ascii="Comic Sans MS" w:eastAsia="Calibri" w:hAnsi="Comic Sans MS" w:cs="Comic Sans MS"/>
          <w:sz w:val="20"/>
          <w:szCs w:val="20"/>
        </w:rPr>
        <w:t xml:space="preserve">tratford </w:t>
      </w:r>
      <w:r w:rsidR="001138A6">
        <w:rPr>
          <w:rFonts w:ascii="Comic Sans MS" w:eastAsia="Calibri" w:hAnsi="Comic Sans MS" w:cs="Comic Sans MS"/>
          <w:sz w:val="20"/>
          <w:szCs w:val="20"/>
        </w:rPr>
        <w:t>D</w:t>
      </w:r>
      <w:r>
        <w:rPr>
          <w:rFonts w:ascii="Comic Sans MS" w:eastAsia="Calibri" w:hAnsi="Comic Sans MS" w:cs="Comic Sans MS"/>
          <w:sz w:val="20"/>
          <w:szCs w:val="20"/>
        </w:rPr>
        <w:t xml:space="preserve">istrict </w:t>
      </w:r>
      <w:r w:rsidR="001138A6">
        <w:rPr>
          <w:rFonts w:ascii="Comic Sans MS" w:eastAsia="Calibri" w:hAnsi="Comic Sans MS" w:cs="Comic Sans MS"/>
          <w:sz w:val="20"/>
          <w:szCs w:val="20"/>
        </w:rPr>
        <w:t>C</w:t>
      </w:r>
      <w:r>
        <w:rPr>
          <w:rFonts w:ascii="Comic Sans MS" w:eastAsia="Calibri" w:hAnsi="Comic Sans MS" w:cs="Comic Sans MS"/>
          <w:sz w:val="20"/>
          <w:szCs w:val="20"/>
        </w:rPr>
        <w:t>ouncil</w:t>
      </w:r>
      <w:r w:rsidR="001138A6">
        <w:rPr>
          <w:rFonts w:ascii="Comic Sans MS" w:eastAsia="Calibri" w:hAnsi="Comic Sans MS" w:cs="Comic Sans MS"/>
          <w:sz w:val="20"/>
          <w:szCs w:val="20"/>
        </w:rPr>
        <w:t xml:space="preserve"> to save money</w:t>
      </w:r>
      <w:r>
        <w:rPr>
          <w:rFonts w:ascii="Comic Sans MS" w:eastAsia="Calibri" w:hAnsi="Comic Sans MS" w:cs="Comic Sans MS"/>
          <w:sz w:val="20"/>
          <w:szCs w:val="20"/>
        </w:rPr>
        <w:t xml:space="preserve"> was pressing ahead </w:t>
      </w:r>
      <w:r w:rsidR="001138A6">
        <w:rPr>
          <w:rFonts w:ascii="Comic Sans MS" w:eastAsia="Calibri" w:hAnsi="Comic Sans MS" w:cs="Comic Sans MS"/>
          <w:sz w:val="20"/>
          <w:szCs w:val="20"/>
        </w:rPr>
        <w:t>Many officers now work for both. Joint contracts for BIFA and other services</w:t>
      </w:r>
      <w:r>
        <w:rPr>
          <w:rFonts w:ascii="Comic Sans MS" w:eastAsia="Calibri" w:hAnsi="Comic Sans MS" w:cs="Comic Sans MS"/>
          <w:sz w:val="20"/>
          <w:szCs w:val="20"/>
        </w:rPr>
        <w:t xml:space="preserve"> were already underway.</w:t>
      </w:r>
      <w:r w:rsidR="00605D0F">
        <w:rPr>
          <w:rFonts w:ascii="Comic Sans MS" w:eastAsia="Calibri" w:hAnsi="Comic Sans MS" w:cs="Comic Sans MS"/>
          <w:sz w:val="20"/>
          <w:szCs w:val="20"/>
        </w:rPr>
        <w:t xml:space="preserve"> </w:t>
      </w:r>
      <w:r w:rsidR="001138A6">
        <w:rPr>
          <w:rFonts w:ascii="Comic Sans MS" w:eastAsia="Calibri" w:hAnsi="Comic Sans MS" w:cs="Comic Sans MS"/>
          <w:sz w:val="20"/>
          <w:szCs w:val="20"/>
        </w:rPr>
        <w:t xml:space="preserve">Councillors voted in favour of the merger and a letter will be sent to the secretary of State. </w:t>
      </w:r>
    </w:p>
    <w:p w14:paraId="518B183C" w14:textId="5E420104" w:rsidR="006A40C6" w:rsidRPr="00283CF7" w:rsidRDefault="0077513B" w:rsidP="007529FF">
      <w:pPr>
        <w:spacing w:line="254" w:lineRule="auto"/>
        <w:ind w:left="720" w:right="-1333"/>
        <w:rPr>
          <w:rFonts w:ascii="Comic Sans MS" w:eastAsia="Calibri" w:hAnsi="Comic Sans MS" w:cs="Comic Sans MS"/>
          <w:sz w:val="20"/>
          <w:szCs w:val="20"/>
        </w:rPr>
      </w:pPr>
      <w:r>
        <w:rPr>
          <w:rFonts w:ascii="Comic Sans MS" w:eastAsia="Calibri" w:hAnsi="Comic Sans MS" w:cs="Comic Sans MS"/>
          <w:sz w:val="20"/>
          <w:szCs w:val="20"/>
        </w:rPr>
        <w:t>The p</w:t>
      </w:r>
      <w:r w:rsidR="00225B00">
        <w:rPr>
          <w:rFonts w:ascii="Comic Sans MS" w:eastAsia="Calibri" w:hAnsi="Comic Sans MS" w:cs="Comic Sans MS"/>
          <w:sz w:val="20"/>
          <w:szCs w:val="20"/>
        </w:rPr>
        <w:t xml:space="preserve">roposed budget </w:t>
      </w:r>
      <w:r>
        <w:rPr>
          <w:rFonts w:ascii="Comic Sans MS" w:eastAsia="Calibri" w:hAnsi="Comic Sans MS" w:cs="Comic Sans MS"/>
          <w:sz w:val="20"/>
          <w:szCs w:val="20"/>
        </w:rPr>
        <w:t xml:space="preserve">is </w:t>
      </w:r>
      <w:r w:rsidR="00225B00">
        <w:rPr>
          <w:rFonts w:ascii="Comic Sans MS" w:eastAsia="Calibri" w:hAnsi="Comic Sans MS" w:cs="Comic Sans MS"/>
          <w:sz w:val="20"/>
          <w:szCs w:val="20"/>
        </w:rPr>
        <w:t xml:space="preserve">to be presented </w:t>
      </w:r>
      <w:r>
        <w:rPr>
          <w:rFonts w:ascii="Comic Sans MS" w:eastAsia="Calibri" w:hAnsi="Comic Sans MS" w:cs="Comic Sans MS"/>
          <w:sz w:val="20"/>
          <w:szCs w:val="20"/>
        </w:rPr>
        <w:t xml:space="preserve">on </w:t>
      </w:r>
      <w:r w:rsidR="001138A6">
        <w:rPr>
          <w:rFonts w:ascii="Comic Sans MS" w:eastAsia="Calibri" w:hAnsi="Comic Sans MS" w:cs="Comic Sans MS"/>
          <w:sz w:val="20"/>
          <w:szCs w:val="20"/>
        </w:rPr>
        <w:t>21</w:t>
      </w:r>
      <w:r w:rsidR="001138A6" w:rsidRPr="001138A6">
        <w:rPr>
          <w:rFonts w:ascii="Comic Sans MS" w:eastAsia="Calibri" w:hAnsi="Comic Sans MS" w:cs="Comic Sans MS"/>
          <w:sz w:val="20"/>
          <w:szCs w:val="20"/>
          <w:vertAlign w:val="superscript"/>
        </w:rPr>
        <w:t>st</w:t>
      </w:r>
      <w:r w:rsidR="001138A6">
        <w:rPr>
          <w:rFonts w:ascii="Comic Sans MS" w:eastAsia="Calibri" w:hAnsi="Comic Sans MS" w:cs="Comic Sans MS"/>
          <w:sz w:val="20"/>
          <w:szCs w:val="20"/>
        </w:rPr>
        <w:t xml:space="preserve"> Feb </w:t>
      </w:r>
      <w:r>
        <w:rPr>
          <w:rFonts w:ascii="Comic Sans MS" w:eastAsia="Calibri" w:hAnsi="Comic Sans MS" w:cs="Comic Sans MS"/>
          <w:sz w:val="20"/>
          <w:szCs w:val="20"/>
        </w:rPr>
        <w:t xml:space="preserve">with an expected increase to </w:t>
      </w:r>
      <w:r w:rsidR="001138A6">
        <w:rPr>
          <w:rFonts w:ascii="Comic Sans MS" w:eastAsia="Calibri" w:hAnsi="Comic Sans MS" w:cs="Comic Sans MS"/>
          <w:sz w:val="20"/>
          <w:szCs w:val="20"/>
        </w:rPr>
        <w:t>Band D propert</w:t>
      </w:r>
      <w:r>
        <w:rPr>
          <w:rFonts w:ascii="Comic Sans MS" w:eastAsia="Calibri" w:hAnsi="Comic Sans MS" w:cs="Comic Sans MS"/>
          <w:sz w:val="20"/>
          <w:szCs w:val="20"/>
        </w:rPr>
        <w:t>ies of around</w:t>
      </w:r>
      <w:r w:rsidR="001138A6">
        <w:rPr>
          <w:rFonts w:ascii="Comic Sans MS" w:eastAsia="Calibri" w:hAnsi="Comic Sans MS" w:cs="Comic Sans MS"/>
          <w:sz w:val="20"/>
          <w:szCs w:val="20"/>
        </w:rPr>
        <w:t xml:space="preserve"> £5 </w:t>
      </w:r>
      <w:r>
        <w:rPr>
          <w:rFonts w:ascii="Comic Sans MS" w:eastAsia="Calibri" w:hAnsi="Comic Sans MS" w:cs="Comic Sans MS"/>
          <w:sz w:val="20"/>
          <w:szCs w:val="20"/>
        </w:rPr>
        <w:t>p/a. The cost of g</w:t>
      </w:r>
      <w:r w:rsidR="001138A6">
        <w:rPr>
          <w:rFonts w:ascii="Comic Sans MS" w:eastAsia="Calibri" w:hAnsi="Comic Sans MS" w:cs="Comic Sans MS"/>
          <w:sz w:val="20"/>
          <w:szCs w:val="20"/>
        </w:rPr>
        <w:t xml:space="preserve">reen bins </w:t>
      </w:r>
      <w:r>
        <w:rPr>
          <w:rFonts w:ascii="Comic Sans MS" w:eastAsia="Calibri" w:hAnsi="Comic Sans MS" w:cs="Comic Sans MS"/>
          <w:sz w:val="20"/>
          <w:szCs w:val="20"/>
        </w:rPr>
        <w:t>is to rise</w:t>
      </w:r>
      <w:r w:rsidR="001138A6">
        <w:rPr>
          <w:rFonts w:ascii="Comic Sans MS" w:eastAsia="Calibri" w:hAnsi="Comic Sans MS" w:cs="Comic Sans MS"/>
          <w:sz w:val="20"/>
          <w:szCs w:val="20"/>
        </w:rPr>
        <w:t xml:space="preserve"> by £2 this year </w:t>
      </w:r>
      <w:r>
        <w:rPr>
          <w:rFonts w:ascii="Comic Sans MS" w:eastAsia="Calibri" w:hAnsi="Comic Sans MS" w:cs="Comic Sans MS"/>
          <w:sz w:val="20"/>
          <w:szCs w:val="20"/>
        </w:rPr>
        <w:t>with</w:t>
      </w:r>
      <w:r w:rsidR="001138A6">
        <w:rPr>
          <w:rFonts w:ascii="Comic Sans MS" w:eastAsia="Calibri" w:hAnsi="Comic Sans MS" w:cs="Comic Sans MS"/>
          <w:sz w:val="20"/>
          <w:szCs w:val="20"/>
        </w:rPr>
        <w:t xml:space="preserve"> no early bird discount. New waste collections arrangement will be </w:t>
      </w:r>
      <w:r w:rsidR="006A40C6">
        <w:rPr>
          <w:rFonts w:ascii="Comic Sans MS" w:eastAsia="Calibri" w:hAnsi="Comic Sans MS" w:cs="Comic Sans MS"/>
          <w:sz w:val="20"/>
          <w:szCs w:val="20"/>
        </w:rPr>
        <w:t xml:space="preserve">confirmed in the next council tax bill. There was no confirmation on the </w:t>
      </w:r>
      <w:r>
        <w:rPr>
          <w:rFonts w:ascii="Comic Sans MS" w:eastAsia="Calibri" w:hAnsi="Comic Sans MS" w:cs="Comic Sans MS"/>
          <w:sz w:val="20"/>
          <w:szCs w:val="20"/>
        </w:rPr>
        <w:t>frequency</w:t>
      </w:r>
      <w:r w:rsidR="006A40C6">
        <w:rPr>
          <w:rFonts w:ascii="Comic Sans MS" w:eastAsia="Calibri" w:hAnsi="Comic Sans MS" w:cs="Comic Sans MS"/>
          <w:sz w:val="20"/>
          <w:szCs w:val="20"/>
        </w:rPr>
        <w:t xml:space="preserve"> or cha</w:t>
      </w:r>
      <w:r>
        <w:rPr>
          <w:rFonts w:ascii="Comic Sans MS" w:eastAsia="Calibri" w:hAnsi="Comic Sans MS" w:cs="Comic Sans MS"/>
          <w:sz w:val="20"/>
          <w:szCs w:val="20"/>
        </w:rPr>
        <w:t>n</w:t>
      </w:r>
      <w:r w:rsidR="006A40C6">
        <w:rPr>
          <w:rFonts w:ascii="Comic Sans MS" w:eastAsia="Calibri" w:hAnsi="Comic Sans MS" w:cs="Comic Sans MS"/>
          <w:sz w:val="20"/>
          <w:szCs w:val="20"/>
        </w:rPr>
        <w:t>ges</w:t>
      </w:r>
      <w:r w:rsidR="00605D0F">
        <w:rPr>
          <w:rFonts w:ascii="Comic Sans MS" w:eastAsia="Calibri" w:hAnsi="Comic Sans MS" w:cs="Comic Sans MS"/>
          <w:sz w:val="20"/>
          <w:szCs w:val="20"/>
        </w:rPr>
        <w:t xml:space="preserve">. </w:t>
      </w:r>
      <w:r w:rsidR="00283CF7">
        <w:rPr>
          <w:rFonts w:ascii="Comic Sans MS" w:eastAsia="Calibri" w:hAnsi="Comic Sans MS" w:cs="Comic Sans MS"/>
          <w:sz w:val="20"/>
          <w:szCs w:val="20"/>
        </w:rPr>
        <w:t>It had been requested that d</w:t>
      </w:r>
      <w:r w:rsidR="006A40C6">
        <w:rPr>
          <w:rFonts w:ascii="Comic Sans MS" w:eastAsia="Calibri" w:hAnsi="Comic Sans MS" w:cs="Comic Sans MS"/>
          <w:sz w:val="20"/>
          <w:szCs w:val="20"/>
        </w:rPr>
        <w:t>rivers take extra care when passin</w:t>
      </w:r>
      <w:r w:rsidR="00D30532">
        <w:rPr>
          <w:rFonts w:ascii="Comic Sans MS" w:eastAsia="Calibri" w:hAnsi="Comic Sans MS" w:cs="Comic Sans MS"/>
          <w:sz w:val="20"/>
          <w:szCs w:val="20"/>
        </w:rPr>
        <w:t>g</w:t>
      </w:r>
      <w:r w:rsidR="00817446">
        <w:rPr>
          <w:rFonts w:ascii="Comic Sans MS" w:eastAsia="Calibri" w:hAnsi="Comic Sans MS" w:cs="Comic Sans MS"/>
          <w:sz w:val="20"/>
          <w:szCs w:val="20"/>
        </w:rPr>
        <w:t xml:space="preserve"> w</w:t>
      </w:r>
      <w:r w:rsidR="006A40C6">
        <w:rPr>
          <w:rFonts w:ascii="Comic Sans MS" w:eastAsia="Calibri" w:hAnsi="Comic Sans MS" w:cs="Comic Sans MS"/>
          <w:sz w:val="20"/>
          <w:szCs w:val="20"/>
        </w:rPr>
        <w:t>ast</w:t>
      </w:r>
      <w:r w:rsidR="00D30532">
        <w:rPr>
          <w:rFonts w:ascii="Comic Sans MS" w:eastAsia="Calibri" w:hAnsi="Comic Sans MS" w:cs="Comic Sans MS"/>
          <w:sz w:val="20"/>
          <w:szCs w:val="20"/>
        </w:rPr>
        <w:t>e</w:t>
      </w:r>
      <w:r w:rsidR="006A40C6">
        <w:rPr>
          <w:rFonts w:ascii="Comic Sans MS" w:eastAsia="Calibri" w:hAnsi="Comic Sans MS" w:cs="Comic Sans MS"/>
          <w:sz w:val="20"/>
          <w:szCs w:val="20"/>
        </w:rPr>
        <w:t xml:space="preserve"> collection vehicles</w:t>
      </w:r>
      <w:r w:rsidR="00283CF7">
        <w:rPr>
          <w:rFonts w:ascii="Comic Sans MS" w:eastAsia="Calibri" w:hAnsi="Comic Sans MS" w:cs="Comic Sans MS"/>
          <w:sz w:val="20"/>
          <w:szCs w:val="20"/>
        </w:rPr>
        <w:t>, as a n</w:t>
      </w:r>
      <w:r w:rsidR="006A40C6">
        <w:rPr>
          <w:rFonts w:ascii="Comic Sans MS" w:eastAsia="Calibri" w:hAnsi="Comic Sans MS" w:cs="Comic Sans MS"/>
          <w:sz w:val="20"/>
          <w:szCs w:val="20"/>
        </w:rPr>
        <w:t xml:space="preserve">ear miss in </w:t>
      </w:r>
      <w:r w:rsidR="00D30532">
        <w:rPr>
          <w:rFonts w:ascii="Comic Sans MS" w:eastAsia="Calibri" w:hAnsi="Comic Sans MS" w:cs="Comic Sans MS"/>
          <w:sz w:val="20"/>
          <w:szCs w:val="20"/>
        </w:rPr>
        <w:t>Alcester</w:t>
      </w:r>
      <w:r w:rsidR="006A40C6">
        <w:rPr>
          <w:rFonts w:ascii="Comic Sans MS" w:eastAsia="Calibri" w:hAnsi="Comic Sans MS" w:cs="Comic Sans MS"/>
          <w:sz w:val="20"/>
          <w:szCs w:val="20"/>
        </w:rPr>
        <w:t xml:space="preserve"> in December almost result</w:t>
      </w:r>
      <w:r w:rsidR="00283CF7">
        <w:rPr>
          <w:rFonts w:ascii="Comic Sans MS" w:eastAsia="Calibri" w:hAnsi="Comic Sans MS" w:cs="Comic Sans MS"/>
          <w:sz w:val="20"/>
          <w:szCs w:val="20"/>
        </w:rPr>
        <w:t>ed</w:t>
      </w:r>
      <w:r w:rsidR="006A40C6">
        <w:rPr>
          <w:rFonts w:ascii="Comic Sans MS" w:eastAsia="Calibri" w:hAnsi="Comic Sans MS" w:cs="Comic Sans MS"/>
          <w:sz w:val="20"/>
          <w:szCs w:val="20"/>
        </w:rPr>
        <w:t xml:space="preserve"> in a coll</w:t>
      </w:r>
      <w:r w:rsidR="00283CF7">
        <w:rPr>
          <w:rFonts w:ascii="Comic Sans MS" w:eastAsia="Calibri" w:hAnsi="Comic Sans MS" w:cs="Comic Sans MS"/>
          <w:sz w:val="20"/>
          <w:szCs w:val="20"/>
        </w:rPr>
        <w:t xml:space="preserve">ision with a refuse worker. </w:t>
      </w:r>
      <w:r w:rsidR="006A40C6">
        <w:rPr>
          <w:rFonts w:ascii="Comic Sans MS" w:eastAsia="Calibri" w:hAnsi="Comic Sans MS" w:cs="Comic Sans MS"/>
          <w:sz w:val="20"/>
          <w:szCs w:val="20"/>
        </w:rPr>
        <w:t>H</w:t>
      </w:r>
      <w:r w:rsidR="00D30532">
        <w:rPr>
          <w:rFonts w:ascii="Comic Sans MS" w:eastAsia="Calibri" w:hAnsi="Comic Sans MS" w:cs="Comic Sans MS"/>
          <w:sz w:val="20"/>
          <w:szCs w:val="20"/>
        </w:rPr>
        <w:t>ouse</w:t>
      </w:r>
      <w:r w:rsidR="006A40C6">
        <w:rPr>
          <w:rFonts w:ascii="Comic Sans MS" w:eastAsia="Calibri" w:hAnsi="Comic Sans MS" w:cs="Comic Sans MS"/>
          <w:sz w:val="20"/>
          <w:szCs w:val="20"/>
        </w:rPr>
        <w:t xml:space="preserve">holds </w:t>
      </w:r>
      <w:r w:rsidR="00B30CC4">
        <w:rPr>
          <w:rFonts w:ascii="Comic Sans MS" w:eastAsia="Calibri" w:hAnsi="Comic Sans MS" w:cs="Comic Sans MS"/>
          <w:sz w:val="20"/>
          <w:szCs w:val="20"/>
        </w:rPr>
        <w:t xml:space="preserve">had been requested to </w:t>
      </w:r>
      <w:r w:rsidR="006A40C6">
        <w:rPr>
          <w:rFonts w:ascii="Comic Sans MS" w:eastAsia="Calibri" w:hAnsi="Comic Sans MS" w:cs="Comic Sans MS"/>
          <w:sz w:val="20"/>
          <w:szCs w:val="20"/>
        </w:rPr>
        <w:t>not put batter</w:t>
      </w:r>
      <w:r w:rsidR="00225B00">
        <w:rPr>
          <w:rFonts w:ascii="Comic Sans MS" w:eastAsia="Calibri" w:hAnsi="Comic Sans MS" w:cs="Comic Sans MS"/>
          <w:sz w:val="20"/>
          <w:szCs w:val="20"/>
        </w:rPr>
        <w:t>ies</w:t>
      </w:r>
      <w:r w:rsidR="00283CF7">
        <w:rPr>
          <w:rFonts w:ascii="Comic Sans MS" w:eastAsia="Calibri" w:hAnsi="Comic Sans MS" w:cs="Comic Sans MS"/>
          <w:sz w:val="20"/>
          <w:szCs w:val="20"/>
        </w:rPr>
        <w:t xml:space="preserve"> </w:t>
      </w:r>
      <w:r w:rsidR="006A40C6">
        <w:rPr>
          <w:rFonts w:ascii="Comic Sans MS" w:eastAsia="Calibri" w:hAnsi="Comic Sans MS" w:cs="Comic Sans MS"/>
          <w:sz w:val="20"/>
          <w:szCs w:val="20"/>
        </w:rPr>
        <w:t>in the waste bins a</w:t>
      </w:r>
      <w:r w:rsidR="007529FF">
        <w:rPr>
          <w:rFonts w:ascii="Comic Sans MS" w:eastAsia="Calibri" w:hAnsi="Comic Sans MS" w:cs="Comic Sans MS"/>
          <w:sz w:val="20"/>
          <w:szCs w:val="20"/>
        </w:rPr>
        <w:t>s</w:t>
      </w:r>
      <w:r w:rsidR="006A40C6">
        <w:rPr>
          <w:rFonts w:ascii="Comic Sans MS" w:eastAsia="Calibri" w:hAnsi="Comic Sans MS" w:cs="Comic Sans MS"/>
          <w:sz w:val="20"/>
          <w:szCs w:val="20"/>
        </w:rPr>
        <w:t xml:space="preserve"> a fire</w:t>
      </w:r>
      <w:r w:rsidR="007529FF">
        <w:rPr>
          <w:rFonts w:ascii="Comic Sans MS" w:eastAsia="Calibri" w:hAnsi="Comic Sans MS" w:cs="Comic Sans MS"/>
          <w:sz w:val="20"/>
          <w:szCs w:val="20"/>
        </w:rPr>
        <w:t xml:space="preserve"> was</w:t>
      </w:r>
      <w:r w:rsidR="006A40C6">
        <w:rPr>
          <w:rFonts w:ascii="Comic Sans MS" w:eastAsia="Calibri" w:hAnsi="Comic Sans MS" w:cs="Comic Sans MS"/>
          <w:sz w:val="20"/>
          <w:szCs w:val="20"/>
        </w:rPr>
        <w:t xml:space="preserve"> </w:t>
      </w:r>
      <w:r w:rsidR="001358DB">
        <w:rPr>
          <w:rFonts w:ascii="Comic Sans MS" w:eastAsia="Calibri" w:hAnsi="Comic Sans MS" w:cs="Comic Sans MS"/>
          <w:sz w:val="20"/>
          <w:szCs w:val="20"/>
        </w:rPr>
        <w:t>c</w:t>
      </w:r>
      <w:r w:rsidR="006E1A10">
        <w:rPr>
          <w:rFonts w:ascii="Comic Sans MS" w:eastAsia="Calibri" w:hAnsi="Comic Sans MS" w:cs="Comic Sans MS"/>
          <w:sz w:val="20"/>
          <w:szCs w:val="20"/>
        </w:rPr>
        <w:t>a</w:t>
      </w:r>
      <w:r w:rsidR="001358DB">
        <w:rPr>
          <w:rFonts w:ascii="Comic Sans MS" w:eastAsia="Calibri" w:hAnsi="Comic Sans MS" w:cs="Comic Sans MS"/>
          <w:sz w:val="20"/>
          <w:szCs w:val="20"/>
        </w:rPr>
        <w:t xml:space="preserve">used </w:t>
      </w:r>
      <w:r w:rsidR="007529FF">
        <w:rPr>
          <w:rFonts w:ascii="Comic Sans MS" w:eastAsia="Calibri" w:hAnsi="Comic Sans MS" w:cs="Comic Sans MS"/>
          <w:sz w:val="20"/>
          <w:szCs w:val="20"/>
        </w:rPr>
        <w:t>in a waste truck by</w:t>
      </w:r>
      <w:r w:rsidR="001358DB">
        <w:rPr>
          <w:rFonts w:ascii="Comic Sans MS" w:eastAsia="Calibri" w:hAnsi="Comic Sans MS" w:cs="Comic Sans MS"/>
          <w:sz w:val="20"/>
          <w:szCs w:val="20"/>
        </w:rPr>
        <w:t xml:space="preserve"> batteries</w:t>
      </w:r>
      <w:r w:rsidR="007529FF">
        <w:rPr>
          <w:rFonts w:ascii="Comic Sans MS" w:eastAsia="Calibri" w:hAnsi="Comic Sans MS" w:cs="Comic Sans MS"/>
          <w:sz w:val="20"/>
          <w:szCs w:val="20"/>
        </w:rPr>
        <w:t xml:space="preserve"> being</w:t>
      </w:r>
      <w:r w:rsidR="001358DB">
        <w:rPr>
          <w:rFonts w:ascii="Comic Sans MS" w:eastAsia="Calibri" w:hAnsi="Comic Sans MS" w:cs="Comic Sans MS"/>
          <w:sz w:val="20"/>
          <w:szCs w:val="20"/>
        </w:rPr>
        <w:t xml:space="preserve"> plac</w:t>
      </w:r>
      <w:r w:rsidR="006E1A10">
        <w:rPr>
          <w:rFonts w:ascii="Comic Sans MS" w:eastAsia="Calibri" w:hAnsi="Comic Sans MS" w:cs="Comic Sans MS"/>
          <w:sz w:val="20"/>
          <w:szCs w:val="20"/>
        </w:rPr>
        <w:t>ed</w:t>
      </w:r>
      <w:r w:rsidR="001358DB">
        <w:rPr>
          <w:rFonts w:ascii="Comic Sans MS" w:eastAsia="Calibri" w:hAnsi="Comic Sans MS" w:cs="Comic Sans MS"/>
          <w:sz w:val="20"/>
          <w:szCs w:val="20"/>
        </w:rPr>
        <w:t xml:space="preserve"> in waste bins, Batte</w:t>
      </w:r>
      <w:r w:rsidR="006E1A10">
        <w:rPr>
          <w:rFonts w:ascii="Comic Sans MS" w:eastAsia="Calibri" w:hAnsi="Comic Sans MS" w:cs="Comic Sans MS"/>
          <w:sz w:val="20"/>
          <w:szCs w:val="20"/>
        </w:rPr>
        <w:t>ri</w:t>
      </w:r>
      <w:r w:rsidR="001358DB">
        <w:rPr>
          <w:rFonts w:ascii="Comic Sans MS" w:eastAsia="Calibri" w:hAnsi="Comic Sans MS" w:cs="Comic Sans MS"/>
          <w:sz w:val="20"/>
          <w:szCs w:val="20"/>
        </w:rPr>
        <w:t xml:space="preserve">es can be disposed of by </w:t>
      </w:r>
      <w:r w:rsidR="003367C9">
        <w:rPr>
          <w:rFonts w:ascii="Comic Sans MS" w:eastAsia="Calibri" w:hAnsi="Comic Sans MS" w:cs="Comic Sans MS"/>
          <w:sz w:val="20"/>
          <w:szCs w:val="20"/>
        </w:rPr>
        <w:t>p</w:t>
      </w:r>
      <w:r w:rsidR="001358DB">
        <w:rPr>
          <w:rFonts w:ascii="Comic Sans MS" w:eastAsia="Calibri" w:hAnsi="Comic Sans MS" w:cs="Comic Sans MS"/>
          <w:sz w:val="20"/>
          <w:szCs w:val="20"/>
        </w:rPr>
        <w:t>u</w:t>
      </w:r>
      <w:r w:rsidR="003367C9">
        <w:rPr>
          <w:rFonts w:ascii="Comic Sans MS" w:eastAsia="Calibri" w:hAnsi="Comic Sans MS" w:cs="Comic Sans MS"/>
          <w:sz w:val="20"/>
          <w:szCs w:val="20"/>
        </w:rPr>
        <w:t>t</w:t>
      </w:r>
      <w:r w:rsidR="001358DB">
        <w:rPr>
          <w:rFonts w:ascii="Comic Sans MS" w:eastAsia="Calibri" w:hAnsi="Comic Sans MS" w:cs="Comic Sans MS"/>
          <w:sz w:val="20"/>
          <w:szCs w:val="20"/>
        </w:rPr>
        <w:t xml:space="preserve">ting them in a </w:t>
      </w:r>
      <w:r w:rsidR="007529FF">
        <w:rPr>
          <w:rFonts w:ascii="Comic Sans MS" w:eastAsia="Calibri" w:hAnsi="Comic Sans MS" w:cs="Comic Sans MS"/>
          <w:sz w:val="20"/>
          <w:szCs w:val="20"/>
        </w:rPr>
        <w:t>separate</w:t>
      </w:r>
      <w:r w:rsidR="001358DB">
        <w:rPr>
          <w:rFonts w:ascii="Comic Sans MS" w:eastAsia="Calibri" w:hAnsi="Comic Sans MS" w:cs="Comic Sans MS"/>
          <w:sz w:val="20"/>
          <w:szCs w:val="20"/>
        </w:rPr>
        <w:t xml:space="preserve"> bag on top of the bin. The parish council would advertise this in the next parish </w:t>
      </w:r>
      <w:proofErr w:type="spellStart"/>
      <w:r w:rsidR="00225B00">
        <w:rPr>
          <w:rFonts w:ascii="Comic Sans MS" w:eastAsia="Calibri" w:hAnsi="Comic Sans MS" w:cs="Comic Sans MS"/>
          <w:sz w:val="20"/>
          <w:szCs w:val="20"/>
        </w:rPr>
        <w:t>newletter</w:t>
      </w:r>
      <w:proofErr w:type="spellEnd"/>
      <w:r w:rsidR="00225B00">
        <w:rPr>
          <w:rFonts w:ascii="Comic Sans MS" w:eastAsia="Calibri" w:hAnsi="Comic Sans MS" w:cs="Comic Sans MS"/>
          <w:sz w:val="20"/>
          <w:szCs w:val="20"/>
        </w:rPr>
        <w:t xml:space="preserve">. </w:t>
      </w:r>
    </w:p>
    <w:p w14:paraId="3C5D7AA8" w14:textId="77777777" w:rsidR="00A456CA" w:rsidRDefault="006333E1">
      <w:pPr>
        <w:spacing w:line="254" w:lineRule="auto"/>
        <w:ind w:left="1080" w:right="-1333"/>
      </w:pPr>
      <w:r>
        <w:rPr>
          <w:rFonts w:ascii="Comic Sans MS" w:eastAsia="Calibri" w:hAnsi="Comic Sans MS" w:cs="Comic Sans MS"/>
          <w:sz w:val="20"/>
          <w:szCs w:val="20"/>
        </w:rPr>
        <w:tab/>
      </w:r>
      <w:r>
        <w:rPr>
          <w:rFonts w:ascii="Comic Sans MS" w:eastAsia="Calibri" w:hAnsi="Comic Sans MS" w:cs="Comic Sans MS"/>
          <w:sz w:val="20"/>
          <w:szCs w:val="20"/>
        </w:rPr>
        <w:tab/>
      </w:r>
      <w:r>
        <w:rPr>
          <w:rFonts w:ascii="Comic Sans MS" w:eastAsia="Calibri" w:hAnsi="Comic Sans MS" w:cs="Comic Sans MS"/>
          <w:sz w:val="20"/>
          <w:szCs w:val="20"/>
        </w:rPr>
        <w:tab/>
        <w:t xml:space="preserve"> </w:t>
      </w:r>
    </w:p>
    <w:p w14:paraId="3C5D7AA9" w14:textId="480ED2C0" w:rsidR="00A456CA" w:rsidRPr="007529FF" w:rsidRDefault="007529FF" w:rsidP="007529FF">
      <w:pPr>
        <w:spacing w:line="254" w:lineRule="auto"/>
        <w:ind w:right="-1333"/>
        <w:rPr>
          <w:rFonts w:ascii="Comic Sans MS" w:hAnsi="Comic Sans MS" w:cs="Comic Sans MS"/>
          <w:b/>
          <w:sz w:val="20"/>
          <w:szCs w:val="20"/>
        </w:rPr>
      </w:pPr>
      <w:r>
        <w:rPr>
          <w:rFonts w:ascii="Comic Sans MS" w:hAnsi="Comic Sans MS" w:cs="Comic Sans MS"/>
          <w:b/>
          <w:sz w:val="20"/>
          <w:szCs w:val="20"/>
        </w:rPr>
        <w:t xml:space="preserve">122/22 </w:t>
      </w:r>
      <w:r w:rsidR="006333E1" w:rsidRPr="007529FF">
        <w:rPr>
          <w:rFonts w:ascii="Comic Sans MS" w:hAnsi="Comic Sans MS" w:cs="Comic Sans MS"/>
          <w:b/>
          <w:sz w:val="20"/>
          <w:szCs w:val="20"/>
        </w:rPr>
        <w:t>COUNCILLOR’S REPORTS and ITEMS FOR FUTURE AGENDAS</w:t>
      </w:r>
    </w:p>
    <w:p w14:paraId="04849966" w14:textId="5F0FAF76" w:rsidR="00387B50" w:rsidRPr="007529FF" w:rsidRDefault="00387B50" w:rsidP="007529FF">
      <w:pPr>
        <w:spacing w:line="254" w:lineRule="auto"/>
        <w:ind w:left="720" w:right="-1333"/>
        <w:rPr>
          <w:rFonts w:ascii="Comic Sans MS" w:hAnsi="Comic Sans MS"/>
        </w:rPr>
      </w:pPr>
      <w:r w:rsidRPr="007529FF">
        <w:rPr>
          <w:rFonts w:ascii="Comic Sans MS" w:hAnsi="Comic Sans MS"/>
        </w:rPr>
        <w:t>Cllr Lewington suggested a review of t</w:t>
      </w:r>
      <w:r w:rsidR="00243C39" w:rsidRPr="007529FF">
        <w:rPr>
          <w:rFonts w:ascii="Comic Sans MS" w:hAnsi="Comic Sans MS"/>
        </w:rPr>
        <w:t xml:space="preserve">he village reports and village groups and see about advertising them and if there is no response consider removing them. </w:t>
      </w:r>
      <w:r w:rsidR="00D30532" w:rsidRPr="007529FF">
        <w:rPr>
          <w:rFonts w:ascii="Comic Sans MS" w:hAnsi="Comic Sans MS"/>
        </w:rPr>
        <w:t>It was agreed that items listed in the newsletter could also be advertised in The Lin</w:t>
      </w:r>
      <w:r w:rsidR="007529FF">
        <w:rPr>
          <w:rFonts w:ascii="Comic Sans MS" w:hAnsi="Comic Sans MS"/>
        </w:rPr>
        <w:t>k to support the ongoing publication of the link.</w:t>
      </w:r>
    </w:p>
    <w:p w14:paraId="3C5D7AAA" w14:textId="77777777" w:rsidR="00A456CA" w:rsidRDefault="00A456CA">
      <w:pPr>
        <w:spacing w:after="1" w:line="254" w:lineRule="auto"/>
        <w:ind w:left="-709" w:right="-1333"/>
        <w:rPr>
          <w:rFonts w:ascii="Comic Sans MS" w:eastAsia="Calibri" w:hAnsi="Comic Sans MS" w:cs="Comic Sans MS"/>
          <w:b/>
          <w:sz w:val="20"/>
          <w:szCs w:val="20"/>
        </w:rPr>
      </w:pPr>
    </w:p>
    <w:p w14:paraId="3C5D7AAB" w14:textId="7A30ACBF" w:rsidR="00A456CA" w:rsidRDefault="006333E1">
      <w:pPr>
        <w:spacing w:after="1" w:line="254" w:lineRule="auto"/>
        <w:ind w:left="360" w:right="-1333" w:hanging="1069"/>
      </w:pPr>
      <w:r>
        <w:rPr>
          <w:rFonts w:ascii="Comic Sans MS" w:hAnsi="Comic Sans MS" w:cs="Comic Sans MS"/>
          <w:b/>
          <w:sz w:val="20"/>
          <w:szCs w:val="20"/>
        </w:rPr>
        <w:t xml:space="preserve">14.     </w:t>
      </w:r>
      <w:r w:rsidR="007529FF">
        <w:rPr>
          <w:rFonts w:ascii="Comic Sans MS" w:hAnsi="Comic Sans MS" w:cs="Comic Sans MS"/>
          <w:b/>
          <w:sz w:val="20"/>
          <w:szCs w:val="20"/>
        </w:rPr>
        <w:t xml:space="preserve">123/22 </w:t>
      </w:r>
      <w:r>
        <w:rPr>
          <w:rFonts w:ascii="Comic Sans MS" w:hAnsi="Comic Sans MS" w:cs="Comic Sans MS"/>
          <w:b/>
          <w:sz w:val="20"/>
          <w:szCs w:val="20"/>
        </w:rPr>
        <w:t>DATE OF NEXT MEETING</w:t>
      </w:r>
    </w:p>
    <w:p w14:paraId="3C5D7AAC" w14:textId="1583DE15" w:rsidR="00A456CA" w:rsidRPr="007934CC" w:rsidRDefault="00F07B94">
      <w:pPr>
        <w:numPr>
          <w:ilvl w:val="0"/>
          <w:numId w:val="2"/>
        </w:numPr>
        <w:spacing w:after="1" w:line="254" w:lineRule="auto"/>
        <w:ind w:right="-1333"/>
      </w:pPr>
      <w:r>
        <w:rPr>
          <w:rFonts w:ascii="Comic Sans MS" w:hAnsi="Comic Sans MS" w:cs="Comic Sans MS"/>
          <w:bCs/>
          <w:sz w:val="20"/>
          <w:szCs w:val="20"/>
        </w:rPr>
        <w:t>28</w:t>
      </w:r>
      <w:r w:rsidRPr="00F07B94">
        <w:rPr>
          <w:rFonts w:ascii="Comic Sans MS" w:hAnsi="Comic Sans MS" w:cs="Comic Sans MS"/>
          <w:bCs/>
          <w:sz w:val="20"/>
          <w:szCs w:val="20"/>
          <w:vertAlign w:val="superscript"/>
        </w:rPr>
        <w:t>th</w:t>
      </w:r>
      <w:r>
        <w:rPr>
          <w:rFonts w:ascii="Comic Sans MS" w:hAnsi="Comic Sans MS" w:cs="Comic Sans MS"/>
          <w:bCs/>
          <w:sz w:val="20"/>
          <w:szCs w:val="20"/>
        </w:rPr>
        <w:t xml:space="preserve"> March</w:t>
      </w:r>
      <w:r w:rsidR="006C4885">
        <w:rPr>
          <w:rFonts w:ascii="Comic Sans MS" w:hAnsi="Comic Sans MS" w:cs="Comic Sans MS"/>
          <w:bCs/>
          <w:sz w:val="20"/>
          <w:szCs w:val="20"/>
        </w:rPr>
        <w:t xml:space="preserve"> 2022 6.</w:t>
      </w:r>
      <w:r w:rsidR="00180B39">
        <w:rPr>
          <w:rFonts w:ascii="Comic Sans MS" w:hAnsi="Comic Sans MS" w:cs="Comic Sans MS"/>
          <w:bCs/>
          <w:sz w:val="20"/>
          <w:szCs w:val="20"/>
        </w:rPr>
        <w:t>00</w:t>
      </w:r>
      <w:r w:rsidR="006C4885">
        <w:rPr>
          <w:rFonts w:ascii="Comic Sans MS" w:hAnsi="Comic Sans MS" w:cs="Comic Sans MS"/>
          <w:bCs/>
          <w:sz w:val="20"/>
          <w:szCs w:val="20"/>
        </w:rPr>
        <w:t>pm -</w:t>
      </w:r>
      <w:r>
        <w:rPr>
          <w:rFonts w:ascii="Comic Sans MS" w:hAnsi="Comic Sans MS" w:cs="Comic Sans MS"/>
          <w:bCs/>
          <w:sz w:val="20"/>
          <w:szCs w:val="20"/>
        </w:rPr>
        <w:t xml:space="preserve"> Ordinary meeting and </w:t>
      </w:r>
      <w:r w:rsidR="007529FF">
        <w:rPr>
          <w:rFonts w:ascii="Comic Sans MS" w:hAnsi="Comic Sans MS" w:cs="Comic Sans MS"/>
          <w:bCs/>
          <w:sz w:val="20"/>
          <w:szCs w:val="20"/>
        </w:rPr>
        <w:t xml:space="preserve">7.00 pm - </w:t>
      </w:r>
      <w:r>
        <w:rPr>
          <w:rFonts w:ascii="Comic Sans MS" w:hAnsi="Comic Sans MS" w:cs="Comic Sans MS"/>
          <w:bCs/>
          <w:sz w:val="20"/>
          <w:szCs w:val="20"/>
        </w:rPr>
        <w:t>Parish Assembly</w:t>
      </w:r>
      <w:r w:rsidR="006C4885">
        <w:rPr>
          <w:rFonts w:ascii="Comic Sans MS" w:hAnsi="Comic Sans MS" w:cs="Comic Sans MS"/>
          <w:bCs/>
          <w:sz w:val="20"/>
          <w:szCs w:val="20"/>
        </w:rPr>
        <w:t>.</w:t>
      </w:r>
    </w:p>
    <w:p w14:paraId="42C0F60D" w14:textId="77777777" w:rsidR="007934CC" w:rsidRDefault="007934CC" w:rsidP="007934CC">
      <w:pPr>
        <w:spacing w:after="1" w:line="254" w:lineRule="auto"/>
        <w:ind w:right="-1333"/>
        <w:rPr>
          <w:rFonts w:ascii="Comic Sans MS" w:hAnsi="Comic Sans MS" w:cs="Comic Sans MS"/>
          <w:bCs/>
          <w:sz w:val="20"/>
          <w:szCs w:val="20"/>
        </w:rPr>
      </w:pPr>
    </w:p>
    <w:p w14:paraId="3C5D7AAE" w14:textId="31A34A7A" w:rsidR="00A456CA" w:rsidRPr="007934CC" w:rsidRDefault="007529FF" w:rsidP="007934CC">
      <w:pPr>
        <w:spacing w:after="1" w:line="254" w:lineRule="auto"/>
        <w:ind w:right="-1333"/>
      </w:pPr>
      <w:r>
        <w:rPr>
          <w:rFonts w:ascii="Comic Sans MS" w:hAnsi="Comic Sans MS" w:cs="Comic Sans MS"/>
          <w:bCs/>
          <w:sz w:val="20"/>
          <w:szCs w:val="20"/>
        </w:rPr>
        <w:t>T</w:t>
      </w:r>
      <w:r w:rsidR="007934CC">
        <w:rPr>
          <w:rFonts w:ascii="Comic Sans MS" w:hAnsi="Comic Sans MS" w:cs="Comic Sans MS"/>
          <w:bCs/>
          <w:sz w:val="20"/>
          <w:szCs w:val="20"/>
        </w:rPr>
        <w:t>he meeting closed at 7:35</w:t>
      </w:r>
      <w:r>
        <w:rPr>
          <w:rFonts w:ascii="Comic Sans MS" w:hAnsi="Comic Sans MS" w:cs="Comic Sans MS"/>
          <w:bCs/>
          <w:sz w:val="20"/>
          <w:szCs w:val="20"/>
        </w:rPr>
        <w:t>pm</w:t>
      </w:r>
      <w:r w:rsidR="007934CC">
        <w:rPr>
          <w:rFonts w:ascii="Comic Sans MS" w:hAnsi="Comic Sans MS" w:cs="Comic Sans MS"/>
          <w:bCs/>
          <w:sz w:val="20"/>
          <w:szCs w:val="20"/>
        </w:rPr>
        <w:t xml:space="preserve">. </w:t>
      </w:r>
    </w:p>
    <w:p w14:paraId="3C5D7AAF" w14:textId="77777777" w:rsidR="00A456CA" w:rsidRDefault="00A456CA">
      <w:pPr>
        <w:ind w:left="-709" w:right="-1333"/>
        <w:rPr>
          <w:rFonts w:ascii="Comic Sans MS" w:hAnsi="Comic Sans MS" w:cs="Comic Sans MS"/>
          <w:b/>
          <w:sz w:val="20"/>
          <w:szCs w:val="20"/>
        </w:rPr>
      </w:pPr>
    </w:p>
    <w:p w14:paraId="3C5D7AB0" w14:textId="77777777" w:rsidR="00A456CA" w:rsidRDefault="006333E1">
      <w:pPr>
        <w:ind w:left="-709" w:right="-1333"/>
      </w:pPr>
      <w:r>
        <w:rPr>
          <w:rFonts w:ascii="Comic Sans MS" w:hAnsi="Comic Sans MS" w:cs="Comic Sans MS"/>
          <w:b/>
          <w:sz w:val="20"/>
          <w:szCs w:val="20"/>
        </w:rPr>
        <w:t xml:space="preserve">Sarah Whittaker </w:t>
      </w:r>
    </w:p>
    <w:p w14:paraId="3C5D7AB1" w14:textId="77777777" w:rsidR="00A456CA" w:rsidRDefault="006333E1">
      <w:pPr>
        <w:ind w:left="-709" w:right="-1333"/>
      </w:pPr>
      <w:r>
        <w:rPr>
          <w:rFonts w:ascii="Comic Sans MS" w:hAnsi="Comic Sans MS" w:cs="Comic Sans MS"/>
          <w:sz w:val="20"/>
          <w:szCs w:val="20"/>
        </w:rPr>
        <w:t>Clerk to Coughton Parish Council</w:t>
      </w:r>
    </w:p>
    <w:p w14:paraId="3C5D7AB2" w14:textId="77777777" w:rsidR="00A456CA" w:rsidRDefault="006333E1">
      <w:pPr>
        <w:spacing w:line="254" w:lineRule="auto"/>
        <w:ind w:left="-709" w:right="-1333"/>
      </w:pPr>
      <w:r>
        <w:rPr>
          <w:rFonts w:ascii="Comic Sans MS" w:hAnsi="Comic Sans MS" w:cs="Comic Sans MS"/>
          <w:color w:val="0000FF"/>
          <w:sz w:val="20"/>
          <w:szCs w:val="20"/>
          <w:u w:val="single" w:color="0000FF"/>
        </w:rPr>
        <w:t>coughtonclerk@gmail.com</w:t>
      </w:r>
    </w:p>
    <w:p w14:paraId="3C5D7AB3" w14:textId="77777777" w:rsidR="00A456CA" w:rsidRDefault="00A456CA">
      <w:pPr>
        <w:spacing w:line="254" w:lineRule="auto"/>
        <w:ind w:left="-709" w:right="-1333"/>
        <w:rPr>
          <w:rFonts w:ascii="Comic Sans MS" w:hAnsi="Comic Sans MS" w:cs="Comic Sans MS"/>
          <w:sz w:val="20"/>
          <w:szCs w:val="20"/>
        </w:rPr>
      </w:pPr>
    </w:p>
    <w:p w14:paraId="3C5D7AB4" w14:textId="77777777" w:rsidR="00A456CA" w:rsidRDefault="00A456CA">
      <w:pPr>
        <w:spacing w:line="254" w:lineRule="auto"/>
        <w:ind w:left="-709" w:right="-1333"/>
        <w:rPr>
          <w:rFonts w:ascii="Comic Sans MS" w:hAnsi="Comic Sans MS" w:cs="Comic Sans MS"/>
          <w:sz w:val="20"/>
          <w:szCs w:val="20"/>
        </w:rPr>
      </w:pPr>
    </w:p>
    <w:p w14:paraId="3C5D7AB5" w14:textId="77777777" w:rsidR="00A456CA" w:rsidRDefault="00A456CA">
      <w:pPr>
        <w:spacing w:line="254" w:lineRule="auto"/>
        <w:ind w:left="-709" w:right="-1333"/>
        <w:jc w:val="center"/>
        <w:rPr>
          <w:rFonts w:ascii="Comic Sans MS" w:hAnsi="Comic Sans MS" w:cs="Comic Sans MS"/>
          <w:sz w:val="20"/>
          <w:szCs w:val="20"/>
        </w:rPr>
      </w:pPr>
    </w:p>
    <w:p w14:paraId="3C5D7AB6" w14:textId="77777777" w:rsidR="00A456CA" w:rsidRDefault="00A456CA">
      <w:pPr>
        <w:tabs>
          <w:tab w:val="center" w:pos="3165"/>
          <w:tab w:val="center" w:pos="7750"/>
        </w:tabs>
        <w:ind w:left="-709" w:right="-1333"/>
        <w:rPr>
          <w:rFonts w:ascii="Comic Sans MS" w:hAnsi="Comic Sans MS" w:cs="Comic Sans MS"/>
          <w:sz w:val="20"/>
          <w:szCs w:val="20"/>
        </w:rPr>
      </w:pPr>
    </w:p>
    <w:p w14:paraId="3C5D7AB7" w14:textId="77777777" w:rsidR="00A456CA" w:rsidRDefault="00A456CA">
      <w:pPr>
        <w:tabs>
          <w:tab w:val="center" w:pos="3305"/>
          <w:tab w:val="center" w:pos="6939"/>
          <w:tab w:val="center" w:pos="7921"/>
        </w:tabs>
        <w:ind w:left="-709" w:right="-1333"/>
        <w:rPr>
          <w:rFonts w:ascii="Comic Sans MS" w:hAnsi="Comic Sans MS" w:cs="Comic Sans MS"/>
          <w:sz w:val="20"/>
          <w:szCs w:val="20"/>
        </w:rPr>
      </w:pPr>
    </w:p>
    <w:p w14:paraId="3C5D7AB8" w14:textId="77777777" w:rsidR="00A456CA" w:rsidRDefault="00A456CA">
      <w:pPr>
        <w:tabs>
          <w:tab w:val="center" w:pos="3305"/>
          <w:tab w:val="center" w:pos="6939"/>
          <w:tab w:val="center" w:pos="7921"/>
        </w:tabs>
        <w:ind w:left="-709" w:right="-1333"/>
      </w:pPr>
    </w:p>
    <w:sectPr w:rsidR="00A456CA">
      <w:headerReference w:type="default" r:id="rId8"/>
      <w:footerReference w:type="default" r:id="rId9"/>
      <w:headerReference w:type="first" r:id="rId10"/>
      <w:footerReference w:type="first" r:id="rId11"/>
      <w:pgSz w:w="11906" w:h="16838"/>
      <w:pgMar w:top="851" w:right="1800" w:bottom="993" w:left="18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02427B" w14:textId="77777777" w:rsidR="0036643E" w:rsidRDefault="0036643E">
      <w:r>
        <w:separator/>
      </w:r>
    </w:p>
  </w:endnote>
  <w:endnote w:type="continuationSeparator" w:id="0">
    <w:p w14:paraId="69C25677" w14:textId="77777777" w:rsidR="0036643E" w:rsidRDefault="003664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Open Sans">
    <w:charset w:val="00"/>
    <w:family w:val="swiss"/>
    <w:pitch w:val="variable"/>
    <w:sig w:usb0="E00002EF" w:usb1="4000205B" w:usb2="00000028"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5D7AC8" w14:textId="77777777" w:rsidR="00A456CA" w:rsidRDefault="006333E1">
    <w:pPr>
      <w:pStyle w:val="Footer"/>
    </w:pPr>
    <w:r>
      <w:rPr>
        <w:sz w:val="16"/>
        <w:lang w:val="en-US"/>
      </w:rPr>
      <w:tab/>
    </w:r>
    <w:r>
      <w:rPr>
        <w:rStyle w:val="PageNumber"/>
        <w:sz w:val="16"/>
      </w:rPr>
      <w:fldChar w:fldCharType="begin"/>
    </w:r>
    <w:r>
      <w:rPr>
        <w:rStyle w:val="PageNumber"/>
        <w:sz w:val="16"/>
      </w:rPr>
      <w:instrText xml:space="preserve"> PAGE </w:instrText>
    </w:r>
    <w:r>
      <w:rPr>
        <w:rStyle w:val="PageNumber"/>
        <w:sz w:val="16"/>
      </w:rPr>
      <w:fldChar w:fldCharType="separate"/>
    </w:r>
    <w:r>
      <w:rPr>
        <w:rStyle w:val="PageNumber"/>
        <w:sz w:val="16"/>
      </w:rPr>
      <w:t>2</w:t>
    </w:r>
    <w:r>
      <w:rPr>
        <w:rStyle w:val="PageNumber"/>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5D7ACA" w14:textId="77777777" w:rsidR="00A456CA" w:rsidRDefault="00A456C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CD0880" w14:textId="77777777" w:rsidR="0036643E" w:rsidRDefault="0036643E">
      <w:r>
        <w:separator/>
      </w:r>
    </w:p>
  </w:footnote>
  <w:footnote w:type="continuationSeparator" w:id="0">
    <w:p w14:paraId="328AE2DF" w14:textId="77777777" w:rsidR="0036643E" w:rsidRDefault="003664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5D7AC7" w14:textId="77777777" w:rsidR="00A456CA" w:rsidRDefault="00A456C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5D7AC9" w14:textId="77777777" w:rsidR="00A456CA" w:rsidRDefault="00A456C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bullet"/>
      <w:lvlText w:val="o"/>
      <w:lvlJc w:val="left"/>
      <w:pPr>
        <w:tabs>
          <w:tab w:val="num" w:pos="0"/>
        </w:tabs>
        <w:ind w:left="810" w:hanging="360"/>
      </w:pPr>
      <w:rPr>
        <w:rFonts w:ascii="Courier New" w:hAnsi="Courier New" w:cs="Courier New" w:hint="default"/>
        <w:sz w:val="20"/>
        <w:szCs w:val="20"/>
      </w:rPr>
    </w:lvl>
  </w:abstractNum>
  <w:abstractNum w:abstractNumId="2" w15:restartNumberingAfterBreak="0">
    <w:nsid w:val="00000003"/>
    <w:multiLevelType w:val="singleLevel"/>
    <w:tmpl w:val="00000003"/>
    <w:name w:val="WW8Num3"/>
    <w:lvl w:ilvl="0">
      <w:start w:val="1"/>
      <w:numFmt w:val="lowerRoman"/>
      <w:lvlText w:val="%1."/>
      <w:lvlJc w:val="left"/>
      <w:pPr>
        <w:tabs>
          <w:tab w:val="num" w:pos="0"/>
        </w:tabs>
        <w:ind w:left="776" w:hanging="720"/>
      </w:pPr>
      <w:rPr>
        <w:rFonts w:ascii="Comic Sans MS" w:eastAsia="SimSun" w:hAnsi="Comic Sans MS" w:cs="Comic Sans MS" w:hint="default"/>
        <w:bCs/>
        <w:sz w:val="20"/>
        <w:szCs w:val="20"/>
        <w:lang w:eastAsia="zh-CN"/>
      </w:rPr>
    </w:lvl>
  </w:abstractNum>
  <w:abstractNum w:abstractNumId="3" w15:restartNumberingAfterBreak="0">
    <w:nsid w:val="00000004"/>
    <w:multiLevelType w:val="singleLevel"/>
    <w:tmpl w:val="00000004"/>
    <w:name w:val="WW8Num4"/>
    <w:lvl w:ilvl="0">
      <w:start w:val="1"/>
      <w:numFmt w:val="lowerRoman"/>
      <w:lvlText w:val="%1."/>
      <w:lvlJc w:val="right"/>
      <w:pPr>
        <w:tabs>
          <w:tab w:val="num" w:pos="0"/>
        </w:tabs>
        <w:ind w:left="720" w:hanging="360"/>
      </w:pPr>
      <w:rPr>
        <w:rFonts w:ascii="Comic Sans MS" w:eastAsia="Calibri" w:hAnsi="Comic Sans MS" w:cs="Comic Sans MS"/>
        <w:sz w:val="20"/>
        <w:szCs w:val="20"/>
      </w:rPr>
    </w:lvl>
  </w:abstractNum>
  <w:abstractNum w:abstractNumId="4" w15:restartNumberingAfterBreak="0">
    <w:nsid w:val="00000005"/>
    <w:multiLevelType w:val="singleLevel"/>
    <w:tmpl w:val="00000005"/>
    <w:name w:val="WW8Num5"/>
    <w:lvl w:ilvl="0">
      <w:start w:val="1"/>
      <w:numFmt w:val="lowerRoman"/>
      <w:lvlText w:val="%1."/>
      <w:lvlJc w:val="right"/>
      <w:pPr>
        <w:tabs>
          <w:tab w:val="num" w:pos="0"/>
        </w:tabs>
        <w:ind w:left="720" w:hanging="360"/>
      </w:pPr>
      <w:rPr>
        <w:rFonts w:ascii="Comic Sans MS" w:hAnsi="Comic Sans MS" w:cs="Comic Sans MS"/>
        <w:b/>
        <w:bCs/>
        <w:sz w:val="20"/>
        <w:szCs w:val="20"/>
      </w:rPr>
    </w:lvl>
  </w:abstractNum>
  <w:abstractNum w:abstractNumId="5" w15:restartNumberingAfterBreak="0">
    <w:nsid w:val="00000006"/>
    <w:multiLevelType w:val="singleLevel"/>
    <w:tmpl w:val="00000006"/>
    <w:name w:val="WW8Num6"/>
    <w:lvl w:ilvl="0">
      <w:start w:val="1"/>
      <w:numFmt w:val="decimal"/>
      <w:lvlText w:val="%1."/>
      <w:lvlJc w:val="left"/>
      <w:pPr>
        <w:tabs>
          <w:tab w:val="num" w:pos="0"/>
        </w:tabs>
        <w:ind w:left="720" w:hanging="360"/>
      </w:pPr>
      <w:rPr>
        <w:rFonts w:ascii="Comic Sans MS" w:eastAsia="SimSun" w:hAnsi="Comic Sans MS" w:cs="Comic Sans MS"/>
        <w:b/>
        <w:sz w:val="20"/>
        <w:szCs w:val="20"/>
        <w:lang w:eastAsia="zh-CN"/>
      </w:rPr>
    </w:lvl>
  </w:abstractNum>
  <w:abstractNum w:abstractNumId="6" w15:restartNumberingAfterBreak="0">
    <w:nsid w:val="1DA2084E"/>
    <w:multiLevelType w:val="hybridMultilevel"/>
    <w:tmpl w:val="BB58D47C"/>
    <w:lvl w:ilvl="0" w:tplc="9D2C43B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33A75A0"/>
    <w:multiLevelType w:val="hybridMultilevel"/>
    <w:tmpl w:val="60341F2C"/>
    <w:lvl w:ilvl="0" w:tplc="9BB882CC">
      <w:start w:val="1"/>
      <w:numFmt w:val="decimal"/>
      <w:lvlText w:val="%1."/>
      <w:lvlJc w:val="left"/>
      <w:pPr>
        <w:ind w:left="86" w:hanging="795"/>
      </w:pPr>
      <w:rPr>
        <w:rFonts w:hint="default"/>
      </w:rPr>
    </w:lvl>
    <w:lvl w:ilvl="1" w:tplc="08090019" w:tentative="1">
      <w:start w:val="1"/>
      <w:numFmt w:val="lowerLetter"/>
      <w:lvlText w:val="%2."/>
      <w:lvlJc w:val="left"/>
      <w:pPr>
        <w:ind w:left="371" w:hanging="360"/>
      </w:pPr>
    </w:lvl>
    <w:lvl w:ilvl="2" w:tplc="0809001B" w:tentative="1">
      <w:start w:val="1"/>
      <w:numFmt w:val="lowerRoman"/>
      <w:lvlText w:val="%3."/>
      <w:lvlJc w:val="right"/>
      <w:pPr>
        <w:ind w:left="1091" w:hanging="180"/>
      </w:pPr>
    </w:lvl>
    <w:lvl w:ilvl="3" w:tplc="0809000F" w:tentative="1">
      <w:start w:val="1"/>
      <w:numFmt w:val="decimal"/>
      <w:lvlText w:val="%4."/>
      <w:lvlJc w:val="left"/>
      <w:pPr>
        <w:ind w:left="1811" w:hanging="360"/>
      </w:pPr>
    </w:lvl>
    <w:lvl w:ilvl="4" w:tplc="08090019" w:tentative="1">
      <w:start w:val="1"/>
      <w:numFmt w:val="lowerLetter"/>
      <w:lvlText w:val="%5."/>
      <w:lvlJc w:val="left"/>
      <w:pPr>
        <w:ind w:left="2531" w:hanging="360"/>
      </w:pPr>
    </w:lvl>
    <w:lvl w:ilvl="5" w:tplc="0809001B" w:tentative="1">
      <w:start w:val="1"/>
      <w:numFmt w:val="lowerRoman"/>
      <w:lvlText w:val="%6."/>
      <w:lvlJc w:val="right"/>
      <w:pPr>
        <w:ind w:left="3251" w:hanging="180"/>
      </w:pPr>
    </w:lvl>
    <w:lvl w:ilvl="6" w:tplc="0809000F" w:tentative="1">
      <w:start w:val="1"/>
      <w:numFmt w:val="decimal"/>
      <w:lvlText w:val="%7."/>
      <w:lvlJc w:val="left"/>
      <w:pPr>
        <w:ind w:left="3971" w:hanging="360"/>
      </w:pPr>
    </w:lvl>
    <w:lvl w:ilvl="7" w:tplc="08090019" w:tentative="1">
      <w:start w:val="1"/>
      <w:numFmt w:val="lowerLetter"/>
      <w:lvlText w:val="%8."/>
      <w:lvlJc w:val="left"/>
      <w:pPr>
        <w:ind w:left="4691" w:hanging="360"/>
      </w:pPr>
    </w:lvl>
    <w:lvl w:ilvl="8" w:tplc="0809001B" w:tentative="1">
      <w:start w:val="1"/>
      <w:numFmt w:val="lowerRoman"/>
      <w:lvlText w:val="%9."/>
      <w:lvlJc w:val="right"/>
      <w:pPr>
        <w:ind w:left="5411" w:hanging="180"/>
      </w:pPr>
    </w:lvl>
  </w:abstractNum>
  <w:abstractNum w:abstractNumId="8" w15:restartNumberingAfterBreak="0">
    <w:nsid w:val="48482BE3"/>
    <w:multiLevelType w:val="hybridMultilevel"/>
    <w:tmpl w:val="AE2A0EA8"/>
    <w:lvl w:ilvl="0" w:tplc="CB2AAAAA">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9" w15:restartNumberingAfterBreak="0">
    <w:nsid w:val="5E4D0584"/>
    <w:multiLevelType w:val="hybridMultilevel"/>
    <w:tmpl w:val="57CA67C6"/>
    <w:lvl w:ilvl="0" w:tplc="0CE868DC">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0" w15:restartNumberingAfterBreak="0">
    <w:nsid w:val="656E04BB"/>
    <w:multiLevelType w:val="multilevel"/>
    <w:tmpl w:val="37FE9B9A"/>
    <w:lvl w:ilvl="0">
      <w:start w:val="1"/>
      <w:numFmt w:val="lowerRoman"/>
      <w:lvlText w:val="%1."/>
      <w:lvlJc w:val="righ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8"/>
  </w:num>
  <w:num w:numId="8">
    <w:abstractNumId w:val="9"/>
  </w:num>
  <w:num w:numId="9">
    <w:abstractNumId w:val="6"/>
  </w:num>
  <w:num w:numId="10">
    <w:abstractNumId w:val="7"/>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9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3E1"/>
    <w:rsid w:val="000E69C8"/>
    <w:rsid w:val="001138A6"/>
    <w:rsid w:val="001358DB"/>
    <w:rsid w:val="00154B51"/>
    <w:rsid w:val="00180B39"/>
    <w:rsid w:val="001950C1"/>
    <w:rsid w:val="001A053C"/>
    <w:rsid w:val="001A09FD"/>
    <w:rsid w:val="001F2EDE"/>
    <w:rsid w:val="001F7A03"/>
    <w:rsid w:val="002209D0"/>
    <w:rsid w:val="00225B00"/>
    <w:rsid w:val="00243C39"/>
    <w:rsid w:val="00246421"/>
    <w:rsid w:val="00255183"/>
    <w:rsid w:val="00283CF7"/>
    <w:rsid w:val="00285A6E"/>
    <w:rsid w:val="002A14F9"/>
    <w:rsid w:val="002B51FB"/>
    <w:rsid w:val="00310C75"/>
    <w:rsid w:val="00325DC9"/>
    <w:rsid w:val="0032608B"/>
    <w:rsid w:val="003367C9"/>
    <w:rsid w:val="00357892"/>
    <w:rsid w:val="0036643E"/>
    <w:rsid w:val="00380761"/>
    <w:rsid w:val="00386C26"/>
    <w:rsid w:val="00387B50"/>
    <w:rsid w:val="003B2F44"/>
    <w:rsid w:val="003D5C36"/>
    <w:rsid w:val="003E6324"/>
    <w:rsid w:val="003F116D"/>
    <w:rsid w:val="00431825"/>
    <w:rsid w:val="004E51EF"/>
    <w:rsid w:val="0051068C"/>
    <w:rsid w:val="00544A3F"/>
    <w:rsid w:val="005956C5"/>
    <w:rsid w:val="005F3171"/>
    <w:rsid w:val="00605D0F"/>
    <w:rsid w:val="00616976"/>
    <w:rsid w:val="00617A28"/>
    <w:rsid w:val="006333E1"/>
    <w:rsid w:val="00650D4C"/>
    <w:rsid w:val="00657902"/>
    <w:rsid w:val="006A40C6"/>
    <w:rsid w:val="006B33DC"/>
    <w:rsid w:val="006B6088"/>
    <w:rsid w:val="006B6766"/>
    <w:rsid w:val="006C3F9D"/>
    <w:rsid w:val="006C4885"/>
    <w:rsid w:val="006C4FC0"/>
    <w:rsid w:val="006E1A10"/>
    <w:rsid w:val="006E444E"/>
    <w:rsid w:val="0070397D"/>
    <w:rsid w:val="007304D5"/>
    <w:rsid w:val="007529FF"/>
    <w:rsid w:val="00760C39"/>
    <w:rsid w:val="0077513B"/>
    <w:rsid w:val="007934CC"/>
    <w:rsid w:val="007E7C4F"/>
    <w:rsid w:val="00817446"/>
    <w:rsid w:val="00824551"/>
    <w:rsid w:val="0082599F"/>
    <w:rsid w:val="00833291"/>
    <w:rsid w:val="0084619A"/>
    <w:rsid w:val="008B0AA1"/>
    <w:rsid w:val="008B5E4F"/>
    <w:rsid w:val="008C1D59"/>
    <w:rsid w:val="00930B26"/>
    <w:rsid w:val="00952575"/>
    <w:rsid w:val="009B0D38"/>
    <w:rsid w:val="009E2197"/>
    <w:rsid w:val="009F10C7"/>
    <w:rsid w:val="009F3CA7"/>
    <w:rsid w:val="00A0204D"/>
    <w:rsid w:val="00A264BA"/>
    <w:rsid w:val="00A433B2"/>
    <w:rsid w:val="00A456CA"/>
    <w:rsid w:val="00A467B6"/>
    <w:rsid w:val="00AA7D52"/>
    <w:rsid w:val="00AB085D"/>
    <w:rsid w:val="00AB7A55"/>
    <w:rsid w:val="00AD4098"/>
    <w:rsid w:val="00B1766B"/>
    <w:rsid w:val="00B23CCE"/>
    <w:rsid w:val="00B30CC4"/>
    <w:rsid w:val="00B77F46"/>
    <w:rsid w:val="00B91AF8"/>
    <w:rsid w:val="00BA2C34"/>
    <w:rsid w:val="00BF5161"/>
    <w:rsid w:val="00C7277E"/>
    <w:rsid w:val="00C843C8"/>
    <w:rsid w:val="00C90116"/>
    <w:rsid w:val="00CA14EC"/>
    <w:rsid w:val="00CA65F3"/>
    <w:rsid w:val="00CB4246"/>
    <w:rsid w:val="00CC00EC"/>
    <w:rsid w:val="00CD616A"/>
    <w:rsid w:val="00CF78CA"/>
    <w:rsid w:val="00D01BC8"/>
    <w:rsid w:val="00D30532"/>
    <w:rsid w:val="00D31032"/>
    <w:rsid w:val="00D5738F"/>
    <w:rsid w:val="00D83BA8"/>
    <w:rsid w:val="00D877A3"/>
    <w:rsid w:val="00DF6A73"/>
    <w:rsid w:val="00E36FA6"/>
    <w:rsid w:val="00E4697E"/>
    <w:rsid w:val="00E5029B"/>
    <w:rsid w:val="00E53E89"/>
    <w:rsid w:val="00E73F8A"/>
    <w:rsid w:val="00E876A7"/>
    <w:rsid w:val="00EC1693"/>
    <w:rsid w:val="00F07758"/>
    <w:rsid w:val="00F07B94"/>
    <w:rsid w:val="00F266D8"/>
    <w:rsid w:val="00F3420D"/>
    <w:rsid w:val="00F40326"/>
    <w:rsid w:val="00F63C74"/>
    <w:rsid w:val="00F80EF3"/>
    <w:rsid w:val="00F81E11"/>
    <w:rsid w:val="00F8258B"/>
    <w:rsid w:val="00F86942"/>
    <w:rsid w:val="00FC0105"/>
    <w:rsid w:val="00FE5E1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3C5D7A6E"/>
  <w15:chartTrackingRefBased/>
  <w15:docId w15:val="{E5657ABB-BB5E-497E-A276-4A45AC523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Arial" w:hAnsi="Arial" w:cs="Arial"/>
      <w:sz w:val="22"/>
      <w:szCs w:val="24"/>
      <w:lang w:eastAsia="zh-CN"/>
    </w:rPr>
  </w:style>
  <w:style w:type="paragraph" w:styleId="Heading1">
    <w:name w:val="heading 1"/>
    <w:basedOn w:val="Normal"/>
    <w:next w:val="Normal"/>
    <w:qFormat/>
    <w:pPr>
      <w:keepNext/>
      <w:numPr>
        <w:numId w:val="1"/>
      </w:numPr>
      <w:outlineLvl w:val="0"/>
    </w:pPr>
    <w:rPr>
      <w:b/>
      <w:szCs w:val="20"/>
    </w:rPr>
  </w:style>
  <w:style w:type="paragraph" w:styleId="Heading2">
    <w:name w:val="heading 2"/>
    <w:basedOn w:val="Normal"/>
    <w:next w:val="Normal"/>
    <w:qFormat/>
    <w:pPr>
      <w:keepNext/>
      <w:numPr>
        <w:ilvl w:val="1"/>
        <w:numId w:val="1"/>
      </w:numPr>
      <w:ind w:left="1440" w:hanging="720"/>
      <w:outlineLvl w:val="1"/>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Courier New" w:hAnsi="Courier New" w:cs="Courier New" w:hint="default"/>
      <w:sz w:val="20"/>
      <w:szCs w:val="20"/>
    </w:rPr>
  </w:style>
  <w:style w:type="character" w:customStyle="1" w:styleId="WW8Num3z0">
    <w:name w:val="WW8Num3z0"/>
    <w:rPr>
      <w:rFonts w:ascii="Comic Sans MS" w:eastAsia="SimSun" w:hAnsi="Comic Sans MS" w:cs="Comic Sans MS" w:hint="default"/>
      <w:bCs/>
      <w:sz w:val="20"/>
      <w:szCs w:val="20"/>
      <w:lang w:eastAsia="zh-CN"/>
    </w:rPr>
  </w:style>
  <w:style w:type="character" w:customStyle="1" w:styleId="WW8Num4z0">
    <w:name w:val="WW8Num4z0"/>
    <w:rPr>
      <w:rFonts w:ascii="Comic Sans MS" w:eastAsia="Calibri" w:hAnsi="Comic Sans MS" w:cs="Comic Sans MS"/>
      <w:sz w:val="20"/>
      <w:szCs w:val="20"/>
    </w:rPr>
  </w:style>
  <w:style w:type="character" w:customStyle="1" w:styleId="WW8Num5z0">
    <w:name w:val="WW8Num5z0"/>
    <w:rPr>
      <w:rFonts w:ascii="Comic Sans MS" w:hAnsi="Comic Sans MS" w:cs="Comic Sans MS"/>
      <w:b/>
      <w:bCs/>
      <w:sz w:val="20"/>
      <w:szCs w:val="20"/>
    </w:rPr>
  </w:style>
  <w:style w:type="character" w:customStyle="1" w:styleId="WW8Num6z0">
    <w:name w:val="WW8Num6z0"/>
    <w:rPr>
      <w:rFonts w:ascii="Comic Sans MS" w:eastAsia="SimSun" w:hAnsi="Comic Sans MS" w:cs="Comic Sans MS"/>
      <w:b/>
      <w:sz w:val="20"/>
      <w:szCs w:val="20"/>
      <w:lang w:eastAsia="zh-CN"/>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rPr>
      <w:rFonts w:ascii="Times New Roman" w:eastAsia="Times New Roman" w:hAnsi="Times New Roman" w:cs="Times New Roman"/>
      <w:b/>
      <w:bCs/>
      <w:i w:val="0"/>
      <w:strike w:val="0"/>
      <w:dstrike w:val="0"/>
      <w:color w:val="000000"/>
      <w:position w:val="0"/>
      <w:sz w:val="20"/>
      <w:szCs w:val="20"/>
      <w:u w:val="none" w:color="000000"/>
      <w:bdr w:val="none" w:sz="0" w:space="0" w:color="000000"/>
      <w:shd w:val="clear" w:color="auto" w:fill="auto"/>
      <w:vertAlign w:val="baseline"/>
    </w:rPr>
  </w:style>
  <w:style w:type="character" w:customStyle="1" w:styleId="WW8Num9z0">
    <w:name w:val="WW8Num9z0"/>
    <w:rPr>
      <w:rFonts w:ascii="Comic Sans MS" w:eastAsia="Calibri" w:hAnsi="Comic Sans MS" w:cs="Comic Sans MS" w:hint="default"/>
      <w:sz w:val="20"/>
      <w:szCs w:val="20"/>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0z0">
    <w:name w:val="WW8Num10z0"/>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0">
    <w:name w:val="WW8Num11z0"/>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rPr>
      <w:rFonts w:ascii="Courier New" w:hAnsi="Courier New" w:cs="Courier New" w:hint="default"/>
    </w:rPr>
  </w:style>
  <w:style w:type="character" w:customStyle="1" w:styleId="WW8Num12z3">
    <w:name w:val="WW8Num12z3"/>
    <w:rPr>
      <w:rFonts w:ascii="Symbol" w:hAnsi="Symbol" w:cs="Symbol" w:hint="default"/>
    </w:rPr>
  </w:style>
  <w:style w:type="character" w:customStyle="1" w:styleId="WW8Num12z5">
    <w:name w:val="WW8Num12z5"/>
    <w:rPr>
      <w:rFonts w:ascii="Wingdings" w:hAnsi="Wingdings" w:cs="Wingdings" w:hint="default"/>
    </w:rPr>
  </w:style>
  <w:style w:type="character" w:customStyle="1" w:styleId="WW8Num13z0">
    <w:name w:val="WW8Num13z0"/>
    <w:rPr>
      <w:rFonts w:ascii="Courier New" w:hAnsi="Courier New" w:cs="Courier New" w:hint="default"/>
    </w:rPr>
  </w:style>
  <w:style w:type="character" w:customStyle="1" w:styleId="WW8Num13z2">
    <w:name w:val="WW8Num13z2"/>
    <w:rPr>
      <w:rFonts w:ascii="Wingdings" w:hAnsi="Wingdings" w:cs="Wingdings" w:hint="default"/>
    </w:rPr>
  </w:style>
  <w:style w:type="character" w:customStyle="1" w:styleId="WW8Num13z3">
    <w:name w:val="WW8Num13z3"/>
    <w:rPr>
      <w:rFonts w:ascii="Symbol" w:hAnsi="Symbol" w:cs="Symbol" w:hint="default"/>
    </w:rPr>
  </w:style>
  <w:style w:type="character" w:customStyle="1" w:styleId="WW8Num14z0">
    <w:name w:val="WW8Num14z0"/>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style>
  <w:style w:type="character" w:customStyle="1" w:styleId="WW8Num15z1">
    <w:name w:val="WW8Num15z1"/>
  </w:style>
  <w:style w:type="character" w:customStyle="1" w:styleId="WW8Num15z2">
    <w:name w:val="WW8Num15z2"/>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rPr>
      <w:rFonts w:hint="default"/>
    </w:rPr>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rPr>
      <w:rFonts w:hint="default"/>
    </w:rPr>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rPr>
      <w:rFonts w:hint="default"/>
    </w:rPr>
  </w:style>
  <w:style w:type="character" w:customStyle="1" w:styleId="WW8Num18z1">
    <w:name w:val="WW8Num18z1"/>
  </w:style>
  <w:style w:type="character" w:customStyle="1" w:styleId="WW8Num18z2">
    <w:name w:val="WW8Num18z2"/>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19z0">
    <w:name w:val="WW8Num19z0"/>
    <w:rPr>
      <w:rFonts w:hint="default"/>
    </w:rPr>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rPr>
      <w:rFonts w:ascii="Symbol" w:hAnsi="Symbol" w:cs="Symbol" w:hint="default"/>
    </w:rPr>
  </w:style>
  <w:style w:type="character" w:customStyle="1" w:styleId="WW8Num20z1">
    <w:name w:val="WW8Num20z1"/>
    <w:rPr>
      <w:rFonts w:ascii="Courier New" w:hAnsi="Courier New" w:cs="Courier New" w:hint="default"/>
    </w:rPr>
  </w:style>
  <w:style w:type="character" w:customStyle="1" w:styleId="WW8Num20z2">
    <w:name w:val="WW8Num20z2"/>
    <w:rPr>
      <w:rFonts w:ascii="Wingdings" w:hAnsi="Wingdings" w:cs="Wingdings" w:hint="default"/>
    </w:rPr>
  </w:style>
  <w:style w:type="character" w:customStyle="1" w:styleId="WW8Num21z0">
    <w:name w:val="WW8Num21z0"/>
    <w:rPr>
      <w:rFonts w:hint="default"/>
      <w:b w:val="0"/>
    </w:rPr>
  </w:style>
  <w:style w:type="character" w:customStyle="1" w:styleId="WW8Num21z1">
    <w:name w:val="WW8Num21z1"/>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hint="default"/>
      <w:b/>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rPr>
      <w:rFonts w:hint="default"/>
    </w:rPr>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rPr>
      <w:rFonts w:hint="default"/>
    </w:rPr>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0">
    <w:name w:val="WW8Num26z0"/>
    <w:rPr>
      <w:rFonts w:ascii="Symbol" w:hAnsi="Symbol" w:cs="Symbol" w:hint="default"/>
    </w:rPr>
  </w:style>
  <w:style w:type="character" w:customStyle="1" w:styleId="WW8Num26z1">
    <w:name w:val="WW8Num26z1"/>
    <w:rPr>
      <w:rFonts w:ascii="Courier New" w:hAnsi="Courier New" w:cs="Courier New" w:hint="default"/>
    </w:rPr>
  </w:style>
  <w:style w:type="character" w:customStyle="1" w:styleId="WW8Num26z2">
    <w:name w:val="WW8Num26z2"/>
    <w:rPr>
      <w:rFonts w:ascii="Wingdings" w:hAnsi="Wingdings" w:cs="Wingdings" w:hint="default"/>
    </w:rPr>
  </w:style>
  <w:style w:type="character" w:customStyle="1" w:styleId="WW8Num27z0">
    <w:name w:val="WW8Num27z0"/>
    <w:rPr>
      <w:rFonts w:ascii="Courier New" w:hAnsi="Courier New" w:cs="Courier New" w:hint="default"/>
      <w:sz w:val="20"/>
      <w:szCs w:val="20"/>
    </w:rPr>
  </w:style>
  <w:style w:type="character" w:customStyle="1" w:styleId="WW8Num27z2">
    <w:name w:val="WW8Num27z2"/>
    <w:rPr>
      <w:rFonts w:ascii="Wingdings" w:hAnsi="Wingdings" w:cs="Wingdings" w:hint="default"/>
    </w:rPr>
  </w:style>
  <w:style w:type="character" w:customStyle="1" w:styleId="WW8Num27z3">
    <w:name w:val="WW8Num27z3"/>
    <w:rPr>
      <w:rFonts w:ascii="Symbol" w:hAnsi="Symbol" w:cs="Symbol" w:hint="default"/>
    </w:rPr>
  </w:style>
  <w:style w:type="character" w:customStyle="1" w:styleId="WW8Num28z0">
    <w:name w:val="WW8Num28z0"/>
    <w:rPr>
      <w:rFonts w:ascii="Comic Sans MS" w:eastAsia="Calibri" w:hAnsi="Comic Sans MS" w:cs="Comic Sans MS"/>
      <w:b/>
      <w:bCs/>
      <w:sz w:val="20"/>
      <w:szCs w:val="20"/>
    </w:rPr>
  </w:style>
  <w:style w:type="character" w:customStyle="1" w:styleId="WW8Num28z1">
    <w:name w:val="WW8Num28z1"/>
  </w:style>
  <w:style w:type="character" w:customStyle="1" w:styleId="WW8Num28z2">
    <w:name w:val="WW8Num28z2"/>
  </w:style>
  <w:style w:type="character" w:customStyle="1" w:styleId="WW8Num28z3">
    <w:name w:val="WW8Num28z3"/>
  </w:style>
  <w:style w:type="character" w:customStyle="1" w:styleId="WW8Num28z4">
    <w:name w:val="WW8Num28z4"/>
  </w:style>
  <w:style w:type="character" w:customStyle="1" w:styleId="WW8Num28z5">
    <w:name w:val="WW8Num28z5"/>
  </w:style>
  <w:style w:type="character" w:customStyle="1" w:styleId="WW8Num28z6">
    <w:name w:val="WW8Num28z6"/>
  </w:style>
  <w:style w:type="character" w:customStyle="1" w:styleId="WW8Num28z7">
    <w:name w:val="WW8Num28z7"/>
  </w:style>
  <w:style w:type="character" w:customStyle="1" w:styleId="WW8Num28z8">
    <w:name w:val="WW8Num28z8"/>
  </w:style>
  <w:style w:type="character" w:customStyle="1" w:styleId="WW8Num29z0">
    <w:name w:val="WW8Num29z0"/>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rFonts w:ascii="Times New Roman" w:eastAsia="Times New Roman" w:hAnsi="Times New Roman" w:cs="Times New Roman"/>
      <w:b/>
      <w:bCs/>
      <w:i w:val="0"/>
      <w:strike w:val="0"/>
      <w:dstrike w:val="0"/>
      <w:color w:val="000000"/>
      <w:position w:val="0"/>
      <w:sz w:val="20"/>
      <w:szCs w:val="20"/>
      <w:u w:val="none" w:color="000000"/>
      <w:bdr w:val="none" w:sz="0" w:space="0" w:color="000000"/>
      <w:shd w:val="clear" w:color="auto" w:fill="auto"/>
      <w:vertAlign w:val="baseline"/>
    </w:rPr>
  </w:style>
  <w:style w:type="character" w:customStyle="1" w:styleId="WW8Num31z0">
    <w:name w:val="WW8Num31z0"/>
    <w:rPr>
      <w:rFonts w:ascii="Wingdings" w:hAnsi="Wingdings" w:cs="Wingdings" w:hint="default"/>
    </w:rPr>
  </w:style>
  <w:style w:type="character" w:customStyle="1" w:styleId="WW8Num31z1">
    <w:name w:val="WW8Num31z1"/>
    <w:rPr>
      <w:rFonts w:ascii="Courier New" w:hAnsi="Courier New" w:cs="Courier New" w:hint="default"/>
    </w:rPr>
  </w:style>
  <w:style w:type="character" w:customStyle="1" w:styleId="WW8Num31z3">
    <w:name w:val="WW8Num31z3"/>
    <w:rPr>
      <w:rFonts w:ascii="Symbol" w:hAnsi="Symbol" w:cs="Symbol" w:hint="default"/>
    </w:rPr>
  </w:style>
  <w:style w:type="character" w:customStyle="1" w:styleId="WW8Num32z0">
    <w:name w:val="WW8Num32z0"/>
    <w:rPr>
      <w:rFonts w:ascii="Comic Sans MS" w:eastAsia="SimSun" w:hAnsi="Comic Sans MS" w:cs="Comic Sans MS" w:hint="default"/>
      <w:bCs/>
      <w:sz w:val="20"/>
      <w:szCs w:val="20"/>
      <w:lang w:eastAsia="zh-CN"/>
    </w:rPr>
  </w:style>
  <w:style w:type="character" w:customStyle="1" w:styleId="WW8Num32z1">
    <w:name w:val="WW8Num32z1"/>
  </w:style>
  <w:style w:type="character" w:customStyle="1" w:styleId="WW8Num32z2">
    <w:name w:val="WW8Num32z2"/>
  </w:style>
  <w:style w:type="character" w:customStyle="1" w:styleId="WW8Num32z3">
    <w:name w:val="WW8Num32z3"/>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3z0">
    <w:name w:val="WW8Num33z0"/>
    <w:rPr>
      <w:rFonts w:hint="default"/>
      <w:b/>
    </w:rPr>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rFonts w:hint="default"/>
      <w:b/>
    </w:rPr>
  </w:style>
  <w:style w:type="character" w:customStyle="1" w:styleId="WW8Num34z1">
    <w:name w:val="WW8Num34z1"/>
  </w:style>
  <w:style w:type="character" w:customStyle="1" w:styleId="WW8Num34z2">
    <w:name w:val="WW8Num34z2"/>
  </w:style>
  <w:style w:type="character" w:customStyle="1" w:styleId="WW8Num34z3">
    <w:name w:val="WW8Num34z3"/>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style>
  <w:style w:type="character" w:customStyle="1" w:styleId="WW8Num35z0">
    <w:name w:val="WW8Num35z0"/>
    <w:rPr>
      <w:rFonts w:ascii="Comic Sans MS" w:eastAsia="Calibri" w:hAnsi="Comic Sans MS" w:cs="Comic Sans MS"/>
      <w:sz w:val="20"/>
      <w:szCs w:val="20"/>
    </w:rPr>
  </w:style>
  <w:style w:type="character" w:customStyle="1" w:styleId="WW8Num35z1">
    <w:name w:val="WW8Num35z1"/>
  </w:style>
  <w:style w:type="character" w:customStyle="1" w:styleId="WW8Num35z2">
    <w:name w:val="WW8Num35z2"/>
  </w:style>
  <w:style w:type="character" w:customStyle="1" w:styleId="WW8Num35z3">
    <w:name w:val="WW8Num35z3"/>
  </w:style>
  <w:style w:type="character" w:customStyle="1" w:styleId="WW8Num35z4">
    <w:name w:val="WW8Num35z4"/>
  </w:style>
  <w:style w:type="character" w:customStyle="1" w:styleId="WW8Num35z5">
    <w:name w:val="WW8Num35z5"/>
  </w:style>
  <w:style w:type="character" w:customStyle="1" w:styleId="WW8Num35z6">
    <w:name w:val="WW8Num35z6"/>
  </w:style>
  <w:style w:type="character" w:customStyle="1" w:styleId="WW8Num35z7">
    <w:name w:val="WW8Num35z7"/>
  </w:style>
  <w:style w:type="character" w:customStyle="1" w:styleId="WW8Num35z8">
    <w:name w:val="WW8Num35z8"/>
  </w:style>
  <w:style w:type="character" w:customStyle="1" w:styleId="WW8Num36z0">
    <w:name w:val="WW8Num36z0"/>
    <w:rPr>
      <w:rFonts w:hint="default"/>
    </w:rPr>
  </w:style>
  <w:style w:type="character" w:customStyle="1" w:styleId="WW8Num36z1">
    <w:name w:val="WW8Num36z1"/>
  </w:style>
  <w:style w:type="character" w:customStyle="1" w:styleId="WW8Num36z2">
    <w:name w:val="WW8Num36z2"/>
  </w:style>
  <w:style w:type="character" w:customStyle="1" w:styleId="WW8Num36z3">
    <w:name w:val="WW8Num36z3"/>
  </w:style>
  <w:style w:type="character" w:customStyle="1" w:styleId="WW8Num36z4">
    <w:name w:val="WW8Num36z4"/>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ascii="Comic Sans MS" w:hAnsi="Comic Sans MS" w:cs="Comic Sans MS"/>
      <w:b/>
      <w:bCs/>
      <w:sz w:val="20"/>
      <w:szCs w:val="20"/>
    </w:rPr>
  </w:style>
  <w:style w:type="character" w:customStyle="1" w:styleId="WW8Num37z1">
    <w:name w:val="WW8Num37z1"/>
  </w:style>
  <w:style w:type="character" w:customStyle="1" w:styleId="WW8Num37z2">
    <w:name w:val="WW8Num37z2"/>
  </w:style>
  <w:style w:type="character" w:customStyle="1" w:styleId="WW8Num37z3">
    <w:name w:val="WW8Num37z3"/>
  </w:style>
  <w:style w:type="character" w:customStyle="1" w:styleId="WW8Num37z4">
    <w:name w:val="WW8Num37z4"/>
  </w:style>
  <w:style w:type="character" w:customStyle="1" w:styleId="WW8Num37z5">
    <w:name w:val="WW8Num37z5"/>
  </w:style>
  <w:style w:type="character" w:customStyle="1" w:styleId="WW8Num37z6">
    <w:name w:val="WW8Num37z6"/>
  </w:style>
  <w:style w:type="character" w:customStyle="1" w:styleId="WW8Num37z7">
    <w:name w:val="WW8Num37z7"/>
  </w:style>
  <w:style w:type="character" w:customStyle="1" w:styleId="WW8Num37z8">
    <w:name w:val="WW8Num37z8"/>
  </w:style>
  <w:style w:type="character" w:customStyle="1" w:styleId="WW8Num38z0">
    <w:name w:val="WW8Num38z0"/>
  </w:style>
  <w:style w:type="character" w:customStyle="1" w:styleId="WW8Num38z1">
    <w:name w:val="WW8Num38z1"/>
  </w:style>
  <w:style w:type="character" w:customStyle="1" w:styleId="WW8Num38z2">
    <w:name w:val="WW8Num38z2"/>
  </w:style>
  <w:style w:type="character" w:customStyle="1" w:styleId="WW8Num38z3">
    <w:name w:val="WW8Num38z3"/>
  </w:style>
  <w:style w:type="character" w:customStyle="1" w:styleId="WW8Num38z4">
    <w:name w:val="WW8Num38z4"/>
  </w:style>
  <w:style w:type="character" w:customStyle="1" w:styleId="WW8Num38z5">
    <w:name w:val="WW8Num38z5"/>
  </w:style>
  <w:style w:type="character" w:customStyle="1" w:styleId="WW8Num38z6">
    <w:name w:val="WW8Num38z6"/>
  </w:style>
  <w:style w:type="character" w:customStyle="1" w:styleId="WW8Num38z7">
    <w:name w:val="WW8Num38z7"/>
  </w:style>
  <w:style w:type="character" w:customStyle="1" w:styleId="WW8Num38z8">
    <w:name w:val="WW8Num38z8"/>
  </w:style>
  <w:style w:type="character" w:customStyle="1" w:styleId="WW8Num39z0">
    <w:name w:val="WW8Num39z0"/>
    <w:rPr>
      <w:rFonts w:ascii="Comic Sans MS" w:eastAsia="SimSun" w:hAnsi="Comic Sans MS" w:cs="Comic Sans MS"/>
      <w:b/>
      <w:sz w:val="20"/>
      <w:szCs w:val="20"/>
      <w:lang w:eastAsia="zh-CN"/>
    </w:rPr>
  </w:style>
  <w:style w:type="character" w:customStyle="1" w:styleId="WW8Num39z1">
    <w:name w:val="WW8Num39z1"/>
  </w:style>
  <w:style w:type="character" w:customStyle="1" w:styleId="WW8Num39z2">
    <w:name w:val="WW8Num39z2"/>
  </w:style>
  <w:style w:type="character" w:customStyle="1" w:styleId="WW8Num39z3">
    <w:name w:val="WW8Num39z3"/>
  </w:style>
  <w:style w:type="character" w:customStyle="1" w:styleId="WW8Num39z4">
    <w:name w:val="WW8Num39z4"/>
  </w:style>
  <w:style w:type="character" w:customStyle="1" w:styleId="WW8Num39z5">
    <w:name w:val="WW8Num39z5"/>
  </w:style>
  <w:style w:type="character" w:customStyle="1" w:styleId="WW8Num39z6">
    <w:name w:val="WW8Num39z6"/>
  </w:style>
  <w:style w:type="character" w:customStyle="1" w:styleId="WW8Num39z7">
    <w:name w:val="WW8Num39z7"/>
  </w:style>
  <w:style w:type="character" w:customStyle="1" w:styleId="WW8Num39z8">
    <w:name w:val="WW8Num39z8"/>
  </w:style>
  <w:style w:type="character" w:customStyle="1" w:styleId="DefaultParagraphFont1">
    <w:name w:val="Default Paragraph Font1"/>
  </w:style>
  <w:style w:type="character" w:styleId="Hyperlink">
    <w:name w:val="Hyperlink"/>
    <w:rPr>
      <w:color w:val="0000FF"/>
      <w:u w:val="single"/>
    </w:rPr>
  </w:style>
  <w:style w:type="character" w:styleId="FollowedHyperlink">
    <w:name w:val="FollowedHyperlink"/>
    <w:rPr>
      <w:color w:val="800080"/>
      <w:u w:val="single"/>
    </w:rPr>
  </w:style>
  <w:style w:type="character" w:styleId="PageNumber">
    <w:name w:val="page number"/>
    <w:basedOn w:val="DefaultParagraphFont1"/>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sz w:val="24"/>
    </w:rPr>
  </w:style>
  <w:style w:type="paragraph" w:customStyle="1" w:styleId="Index">
    <w:name w:val="Index"/>
    <w:basedOn w:val="Normal"/>
    <w:pPr>
      <w:suppressLineNumbers/>
    </w:pPr>
  </w:style>
  <w:style w:type="paragraph" w:customStyle="1" w:styleId="HeaderandFooter">
    <w:name w:val="Header and Footer"/>
    <w:basedOn w:val="Normal"/>
    <w:pPr>
      <w:suppressLineNumbers/>
      <w:tabs>
        <w:tab w:val="center" w:pos="4819"/>
        <w:tab w:val="right" w:pos="9638"/>
      </w:tabs>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ListParagraph">
    <w:name w:val="List Paragraph"/>
    <w:basedOn w:val="Normal"/>
    <w:qFormat/>
    <w:pPr>
      <w:spacing w:after="200" w:line="276" w:lineRule="auto"/>
      <w:ind w:left="720"/>
      <w:contextualSpacing/>
    </w:pPr>
    <w:rPr>
      <w:rFonts w:ascii="Calibri" w:eastAsia="Calibri" w:hAnsi="Calibri" w:cs="Times New Roman"/>
      <w:szCs w:val="22"/>
    </w:rPr>
  </w:style>
  <w:style w:type="paragraph" w:styleId="BalloonText">
    <w:name w:val="Balloon Text"/>
    <w:basedOn w:val="Normal"/>
    <w:rPr>
      <w:rFonts w:ascii="Tahoma" w:hAnsi="Tahoma" w:cs="Tahoma"/>
      <w:sz w:val="16"/>
      <w:szCs w:val="16"/>
    </w:rPr>
  </w:style>
  <w:style w:type="paragraph" w:customStyle="1" w:styleId="FrameContents">
    <w:name w:val="Frame Contents"/>
    <w:basedOn w:val="Normal"/>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3225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1368</Words>
  <Characters>7799</Characters>
  <Application>Microsoft Office Word</Application>
  <DocSecurity>0</DocSecurity>
  <Lines>64</Lines>
  <Paragraphs>18</Paragraphs>
  <ScaleCrop>false</ScaleCrop>
  <Company/>
  <LinksUpToDate>false</LinksUpToDate>
  <CharactersWithSpaces>9149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dc:title>
  <dc:subject/>
  <dc:creator>cvdwa270</dc:creator>
  <cp:keywords/>
  <cp:lastModifiedBy>Coughton Clerk</cp:lastModifiedBy>
  <cp:revision>27</cp:revision>
  <cp:lastPrinted>2022-02-07T20:53:00Z</cp:lastPrinted>
  <dcterms:created xsi:type="dcterms:W3CDTF">2022-02-13T15:12:00Z</dcterms:created>
  <dcterms:modified xsi:type="dcterms:W3CDTF">2022-02-13T16:10:00Z</dcterms:modified>
</cp:coreProperties>
</file>